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0DF54" w14:textId="77777777" w:rsidR="00B50941" w:rsidRPr="00E368ED" w:rsidRDefault="00B50941" w:rsidP="00C9115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542C8A0D" w14:textId="26C802C9" w:rsidR="00C91159" w:rsidRPr="00E368ED" w:rsidRDefault="00C91159" w:rsidP="00C911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  <w:t>НАРЕДБА ЗА УСЛОВИЯТА И РЕДА ЗА ЗАПИСВАНЕ, ОТПИСВАНЕ И ПРЕМЕСТВАНЕ НА ДЕЦА В ОБЩИНСКИТЕ ДЕТСКИ ГРАДИНИ И ПОДГОТВИТЕЛНИТЕ ГРУПИ КЪМ УЧИЛИЩА НА ТЕРИТОРИЯТА НА ОБЩИНА КРУМОВГРАД</w:t>
      </w:r>
    </w:p>
    <w:p w14:paraId="4BB903B1" w14:textId="77777777" w:rsidR="00C91159" w:rsidRPr="00E368ED" w:rsidRDefault="00C91159" w:rsidP="00C911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14:ligatures w14:val="none"/>
        </w:rPr>
      </w:pPr>
    </w:p>
    <w:p w14:paraId="1EA51E31" w14:textId="77777777" w:rsidR="00103CCE" w:rsidRPr="00E368ED" w:rsidRDefault="00103CCE" w:rsidP="00103CC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8022AB" w14:textId="11EA75A7" w:rsidR="00CF1603" w:rsidRPr="00E368ED" w:rsidRDefault="00CF1603" w:rsidP="00CF1603">
      <w:pPr>
        <w:ind w:left="2832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>ГЛАВА ПЪРВА</w:t>
      </w:r>
    </w:p>
    <w:p w14:paraId="449DD906" w14:textId="11F6E8E3" w:rsidR="00103CCE" w:rsidRPr="00E368ED" w:rsidRDefault="00103CCE" w:rsidP="00CF1603">
      <w:pPr>
        <w:pStyle w:val="a3"/>
        <w:ind w:left="2496" w:firstLine="33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>ОБЩИ ПОЛОЖЕНИЯ</w:t>
      </w:r>
    </w:p>
    <w:p w14:paraId="21079699" w14:textId="70126D78" w:rsidR="00DA0735" w:rsidRPr="00E368ED" w:rsidRDefault="00642506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1.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DA0735" w:rsidRPr="00E368ED">
        <w:rPr>
          <w:rFonts w:ascii="Times New Roman" w:hAnsi="Times New Roman" w:cs="Times New Roman"/>
          <w:sz w:val="28"/>
          <w:szCs w:val="28"/>
        </w:rPr>
        <w:t xml:space="preserve">Тази Наредба </w:t>
      </w:r>
      <w:r w:rsidR="00BA5462" w:rsidRPr="00E368ED">
        <w:rPr>
          <w:rFonts w:ascii="Times New Roman" w:hAnsi="Times New Roman" w:cs="Times New Roman"/>
          <w:sz w:val="28"/>
          <w:szCs w:val="28"/>
        </w:rPr>
        <w:t xml:space="preserve">се приема </w:t>
      </w:r>
      <w:r w:rsidR="00E3640D">
        <w:rPr>
          <w:rFonts w:ascii="Times New Roman" w:hAnsi="Times New Roman" w:cs="Times New Roman"/>
          <w:sz w:val="28"/>
          <w:szCs w:val="28"/>
        </w:rPr>
        <w:t xml:space="preserve">на основание </w:t>
      </w:r>
      <w:r w:rsidR="00DA0735" w:rsidRPr="00E368ED">
        <w:rPr>
          <w:rFonts w:ascii="Times New Roman" w:hAnsi="Times New Roman" w:cs="Times New Roman"/>
          <w:sz w:val="28"/>
          <w:szCs w:val="28"/>
        </w:rPr>
        <w:t>чл. 59, ал. 1 от Закона за предучилищното и училищното образование (ЗПУО)</w:t>
      </w:r>
      <w:r w:rsidR="00ED2791" w:rsidRPr="00E368ED">
        <w:rPr>
          <w:rFonts w:ascii="Times New Roman" w:hAnsi="Times New Roman" w:cs="Times New Roman"/>
          <w:sz w:val="28"/>
          <w:szCs w:val="28"/>
        </w:rPr>
        <w:t>.</w:t>
      </w:r>
    </w:p>
    <w:p w14:paraId="44EB0B9B" w14:textId="1A992DFE" w:rsidR="00075164" w:rsidRPr="00E368ED" w:rsidRDefault="00642506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2.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075164" w:rsidRPr="00E368ED">
        <w:rPr>
          <w:rFonts w:ascii="Times New Roman" w:hAnsi="Times New Roman" w:cs="Times New Roman"/>
          <w:sz w:val="28"/>
          <w:szCs w:val="28"/>
        </w:rPr>
        <w:t>С Наредба</w:t>
      </w:r>
      <w:r w:rsidRPr="00E368ED">
        <w:rPr>
          <w:rFonts w:ascii="Times New Roman" w:hAnsi="Times New Roman" w:cs="Times New Roman"/>
          <w:sz w:val="28"/>
          <w:szCs w:val="28"/>
        </w:rPr>
        <w:t>та</w:t>
      </w:r>
      <w:r w:rsidR="00075164" w:rsidRPr="00E368ED">
        <w:rPr>
          <w:rFonts w:ascii="Times New Roman" w:hAnsi="Times New Roman" w:cs="Times New Roman"/>
          <w:sz w:val="28"/>
          <w:szCs w:val="28"/>
        </w:rPr>
        <w:t xml:space="preserve"> се определят условията </w:t>
      </w:r>
      <w:r w:rsidR="00ED2791" w:rsidRPr="00E368ED">
        <w:rPr>
          <w:rFonts w:ascii="Times New Roman" w:hAnsi="Times New Roman" w:cs="Times New Roman"/>
          <w:sz w:val="28"/>
          <w:szCs w:val="28"/>
        </w:rPr>
        <w:t xml:space="preserve">и редът </w:t>
      </w:r>
      <w:r w:rsidR="00075164" w:rsidRPr="00E368ED">
        <w:rPr>
          <w:rFonts w:ascii="Times New Roman" w:hAnsi="Times New Roman" w:cs="Times New Roman"/>
          <w:sz w:val="28"/>
          <w:szCs w:val="28"/>
        </w:rPr>
        <w:t xml:space="preserve">за записване, отписване и преместване на деца в </w:t>
      </w:r>
      <w:r w:rsidR="00ED2791" w:rsidRPr="00E368ED">
        <w:rPr>
          <w:rFonts w:ascii="Times New Roman" w:hAnsi="Times New Roman" w:cs="Times New Roman"/>
          <w:sz w:val="28"/>
          <w:szCs w:val="28"/>
        </w:rPr>
        <w:t xml:space="preserve">общинските </w:t>
      </w:r>
      <w:r w:rsidR="00075164" w:rsidRPr="00E368ED">
        <w:rPr>
          <w:rFonts w:ascii="Times New Roman" w:hAnsi="Times New Roman" w:cs="Times New Roman"/>
          <w:sz w:val="28"/>
          <w:szCs w:val="28"/>
        </w:rPr>
        <w:t>детски градини</w:t>
      </w:r>
      <w:r w:rsidR="009E4F2F" w:rsidRPr="00E368ED">
        <w:rPr>
          <w:rFonts w:ascii="Times New Roman" w:hAnsi="Times New Roman" w:cs="Times New Roman"/>
          <w:sz w:val="28"/>
          <w:szCs w:val="28"/>
        </w:rPr>
        <w:t>, яслените групи към детски градини и подготвителните групи към училища на територията на община Крумовград.</w:t>
      </w:r>
    </w:p>
    <w:p w14:paraId="424F1345" w14:textId="68E4C7F1" w:rsidR="009E4F2F" w:rsidRPr="00E368ED" w:rsidRDefault="00642506" w:rsidP="00642506">
      <w:pPr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3.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9E4F2F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Предучилищното образование се осъществява от детските градини на територията на Община Крумовград, като то е задължително от учебната година, която е с началото в годината на навършване на 4 годишна възраст на детето. </w:t>
      </w:r>
    </w:p>
    <w:p w14:paraId="2E4E35AA" w14:textId="6EA30386" w:rsidR="0065224E" w:rsidRPr="00E368ED" w:rsidRDefault="00642506" w:rsidP="00836FB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4.</w:t>
      </w:r>
      <w:r w:rsidRPr="00E368ED">
        <w:rPr>
          <w:rFonts w:ascii="Times New Roman" w:hAnsi="Times New Roman" w:cs="Times New Roman"/>
          <w:sz w:val="28"/>
          <w:szCs w:val="28"/>
        </w:rPr>
        <w:t xml:space="preserve"> (1). </w:t>
      </w:r>
      <w:r w:rsidR="0065224E" w:rsidRPr="00E368ED">
        <w:rPr>
          <w:rFonts w:ascii="Times New Roman" w:hAnsi="Times New Roman" w:cs="Times New Roman"/>
          <w:sz w:val="28"/>
          <w:szCs w:val="28"/>
        </w:rPr>
        <w:t>Задължителното предучилищно образование освен от детските градини може да се осъществява и от училищата, които могат да осигурят условия за това, при условията и по реда на държавния образователен стандарт за предучилищното образование и на държавния образователен стандарт за физическата среда и информационното и библиотечното осигуряване на детските градини, училищата и центровете за подкрепа за личностно развитие, а за децата на 4-годишна възраст - само когато в населеното място няма детска градина.</w:t>
      </w:r>
    </w:p>
    <w:p w14:paraId="534B68F4" w14:textId="18FD363B" w:rsidR="0065224E" w:rsidRPr="00E368ED" w:rsidRDefault="00642506" w:rsidP="00642506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(2).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65224E" w:rsidRPr="00E368ED">
        <w:rPr>
          <w:rFonts w:ascii="Times New Roman" w:hAnsi="Times New Roman" w:cs="Times New Roman"/>
          <w:sz w:val="28"/>
          <w:szCs w:val="28"/>
        </w:rPr>
        <w:t>Предучилищното образование осигурява възпитание, социализиране, обучение и отглеждане на децата до постъпването им в I клас.</w:t>
      </w:r>
    </w:p>
    <w:p w14:paraId="192BD985" w14:textId="4516295C" w:rsidR="00C6794A" w:rsidRPr="00E368ED" w:rsidRDefault="00B04F8D" w:rsidP="009E4F2F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</w:t>
      </w:r>
      <w:r w:rsidR="009E4F2F" w:rsidRPr="00E368ED">
        <w:rPr>
          <w:rFonts w:ascii="Times New Roman" w:hAnsi="Times New Roman" w:cs="Times New Roman"/>
          <w:sz w:val="28"/>
          <w:szCs w:val="28"/>
        </w:rPr>
        <w:t>3</w:t>
      </w:r>
      <w:r w:rsidRPr="00E368ED">
        <w:rPr>
          <w:rFonts w:ascii="Times New Roman" w:hAnsi="Times New Roman" w:cs="Times New Roman"/>
          <w:sz w:val="28"/>
          <w:szCs w:val="28"/>
        </w:rPr>
        <w:t>)</w:t>
      </w:r>
      <w:r w:rsidR="00774A3F" w:rsidRPr="00E368ED">
        <w:rPr>
          <w:rFonts w:ascii="Times New Roman" w:hAnsi="Times New Roman" w:cs="Times New Roman"/>
          <w:sz w:val="28"/>
          <w:szCs w:val="28"/>
        </w:rPr>
        <w:t>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C6794A" w:rsidRPr="00E368ED">
        <w:rPr>
          <w:rFonts w:ascii="Times New Roman" w:hAnsi="Times New Roman" w:cs="Times New Roman"/>
          <w:sz w:val="28"/>
          <w:szCs w:val="28"/>
        </w:rPr>
        <w:t>Задължителното предучилищно и училищно образование в общинските детски градини и училища е безплатно за децата и училищата.</w:t>
      </w:r>
    </w:p>
    <w:p w14:paraId="76A165E8" w14:textId="77777777" w:rsidR="00CF1603" w:rsidRPr="00E368ED" w:rsidRDefault="00CF1603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D8389" w14:textId="77777777" w:rsidR="00887B79" w:rsidRPr="00E368ED" w:rsidRDefault="00887B79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EC2C29" w14:textId="77777777" w:rsidR="00887B79" w:rsidRPr="00E368ED" w:rsidRDefault="00887B79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AD688B" w14:textId="2B69EEC2" w:rsidR="00D40225" w:rsidRPr="00E368ED" w:rsidRDefault="00CF1603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ГЛАВА ВТОРА</w:t>
      </w:r>
    </w:p>
    <w:p w14:paraId="2570E22C" w14:textId="77777777" w:rsidR="00CF1603" w:rsidRPr="00E368ED" w:rsidRDefault="00CF1603" w:rsidP="00CF16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B8A6B" w14:textId="4EFA2583" w:rsidR="00CF1603" w:rsidRPr="00E368ED" w:rsidRDefault="00CF1603" w:rsidP="00CF160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r w:rsidR="00B106C5" w:rsidRPr="00E368ED">
        <w:rPr>
          <w:rFonts w:ascii="Times New Roman" w:hAnsi="Times New Roman" w:cs="Times New Roman"/>
          <w:b/>
          <w:sz w:val="28"/>
          <w:szCs w:val="28"/>
        </w:rPr>
        <w:t>НА</w:t>
      </w:r>
      <w:r w:rsidRPr="00E368ED">
        <w:rPr>
          <w:rFonts w:ascii="Times New Roman" w:hAnsi="Times New Roman" w:cs="Times New Roman"/>
          <w:b/>
          <w:sz w:val="28"/>
          <w:szCs w:val="28"/>
        </w:rPr>
        <w:t xml:space="preserve"> ДЕЙНОСТИТЕ ПО ЗАПИСВАНЕ, ОТПИСВАНЕ И ПРЕМЕСТВАНЕ НА ДЕЦА В ЯСЛЕНИ ГРУПИ, ДЕТСКИ ГРАДИНИ И ПОДГОТВИТЕЛНИ ГРУПИ КЪМ УЧИЛИЩА</w:t>
      </w:r>
    </w:p>
    <w:p w14:paraId="7CF6C8E4" w14:textId="77777777" w:rsidR="00B106C5" w:rsidRPr="00E368ED" w:rsidRDefault="00B106C5" w:rsidP="00CF1603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D33192" w14:textId="35216184" w:rsidR="00CF1603" w:rsidRPr="00E368ED" w:rsidRDefault="00CF1603" w:rsidP="00CF1603">
      <w:pPr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РАЗДЕЛ ПЪРВИ </w:t>
      </w:r>
    </w:p>
    <w:p w14:paraId="625A08D4" w14:textId="6D7DE801" w:rsidR="00934648" w:rsidRPr="00E368ED" w:rsidRDefault="009E4F2F" w:rsidP="00B50941">
      <w:pPr>
        <w:pStyle w:val="1"/>
        <w:numPr>
          <w:ilvl w:val="0"/>
          <w:numId w:val="0"/>
        </w:numPr>
        <w:ind w:left="360"/>
        <w:jc w:val="both"/>
        <w:rPr>
          <w:sz w:val="28"/>
          <w:szCs w:val="28"/>
        </w:rPr>
      </w:pPr>
      <w:r w:rsidRPr="00E368ED">
        <w:rPr>
          <w:sz w:val="28"/>
          <w:szCs w:val="28"/>
        </w:rPr>
        <w:t xml:space="preserve">УСЛОВИЯ ЗА ПРИЕМ НА ДЕЦА В ЯСЛЕНИ ГРУПИ КЪМ ДЕТСКИ ГРАДИНИ </w:t>
      </w:r>
    </w:p>
    <w:p w14:paraId="3F18A2D8" w14:textId="77777777" w:rsidR="00B50941" w:rsidRPr="00E368ED" w:rsidRDefault="00B50941" w:rsidP="00B50941">
      <w:pPr>
        <w:rPr>
          <w:lang w:eastAsia="zh-CN"/>
        </w:rPr>
      </w:pPr>
    </w:p>
    <w:p w14:paraId="277DB406" w14:textId="15D9AA79" w:rsidR="0034738B" w:rsidRPr="00E368ED" w:rsidRDefault="00836FB6" w:rsidP="00836FB6">
      <w:pPr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 5.</w:t>
      </w:r>
      <w:r w:rsidRPr="00E368ED">
        <w:rPr>
          <w:rFonts w:ascii="Times New Roman" w:hAnsi="Times New Roman" w:cs="Times New Roman"/>
          <w:sz w:val="28"/>
          <w:szCs w:val="28"/>
        </w:rPr>
        <w:t xml:space="preserve"> (1). </w:t>
      </w:r>
      <w:r w:rsidR="0034738B" w:rsidRPr="00E368E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Яслени групи могат да се откриват в целодневни детски градини, като организацията на работа в тях не се различава от тази на постоянните ясли.</w:t>
      </w:r>
    </w:p>
    <w:p w14:paraId="2E396513" w14:textId="631E1C3D" w:rsidR="00017657" w:rsidRPr="00E368ED" w:rsidRDefault="00836FB6" w:rsidP="00836F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(2). </w:t>
      </w:r>
      <w:r w:rsidR="00017657" w:rsidRPr="00E368ED">
        <w:rPr>
          <w:rFonts w:ascii="Times New Roman" w:hAnsi="Times New Roman" w:cs="Times New Roman"/>
          <w:sz w:val="28"/>
          <w:szCs w:val="28"/>
        </w:rPr>
        <w:t>В яслена група в детската градина могат да постъпват деца от 10-месечна до 3-годишна възраст.</w:t>
      </w:r>
    </w:p>
    <w:p w14:paraId="6869CE1D" w14:textId="77777777" w:rsid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836FB6" w:rsidRPr="00E368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3</w:t>
      </w:r>
      <w:r w:rsidR="00836FB6" w:rsidRPr="00E368ED">
        <w:rPr>
          <w:rFonts w:ascii="Times New Roman" w:hAnsi="Times New Roman" w:cs="Times New Roman"/>
          <w:sz w:val="28"/>
          <w:szCs w:val="28"/>
        </w:rPr>
        <w:t xml:space="preserve">). </w:t>
      </w:r>
      <w:r w:rsidR="0034738B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Децата в яслените групи се приемат </w:t>
      </w:r>
      <w:r w:rsidR="00E3640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до достигате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на броя определен с Н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аредба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та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за финансирането на институциите в системата на предучилищното и училищното образование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</w:p>
    <w:p w14:paraId="3EE013C0" w14:textId="77777777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</w:pPr>
    </w:p>
    <w:p w14:paraId="0733EF1B" w14:textId="77777777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  <w:t xml:space="preserve">(4) </w:t>
      </w:r>
      <w:r w:rsidRPr="00B92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Приемът на документи за кандидатстване в яслена група се извършва от директора на съответната детска градина или от упълномощено със заповед лице. </w:t>
      </w:r>
    </w:p>
    <w:p w14:paraId="35627A9A" w14:textId="77777777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</w:pPr>
    </w:p>
    <w:p w14:paraId="1229A4C1" w14:textId="6E68A071" w:rsidR="00B92A59" w:rsidRPr="00B92A59" w:rsidRDefault="00B92A59" w:rsidP="00B92A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B92A59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 xml:space="preserve">(5) </w:t>
      </w:r>
      <w:r w:rsidRPr="00B92A5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Родителите подават з</w:t>
      </w:r>
      <w:r w:rsidRPr="00B92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аявление по образец на детското заведение, придружено от допълнителни документи, което се регистрира в Дневник за входяща кореспонденция на детската градина. На родителя/настойника се предоставя входящ номер.</w:t>
      </w:r>
    </w:p>
    <w:p w14:paraId="09685FF9" w14:textId="77777777" w:rsidR="005903DA" w:rsidRPr="00E368ED" w:rsidRDefault="005903DA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4B3F83EA" w14:textId="239BBF3A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B92A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Чл. </w:t>
      </w:r>
      <w:r w:rsidR="00836FB6" w:rsidRPr="00B92A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6</w:t>
      </w:r>
      <w:r w:rsidRPr="00B92A5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</w:t>
      </w:r>
      <w:r w:rsidR="00836FB6" w:rsidRPr="00B92A59">
        <w:rPr>
          <w:rFonts w:ascii="Times New Roman" w:hAnsi="Times New Roman" w:cs="Times New Roman"/>
          <w:sz w:val="28"/>
          <w:szCs w:val="28"/>
        </w:rPr>
        <w:t>(1).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B92A59" w:rsidRPr="00B92A5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Допълнителни документи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към заявлението по чл. </w:t>
      </w:r>
      <w:proofErr w:type="gramStart"/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  <w:t>5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,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bg-BG"/>
          <w14:ligatures w14:val="none"/>
        </w:rPr>
        <w:t xml:space="preserve"> </w:t>
      </w:r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ал.</w:t>
      </w:r>
      <w:proofErr w:type="gramEnd"/>
      <w:r w:rsidR="00B92A59"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5 са</w:t>
      </w:r>
      <w:r w:rsidRPr="00B92A5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:</w:t>
      </w:r>
    </w:p>
    <w:p w14:paraId="5EB48DAF" w14:textId="77777777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копие от удостоверение за раждане на детето;</w:t>
      </w:r>
    </w:p>
    <w:p w14:paraId="4FAC5F12" w14:textId="0BF9C6B5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здравнопрофилактична карта, попълнена от общопрактикуващия лекар на детето или от друг лекар-специалист;</w:t>
      </w:r>
    </w:p>
    <w:p w14:paraId="22C80FFB" w14:textId="17A92CC9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еднократен отрицателен резултат от изследване за патогенни бактерии (шигели, салмонели, ешерихия коли) и чревни паразити, извършено не по-рано от 15 дни преди постъпване на детето в яслена група;</w:t>
      </w:r>
    </w:p>
    <w:p w14:paraId="7019CCDF" w14:textId="2C7BF57A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4. изследвания на кръв и урина, извършени в едномесечен срок преди постъпване на детето в яслена група;</w:t>
      </w:r>
    </w:p>
    <w:p w14:paraId="28D58C29" w14:textId="7D4A940E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lastRenderedPageBreak/>
        <w:t>5. изследване с отрицателна реакция по Васерман за единия от родителите, извършено в 6-месечен срок преди постъпване на детето в яслена група;</w:t>
      </w:r>
    </w:p>
    <w:p w14:paraId="236ED232" w14:textId="5027D2EA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6. данни от общопрактикуващия лекар или от друг лекар, извършил съответната задължителна имунизация, че на детето са извършени задължителните имунизации за възрастта съгласно Наредба № 15 от 2005 г. за имунизациите в Република България (ДВ, бр. 45 от 2005 г.);</w:t>
      </w:r>
    </w:p>
    <w:p w14:paraId="6D827EB6" w14:textId="22D3482E" w:rsidR="0034738B" w:rsidRPr="00E368ED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7. медицинска бележка, че детето е клинично здраво и не е било в контакт със заразно болен, издадена от общопрактикуващия лекар на детето или от друг лекар-специалист.</w:t>
      </w:r>
    </w:p>
    <w:p w14:paraId="15B7C7C1" w14:textId="77777777" w:rsidR="005903DA" w:rsidRPr="00E368ED" w:rsidRDefault="005903DA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4243EEF3" w14:textId="04367FAB" w:rsidR="0034738B" w:rsidRDefault="0034738B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Деца, на които не са извършени задължителните имунизации за възрастта, могат да се приемат в яслена група, когато са налице трайни противопоказания за имунизирането им и са освободени по реда на Наредба № 15 от 2005 г. за имунизациите в Република България.</w:t>
      </w:r>
    </w:p>
    <w:p w14:paraId="2903DCFA" w14:textId="77777777" w:rsidR="00B92A59" w:rsidRPr="00E368ED" w:rsidRDefault="00B92A59" w:rsidP="00836F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A62EE83" w14:textId="77777777" w:rsidR="00B106C5" w:rsidRPr="00E368ED" w:rsidRDefault="00B106C5" w:rsidP="0034738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66746F" w14:textId="593CBE72" w:rsidR="0034738B" w:rsidRPr="00E368ED" w:rsidRDefault="00B106C5" w:rsidP="00B106C5">
      <w:pPr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ВТОРИ</w:t>
      </w:r>
    </w:p>
    <w:p w14:paraId="7A57FEBA" w14:textId="123A7144" w:rsidR="00836FB6" w:rsidRPr="00E368ED" w:rsidRDefault="00836FB6" w:rsidP="005E740E">
      <w:pPr>
        <w:pStyle w:val="1"/>
        <w:numPr>
          <w:ilvl w:val="0"/>
          <w:numId w:val="0"/>
        </w:numPr>
        <w:ind w:left="360"/>
        <w:jc w:val="both"/>
        <w:rPr>
          <w:sz w:val="28"/>
          <w:szCs w:val="28"/>
        </w:rPr>
      </w:pPr>
      <w:r w:rsidRPr="00E368ED">
        <w:rPr>
          <w:sz w:val="28"/>
          <w:szCs w:val="28"/>
        </w:rPr>
        <w:t xml:space="preserve">УСЛОВИЯ ЗА </w:t>
      </w:r>
      <w:r w:rsidR="00E5496D" w:rsidRPr="00E368ED">
        <w:rPr>
          <w:sz w:val="28"/>
          <w:szCs w:val="28"/>
        </w:rPr>
        <w:t>ОРГАНИЗАЦИЯ НА ДЕЙНОСТИТЕ В ОБЩИНСКИ ДЕТСКИ ГРАДИНИ И ПОДГОТВИТЕЛНИ ГРУПИ КЪМ УЧИЛИЩА</w:t>
      </w:r>
    </w:p>
    <w:p w14:paraId="1CD41750" w14:textId="77777777" w:rsidR="00836FB6" w:rsidRPr="00E368ED" w:rsidRDefault="00836FB6" w:rsidP="00836FB6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7B9C7951" w14:textId="03496002" w:rsidR="00610B96" w:rsidRPr="00E368ED" w:rsidRDefault="00836FB6" w:rsidP="00836F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Чл. </w:t>
      </w:r>
      <w:r w:rsidR="00887B79" w:rsidRPr="00E368ED">
        <w:rPr>
          <w:rFonts w:ascii="Times New Roman" w:hAnsi="Times New Roman" w:cs="Times New Roman"/>
          <w:b/>
          <w:sz w:val="28"/>
          <w:szCs w:val="28"/>
        </w:rPr>
        <w:t>7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(1)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610B96" w:rsidRPr="00E368ED">
        <w:rPr>
          <w:rFonts w:ascii="Times New Roman" w:hAnsi="Times New Roman" w:cs="Times New Roman"/>
          <w:sz w:val="28"/>
          <w:szCs w:val="28"/>
        </w:rPr>
        <w:t>Децата може да постъпят за предучилищно образование не по-рано от учебната година, която започва в годината на навършване на тригодишна възраст.</w:t>
      </w:r>
    </w:p>
    <w:p w14:paraId="3CE7005A" w14:textId="3C5D007F" w:rsidR="00610B96" w:rsidRPr="00E368ED" w:rsidRDefault="00A17A99" w:rsidP="00A17A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610B96" w:rsidRPr="00E368ED">
        <w:rPr>
          <w:rFonts w:ascii="Times New Roman" w:hAnsi="Times New Roman" w:cs="Times New Roman"/>
          <w:sz w:val="28"/>
          <w:szCs w:val="28"/>
        </w:rPr>
        <w:t xml:space="preserve">За предучилищно образование по преценка на родителя и/или при липса на яслена група в съответното населено място, както и при наличие на свободни места в детската градини може да постъпят и деца, навършили две години към началото на учебната година на постъпването. </w:t>
      </w:r>
    </w:p>
    <w:p w14:paraId="05055424" w14:textId="057EE82C" w:rsidR="00610B96" w:rsidRPr="00E368ED" w:rsidRDefault="00A17A99" w:rsidP="00A17A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="00610B96" w:rsidRPr="00E368ED">
        <w:rPr>
          <w:rFonts w:ascii="Times New Roman" w:hAnsi="Times New Roman" w:cs="Times New Roman"/>
          <w:sz w:val="28"/>
          <w:szCs w:val="28"/>
        </w:rPr>
        <w:t>Предучилищното образование е задължително от учебната година, която е с начало в годината на навършване на 4-годишна възраст на детето, като родителите избират вида на организацията на предучилищното образование.</w:t>
      </w:r>
    </w:p>
    <w:p w14:paraId="08FAB48C" w14:textId="6717FDC4" w:rsidR="00610B96" w:rsidRPr="00E368ED" w:rsidRDefault="00A17A99" w:rsidP="005903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(4)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="00610B96" w:rsidRPr="00E368ED">
        <w:rPr>
          <w:rFonts w:ascii="Times New Roman" w:hAnsi="Times New Roman" w:cs="Times New Roman"/>
          <w:sz w:val="28"/>
          <w:szCs w:val="28"/>
        </w:rPr>
        <w:t>Постъпването на децата за предучилищно образование се осъществява целогодишно при наличие на свободни места.</w:t>
      </w:r>
    </w:p>
    <w:p w14:paraId="2D78B4DA" w14:textId="3F102822" w:rsidR="00017657" w:rsidRPr="00E368ED" w:rsidRDefault="005903DA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Чл. </w:t>
      </w:r>
      <w:r w:rsidR="00887B79" w:rsidRPr="00E368ED">
        <w:rPr>
          <w:rFonts w:ascii="Times New Roman" w:hAnsi="Times New Roman" w:cs="Times New Roman"/>
          <w:b/>
          <w:sz w:val="28"/>
          <w:szCs w:val="28"/>
        </w:rPr>
        <w:t>8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(1). </w:t>
      </w:r>
      <w:r w:rsidR="00017657" w:rsidRPr="00E368ED">
        <w:rPr>
          <w:rFonts w:ascii="Times New Roman" w:hAnsi="Times New Roman" w:cs="Times New Roman"/>
          <w:sz w:val="28"/>
          <w:szCs w:val="28"/>
        </w:rPr>
        <w:t>Предучилищното образование се организира във възрастови групи, както следва:</w:t>
      </w:r>
    </w:p>
    <w:p w14:paraId="0ABED46F" w14:textId="3F8682D1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lastRenderedPageBreak/>
        <w:t xml:space="preserve">1. първа възрастова група - 3- 4-годишни, а в случаите когато по преценка на родителя и/или при липса на яслена група в съответното населено място - 2 </w:t>
      </w:r>
      <w:r w:rsidR="00430273" w:rsidRPr="00E368ED">
        <w:rPr>
          <w:rFonts w:ascii="Times New Roman" w:hAnsi="Times New Roman" w:cs="Times New Roman"/>
          <w:sz w:val="28"/>
          <w:szCs w:val="28"/>
        </w:rPr>
        <w:t>–</w:t>
      </w:r>
      <w:r w:rsidRPr="00E368ED">
        <w:rPr>
          <w:rFonts w:ascii="Times New Roman" w:hAnsi="Times New Roman" w:cs="Times New Roman"/>
          <w:sz w:val="28"/>
          <w:szCs w:val="28"/>
        </w:rPr>
        <w:t xml:space="preserve"> 4</w:t>
      </w:r>
      <w:r w:rsidR="00430273" w:rsidRPr="00E368ED">
        <w:rPr>
          <w:rFonts w:ascii="Times New Roman" w:hAnsi="Times New Roman" w:cs="Times New Roman"/>
          <w:sz w:val="28"/>
          <w:szCs w:val="28"/>
        </w:rPr>
        <w:t>-</w:t>
      </w:r>
      <w:r w:rsidRPr="00E368ED">
        <w:rPr>
          <w:rFonts w:ascii="Times New Roman" w:hAnsi="Times New Roman" w:cs="Times New Roman"/>
          <w:sz w:val="28"/>
          <w:szCs w:val="28"/>
        </w:rPr>
        <w:t xml:space="preserve"> години;</w:t>
      </w:r>
    </w:p>
    <w:p w14:paraId="55E85381" w14:textId="2C8921C4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2. втора възрастова група - 4- 5-годишни;</w:t>
      </w:r>
    </w:p>
    <w:p w14:paraId="4CD86A02" w14:textId="08D46E42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3. трета възрастова група - 5- 6-годишни;</w:t>
      </w:r>
    </w:p>
    <w:p w14:paraId="2567A904" w14:textId="6936B5DF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4. четвърта възрастова група - 6-</w:t>
      </w:r>
      <w:r w:rsidR="00E31EB8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7-годишни.</w:t>
      </w:r>
    </w:p>
    <w:p w14:paraId="4FAAAAB9" w14:textId="252C1400" w:rsidR="00430273" w:rsidRPr="00E368ED" w:rsidRDefault="00430273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(2)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П</w:t>
      </w:r>
      <w:r w:rsidR="00017657" w:rsidRPr="00E368ED">
        <w:rPr>
          <w:rFonts w:ascii="Times New Roman" w:hAnsi="Times New Roman" w:cs="Times New Roman"/>
          <w:sz w:val="28"/>
          <w:szCs w:val="28"/>
        </w:rPr>
        <w:t>родължителността на предучилищното образование във всяка възрастова група е една учебна година, с изключение на първа възрастова група</w:t>
      </w:r>
      <w:r w:rsidRPr="00E368ED">
        <w:rPr>
          <w:rFonts w:ascii="Times New Roman" w:hAnsi="Times New Roman" w:cs="Times New Roman"/>
          <w:sz w:val="28"/>
          <w:szCs w:val="28"/>
        </w:rPr>
        <w:t>,</w:t>
      </w:r>
      <w:r w:rsidR="00017657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 xml:space="preserve">само в случай на група двегодишни – четиригодишни. </w:t>
      </w:r>
    </w:p>
    <w:p w14:paraId="6A806F10" w14:textId="27080065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(3)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Задължителното предучилищно образование се осъществява във втора, трета и четвърта възрастова група.</w:t>
      </w:r>
    </w:p>
    <w:p w14:paraId="684FAAB4" w14:textId="74AA2DE2" w:rsidR="00562A4C" w:rsidRPr="00E368ED" w:rsidRDefault="00017657" w:rsidP="005903DA">
      <w:pPr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Чл.</w:t>
      </w:r>
      <w:r w:rsidR="005903DA" w:rsidRPr="00E368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7B79" w:rsidRPr="00E368ED">
        <w:rPr>
          <w:rFonts w:ascii="Times New Roman" w:hAnsi="Times New Roman" w:cs="Times New Roman"/>
          <w:b/>
          <w:sz w:val="28"/>
          <w:szCs w:val="28"/>
        </w:rPr>
        <w:t>9</w:t>
      </w:r>
      <w:r w:rsidR="005903DA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(1)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562A4C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Когато в детската градина са записани деца с различна етническа принадлежност от една и съща възраст, не се допуска обособяването им в групи въз основа на етническата им принадлежност.</w:t>
      </w:r>
    </w:p>
    <w:p w14:paraId="792C504A" w14:textId="1E7EE7F5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(2)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При недостатъчен брой за сформиране на отделна група от деца в съответната възрастова група може да се сформира разновъзрастова група.</w:t>
      </w:r>
    </w:p>
    <w:p w14:paraId="341110AF" w14:textId="06845A0A" w:rsidR="00017657" w:rsidRPr="00E368ED" w:rsidRDefault="00017657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>(3)</w:t>
      </w:r>
      <w:r w:rsidR="005903DA" w:rsidRPr="00E368ED">
        <w:rPr>
          <w:rFonts w:ascii="Times New Roman" w:hAnsi="Times New Roman" w:cs="Times New Roman"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Разновъзрастова група може да се сформира и след решение на педагогическия съвет, когато програмната система на детската градини предвижда това.</w:t>
      </w:r>
    </w:p>
    <w:p w14:paraId="304A9DFB" w14:textId="72E64224" w:rsidR="00562A4C" w:rsidRPr="00E368ED" w:rsidRDefault="005903DA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(4). </w:t>
      </w:r>
      <w:r w:rsidR="00562A4C" w:rsidRPr="00E368ED">
        <w:rPr>
          <w:rFonts w:ascii="Times New Roman" w:hAnsi="Times New Roman" w:cs="Times New Roman"/>
          <w:sz w:val="28"/>
          <w:szCs w:val="28"/>
        </w:rPr>
        <w:t xml:space="preserve">При недостатъчен брой деца за формиране на група в общинска детска градина с решение на общинския съвет в населено място може да се формира само една група в детска градина с минимум 6 деца, когато групата е единствена за населеното място. </w:t>
      </w:r>
    </w:p>
    <w:p w14:paraId="171DA3BB" w14:textId="3E9C0C16" w:rsidR="00562A4C" w:rsidRPr="00E368ED" w:rsidRDefault="005903DA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bg-BG"/>
          <w14:ligatures w14:val="none"/>
        </w:rPr>
        <w:t>0</w:t>
      </w:r>
      <w:r w:rsidRPr="00E368ED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562A4C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(1)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="00562A4C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Предучилищното образование се организира в учебни години.</w:t>
      </w:r>
    </w:p>
    <w:p w14:paraId="671F0A8F" w14:textId="2B14901B" w:rsidR="00562A4C" w:rsidRPr="00E368ED" w:rsidRDefault="00562A4C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Учебната година в предучилищното образование започва на 15 септември и е с продължителност 12 месеца. В случай че 15 септември е почивен ден, тя започва на първия следващ работен ден.</w:t>
      </w:r>
    </w:p>
    <w:p w14:paraId="2CE4F0AF" w14:textId="4EE9217E" w:rsidR="00562A4C" w:rsidRPr="00E368ED" w:rsidRDefault="00562A4C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Учебната година включва учебно и неучебно време.</w:t>
      </w:r>
    </w:p>
    <w:p w14:paraId="448A88EE" w14:textId="60B6B5C3" w:rsidR="00562A4C" w:rsidRPr="00E368ED" w:rsidRDefault="00562A4C" w:rsidP="005903DA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Учебното време се организира в педагогически ситуации. </w:t>
      </w:r>
      <w:r w:rsidR="008D5325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В учебното време се организират както основна, така и допълнителни форми на педагогическо взаимодействие.</w:t>
      </w:r>
    </w:p>
    <w:p w14:paraId="41D9CC11" w14:textId="4ABE2EF7" w:rsidR="008D5325" w:rsidRPr="00E368ED" w:rsidRDefault="00C55338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Неучебното време без основни форми на педагогическо взаимодействие е в п</w:t>
      </w:r>
      <w:r w:rsidR="008D5325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ериода от 1 юни до 14 септември, а в неучебното време без педагогически ситуации - само допълнителни форми.</w:t>
      </w:r>
    </w:p>
    <w:p w14:paraId="7B186BB8" w14:textId="77777777" w:rsidR="000021B6" w:rsidRPr="00E368ED" w:rsidRDefault="000021B6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69D5FCB7" w14:textId="1C7DF671" w:rsidR="00C55338" w:rsidRPr="00E368ED" w:rsidRDefault="00C55338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2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5903DA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774A3F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Предучилищното образование се осъществява при целодневна, полудневна, почасова или самостоятелна организация.</w:t>
      </w:r>
    </w:p>
    <w:p w14:paraId="357EC45D" w14:textId="77777777" w:rsidR="008D5325" w:rsidRPr="00E368ED" w:rsidRDefault="008D5325" w:rsidP="00C553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72D16D36" w14:textId="425B3961" w:rsidR="007565C0" w:rsidRPr="00E368ED" w:rsidRDefault="007565C0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</w:t>
      </w:r>
      <w:r w:rsidR="00774A3F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3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5903DA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774A3F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Целодневната организация осигурява възпитание, социализация, обучение и отглеждане на децата в рамките на 12 астрономически часа на ден през учебната година.</w:t>
      </w:r>
    </w:p>
    <w:p w14:paraId="542730B6" w14:textId="77777777" w:rsidR="00774A3F" w:rsidRPr="00E368ED" w:rsidRDefault="00774A3F" w:rsidP="005903D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675798FD" w14:textId="3D5DDB73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Началният час на сутрешния прием и крайният час за изпращане на децата за деня се определят с Правилника за дейността на детската градина или училището.</w:t>
      </w:r>
    </w:p>
    <w:p w14:paraId="2695232A" w14:textId="54B8A763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В целодневната организация в учебното време се редуват основна и допълнителни, а в неучебното време - само допълнителни форми на педагогическо взаимодействие, като се осигуряват и:</w:t>
      </w:r>
    </w:p>
    <w:p w14:paraId="4272C266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условия и време за игра, почивка, включително следобеден сън;</w:t>
      </w:r>
    </w:p>
    <w:p w14:paraId="4798891D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условия и време за хранене - сутрешна закуска, обяд и две задължителни подкрепителни закуски - между сутрешната закуска и обяда и между обяда и вечерята;</w:t>
      </w:r>
    </w:p>
    <w:p w14:paraId="41D0F101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дейности по избор на детето.</w:t>
      </w:r>
    </w:p>
    <w:p w14:paraId="07A7C8E7" w14:textId="77777777" w:rsidR="00AC5423" w:rsidRPr="00E368ED" w:rsidRDefault="00AC5423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580E61B5" w14:textId="00596298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</w:t>
      </w:r>
      <w:r w:rsidR="00AC5423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4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Полудневната организация осигурява възпитание, социализация, обучение и отглеждане на децата в рамките на 6 последователни астрономически часа на ден преди обяд през учебната година.</w:t>
      </w:r>
    </w:p>
    <w:p w14:paraId="7E849280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AC741D5" w14:textId="576B3960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Началният час на сутрешния прием и крайният час на изпращането на децата за деня се определят с Правилника за дейността на детската градина или училището.</w:t>
      </w:r>
    </w:p>
    <w:p w14:paraId="3EF53747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935637F" w14:textId="47850AD1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В полудневна организация в учебното време се редуват основна и допълнителни, а в неучебното време - само допълнителни форми на педагогическо взаимодействие, като се осигуряват и:</w:t>
      </w:r>
    </w:p>
    <w:p w14:paraId="6036ADD1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условия и време за игра и почивка;</w:t>
      </w:r>
    </w:p>
    <w:p w14:paraId="2CB70AFC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условия и време за закуска;</w:t>
      </w:r>
    </w:p>
    <w:p w14:paraId="052D3A25" w14:textId="77777777" w:rsidR="007565C0" w:rsidRPr="00E368ED" w:rsidRDefault="007565C0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дейности по избор на детето.</w:t>
      </w:r>
    </w:p>
    <w:p w14:paraId="55FCBFD4" w14:textId="77777777" w:rsidR="00AC5423" w:rsidRPr="00E368ED" w:rsidRDefault="00AC5423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2E809B8" w14:textId="1ECB2A07" w:rsidR="00774A3F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5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Почасовата организация осигурява възпитание, социализация, обучение и отглеждане в рамките на 3 последователни астрономически часа на ден.</w:t>
      </w:r>
    </w:p>
    <w:p w14:paraId="4117F8C8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58883F6B" w14:textId="1AC98C4C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Началният час на сутрешния прием и крайният час на изпращането на децата за деня се определят с Правилника за дейността на детската градина или училището.</w:t>
      </w:r>
    </w:p>
    <w:p w14:paraId="4FAFF1D6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7DF5D24B" w14:textId="0465C0E3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Почасовата организация се осъществява само през учебното време.</w:t>
      </w:r>
    </w:p>
    <w:p w14:paraId="2BDD8F23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5A919310" w14:textId="4EA57A30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(4)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В почасовата организация се организират основна форма, а ако продължителността на престоя на детето позволява - и допълнителни форми на педагогическо взаимодействие, като се осигуряват условия и време за игра, почивка и дейности по избор на детето.</w:t>
      </w:r>
    </w:p>
    <w:p w14:paraId="6DC8F6DF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DC3A48E" w14:textId="3D4D6658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(5)</w:t>
      </w:r>
      <w:r w:rsidR="00E5496D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Почасовата организация се осъществява заедно с децата в група за целодневна или за полудневна организация, като в една група може да се включват не повече от 2 деца на почасова организация над максималния брой деца, определен в съответствие с разпоредбите на Закона за предучилищното и училищното образование.</w:t>
      </w:r>
    </w:p>
    <w:p w14:paraId="374EE01A" w14:textId="77777777" w:rsidR="00AC5423" w:rsidRPr="00E368ED" w:rsidRDefault="00AC5423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0611C0F" w14:textId="7C09079E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 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6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 (1)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.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Самостоятелната организация включва възпитание, социализация, обучение и отглеждане на детето, организирано от родителя, и проследяване постиженията на детето от детската градина или училището в началото и в края на учебното време.</w:t>
      </w:r>
    </w:p>
    <w:p w14:paraId="2BEAAD27" w14:textId="77777777" w:rsidR="00774A3F" w:rsidRPr="00E368ED" w:rsidRDefault="00774A3F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87E2F43" w14:textId="2272C3A9" w:rsidR="00861FE1" w:rsidRPr="00E368ED" w:rsidRDefault="00861FE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(2)</w:t>
      </w:r>
      <w:r w:rsidR="00AC5423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.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Самостоятелната организация се провежда по заявено желание на родителя за съответната учебна година и след одобрение от експертната комисия в регионалното управление по образование.</w:t>
      </w:r>
    </w:p>
    <w:p w14:paraId="461ED7C7" w14:textId="77777777" w:rsidR="00B50941" w:rsidRPr="00E368ED" w:rsidRDefault="00B50941" w:rsidP="00AC542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79B3C48" w14:textId="1E6F2DA9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(3). Към заявлението</w:t>
      </w:r>
      <w:r w:rsidR="00172265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по ал. 2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се прилагат:</w:t>
      </w:r>
    </w:p>
    <w:p w14:paraId="69643D7E" w14:textId="470A9FA7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1. декларация;</w:t>
      </w:r>
    </w:p>
    <w:p w14:paraId="713DF4C7" w14:textId="08A765D7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декларация за наличие на среда за учене чрез игра, съобразена с възрастовите особености и гарантираща цялостното развитие на детето, както и за опазване на физическото и психическото му здраве и благополучие;</w:t>
      </w:r>
    </w:p>
    <w:p w14:paraId="70E47AEA" w14:textId="3BB011F4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програма за развитие на детето, която задължително съдържа:</w:t>
      </w:r>
    </w:p>
    <w:p w14:paraId="084C5055" w14:textId="3B28610C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а) избрани методики и подходи, съобразени с възрастта, индивидуалните потребности и интересите на детето и гарантиращи постигането на целите;</w:t>
      </w:r>
    </w:p>
    <w:p w14:paraId="72B280F4" w14:textId="14ECA2CC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б) примерно разпределение на теми за постигане на компетентностите за съответната възрастова група;</w:t>
      </w:r>
    </w:p>
    <w:p w14:paraId="4509F3B2" w14:textId="77777777" w:rsidR="00B50941" w:rsidRPr="00E368ED" w:rsidRDefault="00B50941" w:rsidP="00B50941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в) списък на избраните познавателни книжки и учебни помагала.</w:t>
      </w:r>
    </w:p>
    <w:p w14:paraId="552E2727" w14:textId="6CAD88DE" w:rsidR="00B50941" w:rsidRPr="00E368ED" w:rsidRDefault="00B50941" w:rsidP="00B50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ab/>
      </w:r>
    </w:p>
    <w:p w14:paraId="29D6D29A" w14:textId="3C400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(4). Експертната комисия в едномесечен срок от подаване на заявлението и анализ на документите одобрява или отказва да одобри включването на детето в самостоятелна организация.</w:t>
      </w:r>
    </w:p>
    <w:p w14:paraId="7F6B29E2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15A16BE" w14:textId="4D32B225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(5). Експертната комисия отказва да одобри включването в самостоятелна организация, когато:</w:t>
      </w:r>
    </w:p>
    <w:p w14:paraId="682744B9" w14:textId="3A60B845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lastRenderedPageBreak/>
        <w:t>1. не представи някой от документите;</w:t>
      </w:r>
    </w:p>
    <w:p w14:paraId="458454E8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2. не е осигурена среда за учене чрез игра, съобразена с възрастовите особености и гарантираща цялостното развитие на детето, както и за опазване на физическото и психическото му здраве и благополучие;</w:t>
      </w:r>
    </w:p>
    <w:p w14:paraId="00BA311C" w14:textId="2B8A0ADB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3. представената програма не гарантира постигането на някоя от целите от Закона за предучилищното и училищното образование;</w:t>
      </w:r>
    </w:p>
    <w:p w14:paraId="01FAB713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4. избраните методики и подходи не са съобразени с възрастта, индивидуалните потребности и интересите на детето.</w:t>
      </w:r>
    </w:p>
    <w:p w14:paraId="7085B3DF" w14:textId="77777777" w:rsidR="00B50941" w:rsidRPr="00E368ED" w:rsidRDefault="00B50941" w:rsidP="00B509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A4DF45A" w14:textId="2E127BCD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(6). За установяване на верността на декларираните обстоятелства  експертната комисия може да извършва проверки на място.</w:t>
      </w:r>
    </w:p>
    <w:p w14:paraId="162439AC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6BA3D241" w14:textId="52C4EDAE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(7). Експертната комисия може да провежда събеседване с детето и с родителите преди вземането на решението.</w:t>
      </w:r>
    </w:p>
    <w:p w14:paraId="67DF19E7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06C609F7" w14:textId="2C7D2035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(8). Постиженията на детето при самостоятелна организация, се определят от учители в детската градина или училището в началото и в края на учебното време.</w:t>
      </w:r>
    </w:p>
    <w:p w14:paraId="574963E6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7678F6F5" w14:textId="5E7714BD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(9). За провеждане на дейността родителите осигуряват присъствието на детето в определен от детската градина или училището ден и час.</w:t>
      </w:r>
    </w:p>
    <w:p w14:paraId="19637B37" w14:textId="77777777" w:rsidR="00B50941" w:rsidRPr="00E368ED" w:rsidRDefault="00B50941" w:rsidP="00B509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3005D0F4" w14:textId="43EA3BFA" w:rsidR="00B50941" w:rsidRPr="00E368ED" w:rsidRDefault="00B50941" w:rsidP="00B50941">
      <w:pPr>
        <w:shd w:val="clear" w:color="auto" w:fill="FFFFFF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(10). Дете, включено в самостоятелна организация, което в края на учебното време не постига компетентностите, от следващата учебна година се включва в целодневна, полудневна или почасова организация на предучилищно образование по избор на родителите.</w:t>
      </w:r>
    </w:p>
    <w:p w14:paraId="548BBE73" w14:textId="3E87F639" w:rsidR="00861FE1" w:rsidRPr="00E368ED" w:rsidRDefault="00861FE1" w:rsidP="0024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Чл.</w:t>
      </w:r>
      <w:r w:rsidR="00240F6C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 xml:space="preserve"> </w:t>
      </w:r>
      <w:r w:rsidR="00774A3F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1</w:t>
      </w:r>
      <w:r w:rsidR="00887B79"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7</w:t>
      </w:r>
      <w:r w:rsidRPr="00E368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bg-BG"/>
          <w14:ligatures w14:val="none"/>
        </w:rPr>
        <w:t>.</w:t>
      </w:r>
      <w:r w:rsidR="000021B6"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 xml:space="preserve"> (1) </w:t>
      </w:r>
      <w:r w:rsidRPr="00E368E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  <w:t>В края на предучилищното образование се издава удостоверение за задължително предучилищно образование по ред, определен с държавния образователен стандарт за предучилищното образование.</w:t>
      </w:r>
    </w:p>
    <w:p w14:paraId="1FD2E0EA" w14:textId="79D413E7" w:rsidR="000021B6" w:rsidRPr="00E368ED" w:rsidRDefault="000021B6" w:rsidP="000021B6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>(2) След приключване на задължителното обучение в подготвителна група за съответната година (от 01 юни до 14 септември), децата които ще постъпват в първи клас могат да продължат да посещават детска градина.</w:t>
      </w:r>
    </w:p>
    <w:p w14:paraId="00FDB344" w14:textId="77777777" w:rsidR="000021B6" w:rsidRPr="00E368ED" w:rsidRDefault="000021B6" w:rsidP="0024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C821BF5" w14:textId="77777777" w:rsidR="005E740E" w:rsidRPr="00E368ED" w:rsidRDefault="005E740E" w:rsidP="00240F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bg-BG"/>
          <w14:ligatures w14:val="none"/>
        </w:rPr>
      </w:pPr>
    </w:p>
    <w:p w14:paraId="13E187E1" w14:textId="413D6097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ТРЕТИ</w:t>
      </w:r>
    </w:p>
    <w:p w14:paraId="7167856C" w14:textId="77777777" w:rsidR="00642506" w:rsidRPr="00E368ED" w:rsidRDefault="00642506" w:rsidP="00861FE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yellow"/>
          <w:lang w:eastAsia="bg-BG"/>
          <w14:ligatures w14:val="none"/>
        </w:rPr>
      </w:pPr>
    </w:p>
    <w:p w14:paraId="158B0138" w14:textId="1005BA62" w:rsidR="00A90A60" w:rsidRPr="00E368ED" w:rsidRDefault="000273B9" w:rsidP="005E740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 xml:space="preserve">ПРИЕМ НА ДЕЦА В </w:t>
      </w:r>
      <w:r w:rsidR="0024116E" w:rsidRPr="00E368ED">
        <w:rPr>
          <w:rFonts w:ascii="Times New Roman" w:hAnsi="Times New Roman" w:cs="Times New Roman"/>
          <w:b/>
          <w:bCs/>
          <w:sz w:val="28"/>
          <w:szCs w:val="28"/>
        </w:rPr>
        <w:t>ОБЩИНСКИ ДЕТСКИ ГРАДИНИ И ПОДГОТВИТЕЛНИ ГРУПИ КЪМ УЧИЛИЩА</w:t>
      </w:r>
    </w:p>
    <w:p w14:paraId="0BD1B47B" w14:textId="77777777" w:rsidR="0024116E" w:rsidRPr="00E368ED" w:rsidRDefault="0024116E" w:rsidP="0024116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8B20E" w14:textId="77503415" w:rsidR="0024116E" w:rsidRPr="00E368ED" w:rsidRDefault="0024116E" w:rsidP="0024116E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Чл. </w:t>
      </w:r>
      <w:r w:rsidR="00887B79"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. 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(1).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Приемът на документи 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 кандидатстване за детска градина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се извършва от директора на съответната детска градина или от упълномощено със заповед лице, в периода от първия работен ден на месец април, в която децата навършват  3 години до последния работен ден на месец април на същата година. </w:t>
      </w:r>
    </w:p>
    <w:p w14:paraId="180F7219" w14:textId="77777777" w:rsidR="009A7B3D" w:rsidRPr="00E368ED" w:rsidRDefault="0024116E" w:rsidP="009A7B3D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(2).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BB2CC5" w:rsidRPr="00E368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Родителите подават з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аявление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по образец – Приложение № 1, придружено от допълнителни документи, доказващи предимства, което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 регистрира в Дневник за входяща кореспонденция на детската градина. На родителя/настойника се предоставя входящ номер.</w:t>
      </w:r>
    </w:p>
    <w:p w14:paraId="658A3979" w14:textId="766EA54C" w:rsidR="009A7B3D" w:rsidRPr="00E368ED" w:rsidRDefault="009A7B3D" w:rsidP="009A7B3D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>(3). Родителите на децата, посещавали яслена група, кандидатстват за прием в първа възрастова група по реда на ал. 1 и ал. 2.</w:t>
      </w:r>
    </w:p>
    <w:p w14:paraId="6540144C" w14:textId="0D2BDBCC" w:rsidR="0024116E" w:rsidRPr="00E368ED" w:rsidRDefault="0024116E" w:rsidP="0024116E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Чл. </w:t>
      </w:r>
      <w:r w:rsidR="00887B79"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. 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(1).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Приемът на документи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за кандидатстване за подготвителна група към училище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се извършва от директора на съответното училище или от упълномощено със заповед лице в периода от първия работен ден на месец април, в която децата навършват 5/6 години до последния работен ден на месец април на същата година. </w:t>
      </w:r>
    </w:p>
    <w:p w14:paraId="7FB713EC" w14:textId="77777777" w:rsidR="00774A3F" w:rsidRPr="00E368ED" w:rsidRDefault="00774A3F" w:rsidP="0024116E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A6AEB9A" w14:textId="03CB0007" w:rsidR="0024116E" w:rsidRPr="00E368ED" w:rsidRDefault="0024116E" w:rsidP="0024116E">
      <w:pPr>
        <w:autoSpaceDE w:val="0"/>
        <w:autoSpaceDN w:val="0"/>
        <w:adjustRightInd w:val="0"/>
        <w:spacing w:after="0" w:line="276" w:lineRule="auto"/>
        <w:ind w:firstLine="360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(2).</w:t>
      </w:r>
      <w:r w:rsidRPr="00E368E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BB2CC5" w:rsidRPr="00E368E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Родителите подават з</w:t>
      </w:r>
      <w:r w:rsidR="00BB2CC5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аявление по образец – Приложение № 1, придружено от допълнителни документи, доказващи предимства, което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се регистрира в Дневник за входяща кореспонденция на училището. На родителя/настойника се предоставя входящ номер.</w:t>
      </w:r>
    </w:p>
    <w:p w14:paraId="32A1386C" w14:textId="77777777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C6185C" w14:textId="74D959F7" w:rsidR="005E740E" w:rsidRPr="00E368ED" w:rsidRDefault="005E740E" w:rsidP="00DC09F5">
      <w:pPr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ЧЕТВЪРТИ</w:t>
      </w:r>
    </w:p>
    <w:p w14:paraId="02DD5B2D" w14:textId="6BBAAA5E" w:rsidR="0024116E" w:rsidRPr="00E368ED" w:rsidRDefault="005E740E" w:rsidP="00D96D88">
      <w:pPr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КРИТЕРИИ И КЛАСИРАНЕ</w:t>
      </w:r>
      <w:r w:rsidR="00D96D88">
        <w:rPr>
          <w:rFonts w:ascii="Times New Roman" w:hAnsi="Times New Roman" w:cs="Times New Roman"/>
          <w:b/>
          <w:sz w:val="28"/>
          <w:szCs w:val="28"/>
        </w:rPr>
        <w:t xml:space="preserve"> НА ДЕЦА ЗА ПЪРВА ВЪЗРАСТОВА ГРУПА В ДЕТСКИ ГРАДИНИ</w:t>
      </w:r>
    </w:p>
    <w:p w14:paraId="2C3FE578" w14:textId="64A27FC1" w:rsidR="00146402" w:rsidRPr="00E368ED" w:rsidRDefault="0024116E" w:rsidP="00536303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Чл. 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0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="00146402" w:rsidRPr="00E368ED">
        <w:rPr>
          <w:rFonts w:ascii="Times New Roman" w:hAnsi="Times New Roman" w:cs="Times New Roman"/>
          <w:bCs/>
          <w:sz w:val="28"/>
          <w:szCs w:val="28"/>
        </w:rPr>
        <w:t xml:space="preserve">Критерии и </w:t>
      </w:r>
      <w:r w:rsidR="00BB2CC5" w:rsidRPr="00E368ED">
        <w:rPr>
          <w:rFonts w:ascii="Times New Roman" w:hAnsi="Times New Roman" w:cs="Times New Roman"/>
          <w:bCs/>
          <w:sz w:val="28"/>
          <w:szCs w:val="28"/>
        </w:rPr>
        <w:t>класиране на деца за прием в</w:t>
      </w:r>
      <w:r w:rsidR="00D96D88">
        <w:rPr>
          <w:rFonts w:ascii="Times New Roman" w:hAnsi="Times New Roman" w:cs="Times New Roman"/>
          <w:bCs/>
          <w:sz w:val="28"/>
          <w:szCs w:val="28"/>
        </w:rPr>
        <w:t xml:space="preserve"> първа възрастова група в </w:t>
      </w:r>
      <w:r w:rsidR="00BB2CC5" w:rsidRPr="00E368ED">
        <w:rPr>
          <w:rFonts w:ascii="Times New Roman" w:hAnsi="Times New Roman" w:cs="Times New Roman"/>
          <w:bCs/>
          <w:sz w:val="28"/>
          <w:szCs w:val="28"/>
        </w:rPr>
        <w:t xml:space="preserve">общински </w:t>
      </w:r>
      <w:r w:rsidR="00887B79" w:rsidRPr="00E368ED">
        <w:rPr>
          <w:rFonts w:ascii="Times New Roman" w:hAnsi="Times New Roman" w:cs="Times New Roman"/>
          <w:bCs/>
          <w:sz w:val="28"/>
          <w:szCs w:val="28"/>
        </w:rPr>
        <w:t>детски градини</w:t>
      </w:r>
      <w:r w:rsidR="00561447" w:rsidRPr="00E368ED">
        <w:rPr>
          <w:rFonts w:ascii="Times New Roman" w:hAnsi="Times New Roman" w:cs="Times New Roman"/>
          <w:bCs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3702"/>
        <w:gridCol w:w="2096"/>
        <w:gridCol w:w="2843"/>
      </w:tblGrid>
      <w:tr w:rsidR="00561447" w:rsidRPr="00E368ED" w14:paraId="4C41492B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2419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ABCC" w14:textId="77777777" w:rsidR="00561447" w:rsidRPr="00E368ED" w:rsidRDefault="00561447" w:rsidP="003E299D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Общи критерии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08D58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Точки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59D0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Необходими документи</w:t>
            </w:r>
          </w:p>
        </w:tc>
      </w:tr>
      <w:tr w:rsidR="00561447" w:rsidRPr="00E368ED" w14:paraId="6FA897C4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0D0D5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6FE4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Местоживеене /постоянен или настоящ адрес на територията на община Крумовград/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690D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EEC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Лична карта или удостоверение за постоянен/настоящ адрес – копие </w:t>
            </w:r>
          </w:p>
        </w:tc>
      </w:tr>
      <w:tr w:rsidR="00561447" w:rsidRPr="00E368ED" w14:paraId="0D56D999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338F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DDBE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Деца, чиито брат (сестра) </w:t>
            </w: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посещава същата детска градина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A549B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ABC8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Не са необходими</w:t>
            </w:r>
          </w:p>
        </w:tc>
      </w:tr>
      <w:tr w:rsidR="00561447" w:rsidRPr="00E368ED" w14:paraId="3C176C6D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67010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F978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на които поне единият от родителите е редовен студент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03A65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D31AD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Удостоверение, издадено от съответното Висше училище, че родителят/родителите са редовни студенти - копие</w:t>
            </w:r>
          </w:p>
        </w:tc>
      </w:tr>
      <w:tr w:rsidR="00561447" w:rsidRPr="00E368ED" w14:paraId="2FF3FBF8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5C60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B35A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b/>
                <w:sz w:val="28"/>
                <w:szCs w:val="28"/>
              </w:rPr>
              <w:t>Социални критерии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73C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DC08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1447" w:rsidRPr="00E368ED" w14:paraId="26E79EAE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237F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A722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– пълни сираци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4C80C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B6892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Препис – извлечение от Акт за смърт на родителите </w:t>
            </w:r>
          </w:p>
        </w:tc>
      </w:tr>
      <w:tr w:rsidR="00561447" w:rsidRPr="00E368ED" w14:paraId="75300054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3395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AA1B7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– полусираци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AA102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6DB2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Препис – извлечение от Акт за смърт на родител</w:t>
            </w:r>
          </w:p>
        </w:tc>
      </w:tr>
      <w:tr w:rsidR="00561447" w:rsidRPr="00E368ED" w14:paraId="3D25C2C2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9F56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73CB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на разведени родители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10C82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C84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Съдебно решение – копие </w:t>
            </w:r>
          </w:p>
        </w:tc>
      </w:tr>
      <w:tr w:rsidR="00561447" w:rsidRPr="00E368ED" w14:paraId="60B5A691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5A53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F17CA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Деца, настанени за отглеждане по реда на чл.26 от Закона за закрила на детето при близки и роднини, или приемно семейство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0811E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6227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Съдебно решение или Заповед за настаняване на директора на Дирекция „Социално подпомагане“ - копие</w:t>
            </w:r>
          </w:p>
        </w:tc>
      </w:tr>
      <w:tr w:rsidR="00561447" w:rsidRPr="00E368ED" w14:paraId="1224D5C4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3F972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4C0E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на многодетни семейства с три и повече деца от едно домакинство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36D0E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BA63A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Удостоверение за семейно положение -съпруг/съпруга и деца  - копие</w:t>
            </w:r>
          </w:p>
        </w:tc>
      </w:tr>
      <w:tr w:rsidR="00561447" w:rsidRPr="00E368ED" w14:paraId="6F5AE6A3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979C0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08169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 xml:space="preserve">Деца – близнаци 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157A3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BCE6D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Удостоверение за раждане на децата – копие</w:t>
            </w:r>
          </w:p>
        </w:tc>
      </w:tr>
      <w:tr w:rsidR="00561447" w:rsidRPr="00E368ED" w14:paraId="35DD2359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F0084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80D3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на които поне един от родителите е с трайно намалена работоспособност от 50 до 90%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1F353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745E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Решение на ТЕЛК – копие</w:t>
            </w:r>
          </w:p>
        </w:tc>
      </w:tr>
      <w:tr w:rsidR="00561447" w:rsidRPr="00E368ED" w14:paraId="3F1BB555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1E811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0D31C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чийто родител/и  са с намалена работоспособност над 90%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8143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A1A3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Решение на ТЕЛК – копие</w:t>
            </w:r>
          </w:p>
        </w:tc>
      </w:tr>
      <w:tr w:rsidR="00561447" w:rsidRPr="00E368ED" w14:paraId="296A3AC0" w14:textId="77777777" w:rsidTr="003E299D"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82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58A50" w14:textId="77777777" w:rsidR="00561447" w:rsidRPr="00E368ED" w:rsidRDefault="00561447" w:rsidP="003E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Деца, чийто брат или сестра е с над 90 % степен на увреждане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80018" w14:textId="77777777" w:rsidR="00561447" w:rsidRPr="00E368ED" w:rsidRDefault="00561447" w:rsidP="003E2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87B2C" w14:textId="77777777" w:rsidR="00561447" w:rsidRPr="00E368ED" w:rsidRDefault="00561447" w:rsidP="003E29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368ED">
              <w:rPr>
                <w:rFonts w:ascii="Times New Roman" w:hAnsi="Times New Roman" w:cs="Times New Roman"/>
                <w:sz w:val="28"/>
                <w:szCs w:val="28"/>
              </w:rPr>
              <w:t>Решение на ТЕЛК/НЕЛК – копие</w:t>
            </w:r>
          </w:p>
        </w:tc>
      </w:tr>
    </w:tbl>
    <w:p w14:paraId="6B5CA393" w14:textId="77777777" w:rsidR="00561447" w:rsidRPr="00E368ED" w:rsidRDefault="00561447" w:rsidP="0056144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FC37B6" w14:textId="0C896845" w:rsidR="00561447" w:rsidRPr="00E368ED" w:rsidRDefault="00561447" w:rsidP="00561447">
      <w:pPr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Забележка:</w:t>
      </w:r>
      <w:r w:rsidRPr="00E368ED">
        <w:rPr>
          <w:rFonts w:ascii="Times New Roman" w:hAnsi="Times New Roman" w:cs="Times New Roman"/>
          <w:sz w:val="28"/>
          <w:szCs w:val="28"/>
        </w:rPr>
        <w:t xml:space="preserve"> Деца със специални образователни потребности /СОП/ и/или трайни увреждания над 50 %, и/или деца с тежки хронични заболявания, посочени в Приложение № 5 към чл.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21, т.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 xml:space="preserve">7 от Наредба </w:t>
      </w:r>
      <w:r w:rsidR="00887B79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№ 19 за експертиза за инвалидност на децата до 16</w:t>
      </w:r>
      <w:r w:rsidR="00BB2CC5"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- годишна възраст се приемат в детската градина</w:t>
      </w:r>
      <w:r w:rsidR="00887B79" w:rsidRPr="00E368ED">
        <w:rPr>
          <w:rFonts w:ascii="Times New Roman" w:hAnsi="Times New Roman" w:cs="Times New Roman"/>
          <w:sz w:val="28"/>
          <w:szCs w:val="28"/>
        </w:rPr>
        <w:t>/училище</w:t>
      </w:r>
      <w:r w:rsidRPr="00E368ED">
        <w:rPr>
          <w:rFonts w:ascii="Times New Roman" w:hAnsi="Times New Roman" w:cs="Times New Roman"/>
          <w:sz w:val="28"/>
          <w:szCs w:val="28"/>
        </w:rPr>
        <w:t xml:space="preserve"> с предимство преди всички останали, след представяне на становище на Екипа за комплексно педагогическо оценяване /ЕКПО/ и/или експертно решение на ТЕЛК.</w:t>
      </w:r>
    </w:p>
    <w:p w14:paraId="39B81C72" w14:textId="0A8DC4F0" w:rsidR="00EA7295" w:rsidRPr="00E368ED" w:rsidRDefault="00EA7295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Чл.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1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5E740E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(1).</w:t>
      </w:r>
      <w:r w:rsidR="005E740E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Списъкът на приетите от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първо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класиране,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първа възрастова група деца и протоколът от извършеното класиране се публикуват в сайта на детската градина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 се поставят на информационно табло в детската градина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 10 юни.</w:t>
      </w:r>
    </w:p>
    <w:p w14:paraId="4D583B8A" w14:textId="416D3794" w:rsidR="005E740E" w:rsidRPr="00E368ED" w:rsidRDefault="005E740E" w:rsidP="005E740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(2). До 20 юни родителите/настойниците на некласираните деца (резерви), подават заявление до директора, з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участие във второ класиране. (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Приложение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№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16AA3A44" w14:textId="47266601" w:rsidR="00774A3F" w:rsidRDefault="00172265" w:rsidP="00172265">
      <w:pPr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(3) Списъкът на приетите от второ класиране,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първа възрастова група деца и протоколът от извършеното класиране се публикуват в сайта на детската градина/училище и се поставят на информационно табло в детската градина/училище до </w:t>
      </w:r>
      <w:r w:rsidR="00B21A6C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 юни.</w:t>
      </w:r>
    </w:p>
    <w:p w14:paraId="1441328C" w14:textId="77777777" w:rsidR="00B92A59" w:rsidRPr="00E368ED" w:rsidRDefault="00B92A59" w:rsidP="0017226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085E5" w14:textId="5BB72FAF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ПЕТИ</w:t>
      </w:r>
    </w:p>
    <w:p w14:paraId="5D7E800C" w14:textId="42B3E270" w:rsidR="006D268B" w:rsidRPr="00E368ED" w:rsidRDefault="005E740E" w:rsidP="006D268B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ЗАПИСВАНЕ НА ДЕЦА В ОБЩИНСКИ ДЕТСКИ ГРАДИНИ И ПОДГОТВИТЕЛНИ ГРУПИ КЪМ УЧИЛИЩА.</w:t>
      </w:r>
    </w:p>
    <w:p w14:paraId="158260EE" w14:textId="77777777" w:rsidR="006D268B" w:rsidRPr="00E368ED" w:rsidRDefault="006D268B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6295B21" w14:textId="0C206111" w:rsidR="00EA7295" w:rsidRPr="00E368ED" w:rsidRDefault="00EA7295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Чл.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B21A6C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(1).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 20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юни родителите/ настойниците записват децата си </w:t>
      </w:r>
      <w:r w:rsidR="00B21A6C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приети от първо класиране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избрана от тях детска градина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чрез декларация по образец   (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2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)</w:t>
      </w:r>
      <w:r w:rsidR="00561447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744F26D" w14:textId="41B4F0A3" w:rsidR="00B21A6C" w:rsidRPr="00E368ED" w:rsidRDefault="00B21A6C" w:rsidP="00B21A6C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(2). До 10</w:t>
      </w:r>
      <w:r w:rsidRPr="00E368ED">
        <w:rPr>
          <w:rFonts w:ascii="Times New Roman" w:eastAsia="Calibri" w:hAnsi="Times New Roman" w:cs="Times New Roman"/>
          <w:color w:val="00B050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юли родителите/ настойниците записват децата си приетите от второ класиране в избрана от тях детска градина/училище, чрез декларация по образец   (Приложение № 2).</w:t>
      </w:r>
    </w:p>
    <w:p w14:paraId="30C4B7C5" w14:textId="77777777" w:rsidR="006D268B" w:rsidRPr="00E368ED" w:rsidRDefault="006D268B" w:rsidP="00561447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DB2F4DE" w14:textId="147A7EAA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ШЕСТИ</w:t>
      </w:r>
    </w:p>
    <w:p w14:paraId="277E94F2" w14:textId="558074E1" w:rsidR="00561447" w:rsidRPr="00E368ED" w:rsidRDefault="00561447" w:rsidP="005E740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ПРЕМЕСТВАНЕ НА ДЕЦА ОТ ДЕТСКА ГРАДИНА И ПОДГОТВИТЕЛНИ ГРУПИ КЪМ УЧИЛИЩА</w:t>
      </w:r>
    </w:p>
    <w:p w14:paraId="479D83EA" w14:textId="42E13EB5" w:rsidR="00EA7295" w:rsidRPr="00E368ED" w:rsidRDefault="00EA7295" w:rsidP="00561447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Чл. </w:t>
      </w:r>
      <w:r w:rsidR="00774A3F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="00887B79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3</w:t>
      </w:r>
      <w:r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. 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(1)</w:t>
      </w:r>
      <w:r w:rsidR="00561447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Децата могат да бъдат премествани от една образователна институция в друга  по всяко време на учебната година по желание на родителите/ настойниците и при наличие на свободни места по реда на настоящата Наредба.</w:t>
      </w:r>
    </w:p>
    <w:p w14:paraId="4B906AC2" w14:textId="77777777" w:rsidR="00EA7295" w:rsidRPr="00E368ED" w:rsidRDefault="00EA7295" w:rsidP="00EA729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zh-CN"/>
          <w14:ligatures w14:val="none"/>
        </w:rPr>
      </w:pPr>
    </w:p>
    <w:p w14:paraId="07EDE731" w14:textId="3C10C982" w:rsidR="00EA7295" w:rsidRPr="00E368ED" w:rsidRDefault="00EA7295" w:rsidP="00EA7295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</w:t>
      </w:r>
      <w:r w:rsidR="00561447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ab/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(</w:t>
      </w:r>
      <w:r w:rsidR="00561447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2</w:t>
      </w:r>
      <w:r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)</w:t>
      </w:r>
      <w:r w:rsidR="00561447" w:rsidRPr="00E368ED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.</w:t>
      </w:r>
      <w:r w:rsidR="00561447" w:rsidRPr="00E368E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Преместването на деца от втора, трета и четвърта възрастова група се извършва с Удостоверение за преместване на дете от задължително предучилищно образование,</w:t>
      </w:r>
      <w:r w:rsidRPr="00E368ED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</w:t>
      </w:r>
      <w:r w:rsidR="00887B79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съгласно Наредба № 8/11.08.2016</w:t>
      </w:r>
      <w:r w:rsidR="00B21A6C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 за информацията и документите за системата на предучилищното и училищното образование</w:t>
      </w:r>
      <w:r w:rsidR="00561447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37839AB9" w14:textId="77777777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27B7FC" w14:textId="13DE659C" w:rsidR="005E740E" w:rsidRPr="00E368ED" w:rsidRDefault="005E740E" w:rsidP="005E740E">
      <w:pPr>
        <w:ind w:left="2124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>РАЗДЕЛ СЕДМИ</w:t>
      </w:r>
    </w:p>
    <w:p w14:paraId="6FCA1B3B" w14:textId="6B0F5E09" w:rsidR="005E740E" w:rsidRPr="00E368ED" w:rsidRDefault="005E740E" w:rsidP="005E740E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ОТПИСВАНЕ НА ДЕЦА ОТ ДЕТСКА ГРАДИНА И ПОДГОТВИТЕЛНИ ГРУПИ КЪМ УЧИЛИЩА</w:t>
      </w:r>
    </w:p>
    <w:p w14:paraId="41F74F10" w14:textId="77777777" w:rsidR="006D268B" w:rsidRPr="00E368ED" w:rsidRDefault="006D268B" w:rsidP="006D268B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71722F85" w14:textId="5CB9B26C" w:rsidR="006D268B" w:rsidRPr="00E368ED" w:rsidRDefault="006D268B" w:rsidP="005E740E">
      <w:pPr>
        <w:spacing w:before="120" w:after="0" w:line="240" w:lineRule="auto"/>
        <w:ind w:firstLine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Чл. </w:t>
      </w:r>
      <w:r w:rsidR="00774A3F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</w:t>
      </w:r>
      <w:r w:rsidR="007228D1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4</w:t>
      </w: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(1)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7228D1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Децата се отписват от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по желание на родителите/настойниците:</w:t>
      </w:r>
    </w:p>
    <w:p w14:paraId="4495F83A" w14:textId="1EEAAF45" w:rsidR="006D268B" w:rsidRPr="00E368ED" w:rsidRDefault="006D268B" w:rsidP="006D268B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 преместване от една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 в друга;</w:t>
      </w:r>
    </w:p>
    <w:p w14:paraId="4860AD19" w14:textId="77777777" w:rsidR="006D268B" w:rsidRPr="00E368ED" w:rsidRDefault="006D268B" w:rsidP="006D268B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 смяна на местоживеене;</w:t>
      </w:r>
    </w:p>
    <w:p w14:paraId="3FDD84BA" w14:textId="77777777" w:rsidR="006D268B" w:rsidRPr="00E368ED" w:rsidRDefault="006D268B" w:rsidP="006D268B">
      <w:pPr>
        <w:numPr>
          <w:ilvl w:val="0"/>
          <w:numId w:val="26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при постъпване в първи клас.</w:t>
      </w:r>
    </w:p>
    <w:p w14:paraId="403E4F79" w14:textId="77777777" w:rsidR="005E740E" w:rsidRPr="00E368ED" w:rsidRDefault="005E740E" w:rsidP="00774A3F">
      <w:pPr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</w:p>
    <w:p w14:paraId="3039BBF2" w14:textId="282381DA" w:rsidR="006D268B" w:rsidRPr="00E368ED" w:rsidRDefault="006D268B" w:rsidP="006D268B">
      <w:pPr>
        <w:spacing w:after="0" w:line="240" w:lineRule="auto"/>
        <w:ind w:firstLine="686"/>
        <w:jc w:val="both"/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</w:pP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(2)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>.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  <w14:ligatures w14:val="none"/>
        </w:rPr>
        <w:t xml:space="preserve">Завършването на подготвителна група и постъпването на дете в първи клас се удостоверява с Удостоверение за завършено задължително предучилищно образование в детска градина, съгласно 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Наредба № 8/11.08.2016 г. за информацията и документите за системата на предучилищното и училищното образование.</w:t>
      </w:r>
    </w:p>
    <w:p w14:paraId="2C52BD8A" w14:textId="77777777" w:rsidR="005E740E" w:rsidRPr="00E368ED" w:rsidRDefault="005E740E" w:rsidP="006D268B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1EC0DBA" w14:textId="34984EC5" w:rsidR="006D268B" w:rsidRPr="00E368ED" w:rsidRDefault="006D268B" w:rsidP="005E740E">
      <w:pPr>
        <w:spacing w:after="0" w:line="240" w:lineRule="auto"/>
        <w:ind w:firstLine="686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lastRenderedPageBreak/>
        <w:t xml:space="preserve">Чл. </w:t>
      </w:r>
      <w:r w:rsidR="00774A3F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</w:t>
      </w:r>
      <w:r w:rsidR="007228D1"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5</w:t>
      </w:r>
      <w:r w:rsidRPr="00E368ED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.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Отписването на дете от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става след подаване на писмено заявление от родителите/настойниците до директора на съответната детска градина</w:t>
      </w:r>
      <w:r w:rsidR="005E740E"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/училище</w:t>
      </w:r>
      <w:r w:rsidRPr="00E368E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4C4EDCF2" w14:textId="77777777" w:rsidR="00774A3F" w:rsidRPr="00E368ED" w:rsidRDefault="00774A3F" w:rsidP="00774A3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8F77198" w14:textId="087F19F1" w:rsidR="005E740E" w:rsidRPr="00E368ED" w:rsidRDefault="00774A3F" w:rsidP="00774A3F">
      <w:pPr>
        <w:ind w:left="2148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5E740E" w:rsidRPr="00E368ED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="00940D08" w:rsidRPr="00E368ED">
        <w:rPr>
          <w:rFonts w:ascii="Times New Roman" w:hAnsi="Times New Roman" w:cs="Times New Roman"/>
          <w:b/>
          <w:bCs/>
          <w:sz w:val="28"/>
          <w:szCs w:val="28"/>
        </w:rPr>
        <w:t>ОСМИ</w:t>
      </w:r>
    </w:p>
    <w:p w14:paraId="1B6CE795" w14:textId="27CDAFA2" w:rsidR="005674F7" w:rsidRPr="00E368ED" w:rsidRDefault="005674F7" w:rsidP="00940D08">
      <w:pPr>
        <w:pStyle w:val="a3"/>
        <w:ind w:left="2856" w:firstLine="6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</w:rPr>
        <w:t>КОНТРОЛ</w:t>
      </w:r>
    </w:p>
    <w:p w14:paraId="673D9275" w14:textId="6D0BDAC8" w:rsidR="003511DB" w:rsidRPr="00E368ED" w:rsidRDefault="00940D08" w:rsidP="00940D0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b/>
          <w:sz w:val="28"/>
          <w:szCs w:val="28"/>
        </w:rPr>
        <w:t xml:space="preserve">Чл. </w:t>
      </w:r>
      <w:r w:rsidR="007228D1" w:rsidRPr="00E368ED">
        <w:rPr>
          <w:rFonts w:ascii="Times New Roman" w:hAnsi="Times New Roman" w:cs="Times New Roman"/>
          <w:b/>
          <w:sz w:val="28"/>
          <w:szCs w:val="28"/>
        </w:rPr>
        <w:t>26</w:t>
      </w:r>
      <w:r w:rsidRPr="00E368ED">
        <w:rPr>
          <w:rFonts w:ascii="Times New Roman" w:hAnsi="Times New Roman" w:cs="Times New Roman"/>
          <w:b/>
          <w:sz w:val="28"/>
          <w:szCs w:val="28"/>
        </w:rPr>
        <w:t>.</w:t>
      </w:r>
      <w:r w:rsidRPr="00E368ED">
        <w:rPr>
          <w:rFonts w:ascii="Times New Roman" w:hAnsi="Times New Roman" w:cs="Times New Roman"/>
          <w:sz w:val="28"/>
          <w:szCs w:val="28"/>
        </w:rPr>
        <w:t xml:space="preserve"> 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Контрол по спазването на Наредба за условията и реда за записване, отписване и преместване 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на деца 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в 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общинските </w:t>
      </w:r>
      <w:r w:rsidR="003511DB" w:rsidRPr="00E368ED">
        <w:rPr>
          <w:rFonts w:ascii="Times New Roman" w:hAnsi="Times New Roman" w:cs="Times New Roman"/>
          <w:sz w:val="28"/>
          <w:szCs w:val="28"/>
        </w:rPr>
        <w:t>детски градини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 и подготвителни групи към училища на територията на община Крумовград 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се осъществява от дирекция „Образование и социални дейности“ </w:t>
      </w:r>
      <w:r w:rsidR="00774A3F" w:rsidRPr="00E368ED">
        <w:rPr>
          <w:rFonts w:ascii="Times New Roman" w:hAnsi="Times New Roman" w:cs="Times New Roman"/>
          <w:sz w:val="28"/>
          <w:szCs w:val="28"/>
        </w:rPr>
        <w:t>при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 Общин</w:t>
      </w:r>
      <w:r w:rsidR="00774A3F" w:rsidRPr="00E368ED">
        <w:rPr>
          <w:rFonts w:ascii="Times New Roman" w:hAnsi="Times New Roman" w:cs="Times New Roman"/>
          <w:sz w:val="28"/>
          <w:szCs w:val="28"/>
        </w:rPr>
        <w:t>ск</w:t>
      </w:r>
      <w:r w:rsidR="003511DB" w:rsidRPr="00E368ED">
        <w:rPr>
          <w:rFonts w:ascii="Times New Roman" w:hAnsi="Times New Roman" w:cs="Times New Roman"/>
          <w:sz w:val="28"/>
          <w:szCs w:val="28"/>
        </w:rPr>
        <w:t>а</w:t>
      </w:r>
      <w:r w:rsidR="00774A3F" w:rsidRPr="00E368ED">
        <w:rPr>
          <w:rFonts w:ascii="Times New Roman" w:hAnsi="Times New Roman" w:cs="Times New Roman"/>
          <w:sz w:val="28"/>
          <w:szCs w:val="28"/>
        </w:rPr>
        <w:t xml:space="preserve"> администрация</w:t>
      </w:r>
      <w:r w:rsidR="003511DB" w:rsidRPr="00E368ED">
        <w:rPr>
          <w:rFonts w:ascii="Times New Roman" w:hAnsi="Times New Roman" w:cs="Times New Roman"/>
          <w:sz w:val="28"/>
          <w:szCs w:val="28"/>
        </w:rPr>
        <w:t xml:space="preserve"> Крумовград.</w:t>
      </w:r>
    </w:p>
    <w:p w14:paraId="335F828C" w14:textId="77777777" w:rsidR="001C424A" w:rsidRPr="00E368ED" w:rsidRDefault="001C424A" w:rsidP="001C424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D42DBB" w14:textId="7683A3D7" w:rsidR="001C424A" w:rsidRPr="00E368ED" w:rsidRDefault="001C424A" w:rsidP="001C424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368E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ПРЕХОДНИ И ЗАКЛЮЧИТЕЛНИ РАЗПОРЕДБИ</w:t>
      </w:r>
    </w:p>
    <w:p w14:paraId="68ADBE65" w14:textId="371B2395" w:rsidR="00B615B3" w:rsidRPr="00E368ED" w:rsidRDefault="00D227CC" w:rsidP="00B21A6C">
      <w:pPr>
        <w:pStyle w:val="11"/>
        <w:shd w:val="clear" w:color="auto" w:fill="FFFFFF"/>
        <w:ind w:firstLine="708"/>
        <w:jc w:val="both"/>
        <w:rPr>
          <w:sz w:val="28"/>
          <w:szCs w:val="28"/>
          <w:shd w:val="clear" w:color="auto" w:fill="FFFFFF"/>
        </w:rPr>
      </w:pPr>
      <w:bookmarkStart w:id="0" w:name="_Hlk186181328"/>
      <w:r w:rsidRPr="00E368ED">
        <w:rPr>
          <w:sz w:val="28"/>
          <w:szCs w:val="28"/>
          <w:shd w:val="clear" w:color="auto" w:fill="FFFFFF"/>
        </w:rPr>
        <w:t>§</w:t>
      </w:r>
      <w:bookmarkEnd w:id="0"/>
      <w:r w:rsidRPr="00E368ED">
        <w:rPr>
          <w:sz w:val="28"/>
          <w:szCs w:val="28"/>
          <w:shd w:val="clear" w:color="auto" w:fill="FFFFFF"/>
        </w:rPr>
        <w:t>1.</w:t>
      </w:r>
      <w:r w:rsidRPr="00E368ED">
        <w:rPr>
          <w:rStyle w:val="apple-converted-space"/>
          <w:sz w:val="28"/>
          <w:szCs w:val="28"/>
          <w:shd w:val="clear" w:color="auto" w:fill="FFFFFF"/>
        </w:rPr>
        <w:t xml:space="preserve"> Настоящата </w:t>
      </w:r>
      <w:r w:rsidR="00B21A6C" w:rsidRPr="00E368ED">
        <w:rPr>
          <w:rStyle w:val="apple-converted-space"/>
          <w:sz w:val="28"/>
          <w:szCs w:val="28"/>
          <w:shd w:val="clear" w:color="auto" w:fill="FFFFFF"/>
        </w:rPr>
        <w:t>Наредба за условията и реда за записване, отписване и преместване на деца в общинските детски градини и подготвителни групи към училища на територията на община Крумовград е</w:t>
      </w:r>
      <w:r w:rsidRPr="00E368ED">
        <w:rPr>
          <w:rStyle w:val="apple-converted-space"/>
          <w:sz w:val="28"/>
          <w:szCs w:val="28"/>
          <w:shd w:val="clear" w:color="auto" w:fill="FFFFFF"/>
        </w:rPr>
        <w:t xml:space="preserve"> разработен</w:t>
      </w:r>
      <w:r w:rsidR="00B21A6C" w:rsidRPr="00E368ED">
        <w:rPr>
          <w:rStyle w:val="apple-converted-space"/>
          <w:sz w:val="28"/>
          <w:szCs w:val="28"/>
          <w:shd w:val="clear" w:color="auto" w:fill="FFFFFF"/>
        </w:rPr>
        <w:t>а</w:t>
      </w:r>
      <w:r w:rsidRPr="00E368ED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DC09F5" w:rsidRPr="00E368ED">
        <w:rPr>
          <w:rStyle w:val="apple-converted-space"/>
          <w:sz w:val="28"/>
          <w:szCs w:val="28"/>
          <w:shd w:val="clear" w:color="auto" w:fill="FFFFFF"/>
        </w:rPr>
        <w:t xml:space="preserve">и приета на </w:t>
      </w:r>
      <w:r w:rsidRPr="00E368ED">
        <w:rPr>
          <w:rStyle w:val="apple-converted-space"/>
          <w:sz w:val="28"/>
          <w:szCs w:val="28"/>
          <w:shd w:val="clear" w:color="auto" w:fill="FFFFFF"/>
        </w:rPr>
        <w:t>основание чл. 17, ал. 1, т. 3 от Закона за местното самоуправление и местната администрация, в изпълнение на чл. 59, ал. 1 от Закона за предучилищното и училищното образование</w:t>
      </w:r>
      <w:r w:rsidR="00B44EA9" w:rsidRPr="00E368ED">
        <w:rPr>
          <w:rStyle w:val="apple-converted-space"/>
          <w:sz w:val="28"/>
          <w:szCs w:val="28"/>
          <w:shd w:val="clear" w:color="auto" w:fill="FFFFFF"/>
        </w:rPr>
        <w:t xml:space="preserve">, </w:t>
      </w:r>
      <w:r w:rsidR="00774A3F" w:rsidRPr="00E368ED">
        <w:rPr>
          <w:sz w:val="28"/>
          <w:szCs w:val="28"/>
        </w:rPr>
        <w:t>Наредба № 5 за предучилищното образование,</w:t>
      </w:r>
      <w:r w:rsidR="0051401B" w:rsidRPr="00E368ED">
        <w:rPr>
          <w:color w:val="000000"/>
          <w:sz w:val="28"/>
          <w:szCs w:val="28"/>
        </w:rPr>
        <w:t> </w:t>
      </w:r>
      <w:r w:rsidR="00C9302E">
        <w:rPr>
          <w:sz w:val="28"/>
          <w:szCs w:val="28"/>
          <w:shd w:val="clear" w:color="auto" w:fill="FFFFFF"/>
        </w:rPr>
        <w:t xml:space="preserve">Наредба № 26 от 2008 г. </w:t>
      </w:r>
      <w:r w:rsidR="00B8349E" w:rsidRPr="00E368ED">
        <w:rPr>
          <w:sz w:val="28"/>
          <w:szCs w:val="28"/>
          <w:shd w:val="clear" w:color="auto" w:fill="FFFFFF"/>
        </w:rPr>
        <w:t>за устройството и дейността на детските ясли и детските кухни и здравните изисквания към тях.</w:t>
      </w:r>
    </w:p>
    <w:p w14:paraId="5A050401" w14:textId="40D1C5D1" w:rsidR="005A33E0" w:rsidRPr="00E368ED" w:rsidRDefault="00B02E08" w:rsidP="005A33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>§</w:t>
      </w:r>
      <w:r w:rsidR="005A33E0"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E368ED"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Тази наредба отменя </w:t>
      </w:r>
      <w:r w:rsidR="005A33E0" w:rsidRPr="00E368ED">
        <w:rPr>
          <w:rFonts w:ascii="Times New Roman" w:hAnsi="Times New Roman" w:cs="Times New Roman"/>
          <w:sz w:val="28"/>
          <w:szCs w:val="28"/>
        </w:rPr>
        <w:t>Наредба за условията и реда за записване, отписване и преместване в  детските  градини (ДГ) на територията на община Крумовград (приета с Решение № 247 от Протокол №13/13.10.2016г.; изм. с решение № 355 от 18.05.2017 г.).</w:t>
      </w:r>
    </w:p>
    <w:p w14:paraId="56FCAC42" w14:textId="43828133" w:rsidR="00E368ED" w:rsidRPr="00E368ED" w:rsidRDefault="00E368ED" w:rsidP="005A33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8ED">
        <w:rPr>
          <w:rFonts w:ascii="Times New Roman" w:hAnsi="Times New Roman" w:cs="Times New Roman"/>
          <w:sz w:val="28"/>
          <w:szCs w:val="28"/>
        </w:rPr>
        <w:t xml:space="preserve">§3. Настоящата Наредба е приета с </w:t>
      </w:r>
      <w:r w:rsidRPr="000D2A77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  <w:r w:rsidR="000D2A77" w:rsidRPr="000D2A77">
        <w:rPr>
          <w:rFonts w:ascii="Times New Roman" w:hAnsi="Times New Roman" w:cs="Times New Roman"/>
          <w:b/>
          <w:sz w:val="28"/>
          <w:szCs w:val="28"/>
        </w:rPr>
        <w:t>288 от Протокол № 15/26.03.2025 год.</w:t>
      </w:r>
      <w:r w:rsidR="000D2A77">
        <w:rPr>
          <w:rFonts w:ascii="Times New Roman" w:hAnsi="Times New Roman" w:cs="Times New Roman"/>
          <w:sz w:val="28"/>
          <w:szCs w:val="28"/>
        </w:rPr>
        <w:t xml:space="preserve"> </w:t>
      </w:r>
      <w:r w:rsidRPr="00E368ED">
        <w:rPr>
          <w:rFonts w:ascii="Times New Roman" w:hAnsi="Times New Roman" w:cs="Times New Roman"/>
          <w:sz w:val="28"/>
          <w:szCs w:val="28"/>
        </w:rPr>
        <w:t>на Общински съвет Крумовград и влиза в сила от деня на разгласяването и на интернет страницата на общината.</w:t>
      </w:r>
    </w:p>
    <w:p w14:paraId="11B95430" w14:textId="77777777" w:rsidR="00E368ED" w:rsidRPr="00E368ED" w:rsidRDefault="00E368ED" w:rsidP="005A33E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14:paraId="60D5A41D" w14:textId="04502340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C0DFD3F" w14:textId="77777777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FB923D7" w14:textId="77777777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CA0D3A8" w14:textId="77777777" w:rsidR="005A33E0" w:rsidRPr="00E368ED" w:rsidRDefault="005A33E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98B9BE5" w14:textId="62E63B4A" w:rsidR="008314CF" w:rsidRDefault="008314CF" w:rsidP="003D7DC0">
      <w:pPr>
        <w:rPr>
          <w:rFonts w:ascii="Times New Roman" w:hAnsi="Times New Roman" w:cs="Times New Roman"/>
          <w:sz w:val="28"/>
          <w:szCs w:val="28"/>
        </w:rPr>
      </w:pPr>
      <w:r w:rsidRPr="00C8096F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  <w:r w:rsidR="003D7DC0">
        <w:rPr>
          <w:rFonts w:ascii="Times New Roman" w:hAnsi="Times New Roman" w:cs="Times New Roman"/>
          <w:sz w:val="28"/>
          <w:szCs w:val="28"/>
        </w:rPr>
        <w:t xml:space="preserve"> към чл. 18, ал. 2 и чл. 19, ал. 2</w:t>
      </w:r>
    </w:p>
    <w:p w14:paraId="0BB621C1" w14:textId="6539AEF2" w:rsidR="008314CF" w:rsidRPr="00C8096F" w:rsidRDefault="008314CF" w:rsidP="008314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Вх. </w:t>
      </w:r>
      <w:r w:rsidRPr="00C8096F">
        <w:rPr>
          <w:rFonts w:ascii="Times New Roman" w:hAnsi="Times New Roman" w:cs="Times New Roman"/>
          <w:sz w:val="28"/>
          <w:szCs w:val="28"/>
        </w:rPr>
        <w:t>№…</w:t>
      </w:r>
      <w:r>
        <w:rPr>
          <w:rFonts w:ascii="Times New Roman" w:hAnsi="Times New Roman" w:cs="Times New Roman"/>
          <w:sz w:val="28"/>
          <w:szCs w:val="28"/>
        </w:rPr>
        <w:t>..</w:t>
      </w:r>
      <w:r w:rsidRPr="00C8096F">
        <w:rPr>
          <w:rFonts w:ascii="Times New Roman" w:hAnsi="Times New Roman" w:cs="Times New Roman"/>
          <w:sz w:val="28"/>
          <w:szCs w:val="28"/>
        </w:rPr>
        <w:t xml:space="preserve">../……………г.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8096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BE86880" w14:textId="77777777" w:rsidR="008314CF" w:rsidRPr="00C8096F" w:rsidRDefault="008314CF" w:rsidP="008314CF">
      <w:pPr>
        <w:rPr>
          <w:rFonts w:ascii="Times New Roman" w:hAnsi="Times New Roman" w:cs="Times New Roman"/>
          <w:sz w:val="28"/>
          <w:szCs w:val="28"/>
        </w:rPr>
      </w:pPr>
      <w:r w:rsidRPr="00C8096F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14:paraId="3DFDB4D7" w14:textId="77777777" w:rsidR="008314CF" w:rsidRPr="00C8096F" w:rsidRDefault="008314CF" w:rsidP="008314CF">
      <w:pPr>
        <w:rPr>
          <w:rFonts w:ascii="Times New Roman" w:hAnsi="Times New Roman" w:cs="Times New Roman"/>
          <w:sz w:val="28"/>
          <w:szCs w:val="28"/>
        </w:rPr>
      </w:pPr>
    </w:p>
    <w:p w14:paraId="490F7ABD" w14:textId="77777777" w:rsidR="008314CF" w:rsidRPr="00C8096F" w:rsidRDefault="008314CF" w:rsidP="008314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096F">
        <w:rPr>
          <w:rFonts w:ascii="Times New Roman" w:hAnsi="Times New Roman" w:cs="Times New Roman"/>
          <w:b/>
          <w:bCs/>
          <w:sz w:val="28"/>
          <w:szCs w:val="28"/>
        </w:rPr>
        <w:t>З А Я В Л Е Н И Е</w:t>
      </w:r>
    </w:p>
    <w:p w14:paraId="71E48E4E" w14:textId="77777777" w:rsidR="008314CF" w:rsidRPr="00C8096F" w:rsidRDefault="008314CF" w:rsidP="008314CF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80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 кандидатстване в детска градина/училище……………………………</w:t>
      </w:r>
    </w:p>
    <w:p w14:paraId="68344AE2" w14:textId="77777777" w:rsidR="008314CF" w:rsidRPr="00C8096F" w:rsidRDefault="008314CF" w:rsidP="008314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8096F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……………………………………………………………………………………</w:t>
      </w:r>
    </w:p>
    <w:tbl>
      <w:tblPr>
        <w:tblW w:w="1105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5"/>
        <w:gridCol w:w="15"/>
        <w:gridCol w:w="591"/>
        <w:gridCol w:w="355"/>
        <w:gridCol w:w="1274"/>
        <w:gridCol w:w="1703"/>
        <w:gridCol w:w="172"/>
        <w:gridCol w:w="962"/>
        <w:gridCol w:w="223"/>
        <w:gridCol w:w="344"/>
        <w:gridCol w:w="422"/>
        <w:gridCol w:w="287"/>
        <w:gridCol w:w="3399"/>
      </w:tblGrid>
      <w:tr w:rsidR="008314CF" w:rsidRPr="00C8096F" w14:paraId="0DE0AEC2" w14:textId="77777777" w:rsidTr="0054465D">
        <w:trPr>
          <w:trHeight w:val="678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3929A661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I. 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ДАННИ НА ЗАЯВИТЕЛЯ</w:t>
            </w:r>
          </w:p>
        </w:tc>
      </w:tr>
      <w:tr w:rsidR="008314CF" w:rsidRPr="00C8096F" w14:paraId="251DEED1" w14:textId="77777777" w:rsidTr="0054465D">
        <w:trPr>
          <w:trHeight w:val="912"/>
          <w:jc w:val="center"/>
        </w:trPr>
        <w:tc>
          <w:tcPr>
            <w:tcW w:w="1911" w:type="dxa"/>
            <w:gridSpan w:val="3"/>
            <w:tcBorders>
              <w:top w:val="nil"/>
              <w:left w:val="single" w:sz="4" w:space="0" w:color="auto"/>
              <w:bottom w:val="single" w:sz="4" w:space="0" w:color="808080"/>
              <w:right w:val="nil"/>
            </w:tcBorders>
            <w:shd w:val="clear" w:color="auto" w:fill="E6E6E6"/>
            <w:vAlign w:val="center"/>
            <w:hideMark/>
          </w:tcPr>
          <w:p w14:paraId="7F9D01F1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: </w:t>
            </w:r>
          </w:p>
          <w:p w14:paraId="456086F7" w14:textId="77777777" w:rsidR="008314CF" w:rsidRPr="00C8096F" w:rsidRDefault="008314CF" w:rsidP="0054465D">
            <w:pPr>
              <w:rPr>
                <w:rFonts w:ascii="Arial" w:hAnsi="Arial" w:cs="Arial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(трите имена)</w:t>
            </w:r>
          </w:p>
        </w:tc>
        <w:tc>
          <w:tcPr>
            <w:tcW w:w="3332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3269ADB" w14:textId="77777777" w:rsidR="008314CF" w:rsidRPr="00C8096F" w:rsidRDefault="008314CF" w:rsidP="0054465D">
            <w:pPr>
              <w:snapToGrid w:val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10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B0F9755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sz w:val="28"/>
                <w:szCs w:val="28"/>
              </w:rPr>
              <w:t>Подаващият е</w:t>
            </w:r>
            <w:r w:rsidRPr="00C809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E34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       Родител /Настойник</w:t>
            </w:r>
          </w:p>
        </w:tc>
      </w:tr>
      <w:tr w:rsidR="008314CF" w:rsidRPr="00C8096F" w14:paraId="5743B415" w14:textId="77777777" w:rsidTr="0054465D">
        <w:trPr>
          <w:trHeight w:val="678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85F9E2C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II. 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ДАННИ ЗА ДЕТЕТО</w:t>
            </w:r>
          </w:p>
        </w:tc>
      </w:tr>
      <w:tr w:rsidR="008314CF" w:rsidRPr="00C8096F" w14:paraId="689ABDAD" w14:textId="77777777" w:rsidTr="0054465D">
        <w:trPr>
          <w:trHeight w:val="1034"/>
          <w:jc w:val="center"/>
        </w:trPr>
        <w:tc>
          <w:tcPr>
            <w:tcW w:w="1911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5B606903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Трите имена на детето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:</w:t>
            </w:r>
          </w:p>
        </w:tc>
        <w:tc>
          <w:tcPr>
            <w:tcW w:w="33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nil"/>
            </w:tcBorders>
            <w:vAlign w:val="center"/>
          </w:tcPr>
          <w:p w14:paraId="1CA97AB3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2CD4DA01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ЕГН/ЛНЧ</w:t>
            </w:r>
          </w:p>
        </w:tc>
        <w:tc>
          <w:tcPr>
            <w:tcW w:w="4108" w:type="dxa"/>
            <w:gridSpan w:val="3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1"/>
              <w:gridCol w:w="381"/>
              <w:gridCol w:w="381"/>
              <w:gridCol w:w="381"/>
              <w:gridCol w:w="381"/>
              <w:gridCol w:w="382"/>
              <w:gridCol w:w="382"/>
              <w:gridCol w:w="382"/>
              <w:gridCol w:w="382"/>
              <w:gridCol w:w="422"/>
            </w:tblGrid>
            <w:tr w:rsidR="008314CF" w:rsidRPr="00C8096F" w14:paraId="4225E123" w14:textId="77777777" w:rsidTr="0054465D">
              <w:trPr>
                <w:trHeight w:val="437"/>
              </w:trPr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CBC1BF2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7890CF9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FC38240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A68AA44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C58C474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4755022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39018D3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A14FC6A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22245D54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1D2BCA" w14:textId="77777777" w:rsidR="008314CF" w:rsidRPr="00C8096F" w:rsidRDefault="008314CF" w:rsidP="0054465D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23AE61D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4CC5253F" w14:textId="77777777" w:rsidTr="0054465D">
        <w:trPr>
          <w:trHeight w:val="600"/>
          <w:jc w:val="center"/>
        </w:trPr>
        <w:tc>
          <w:tcPr>
            <w:tcW w:w="1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B7935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2" w:name="_Hlk188543370"/>
          </w:p>
        </w:tc>
        <w:tc>
          <w:tcPr>
            <w:tcW w:w="3332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159430" w14:textId="77777777" w:rsidR="008314CF" w:rsidRPr="00C8096F" w:rsidRDefault="008314CF" w:rsidP="005446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Постоянен адрес: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808080"/>
              <w:bottom w:val="single" w:sz="4" w:space="0" w:color="auto"/>
            </w:tcBorders>
            <w:shd w:val="clear" w:color="auto" w:fill="auto"/>
            <w:vAlign w:val="center"/>
          </w:tcPr>
          <w:p w14:paraId="5FE2B62D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1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B3CB" w14:textId="77777777" w:rsidR="008314CF" w:rsidRPr="00C8096F" w:rsidRDefault="008314CF" w:rsidP="0054465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 адрес:</w:t>
            </w:r>
          </w:p>
        </w:tc>
      </w:tr>
      <w:bookmarkEnd w:id="2"/>
      <w:tr w:rsidR="008314CF" w:rsidRPr="00C8096F" w14:paraId="57901844" w14:textId="77777777" w:rsidTr="005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52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CC0F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1CB440D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</w:t>
            </w:r>
          </w:p>
          <w:p w14:paraId="5DFE7013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</w:t>
            </w:r>
          </w:p>
          <w:p w14:paraId="051E8271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…………………………….……………, бл. </w:t>
            </w:r>
          </w:p>
          <w:p w14:paraId="7E7ECDFD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61B151CD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ул. …………………………………………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58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1F14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2613AE7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671D7453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Област…………………………………………</w:t>
            </w:r>
          </w:p>
          <w:p w14:paraId="70048E23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…………………………….……………, бл. </w:t>
            </w:r>
          </w:p>
          <w:p w14:paraId="79CDBA77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64775AD8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ул. ……………………………………………, </w:t>
            </w:r>
          </w:p>
          <w:p w14:paraId="51E4F4CC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№ …….</w:t>
            </w:r>
          </w:p>
        </w:tc>
      </w:tr>
      <w:tr w:rsidR="008314CF" w:rsidRPr="00C8096F" w14:paraId="0FD329DB" w14:textId="77777777" w:rsidTr="005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C098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Месторождение:</w:t>
            </w:r>
          </w:p>
        </w:tc>
        <w:tc>
          <w:tcPr>
            <w:tcW w:w="878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387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C8096F" w14:paraId="45ED0F40" w14:textId="77777777" w:rsidTr="0054465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trHeight w:val="104"/>
          <w:jc w:val="center"/>
        </w:trPr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97B0B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Личен лекар:</w:t>
            </w:r>
          </w:p>
          <w:p w14:paraId="27F22F96" w14:textId="77777777" w:rsidR="008314CF" w:rsidRPr="00C55ACE" w:rsidRDefault="008314CF" w:rsidP="0054465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ACE">
              <w:rPr>
                <w:rFonts w:ascii="Times New Roman" w:hAnsi="Times New Roman" w:cs="Times New Roman"/>
                <w:i/>
                <w:sz w:val="28"/>
                <w:szCs w:val="28"/>
              </w:rPr>
              <w:t>/име, фамилия/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5820" w14:textId="77777777" w:rsidR="008314CF" w:rsidRPr="00C8096F" w:rsidRDefault="008314CF" w:rsidP="0054465D">
            <w:pPr>
              <w:tabs>
                <w:tab w:val="left" w:pos="3690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73CD" w14:textId="77777777" w:rsidR="008314CF" w:rsidRPr="00C8096F" w:rsidRDefault="008314CF" w:rsidP="0054465D">
            <w:pPr>
              <w:tabs>
                <w:tab w:val="left" w:pos="3690"/>
              </w:tabs>
              <w:ind w:left="33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77CF" w14:textId="77777777" w:rsidR="008314CF" w:rsidRPr="00C8096F" w:rsidRDefault="008314CF" w:rsidP="0054465D">
            <w:pPr>
              <w:tabs>
                <w:tab w:val="left" w:pos="3690"/>
              </w:tabs>
              <w:ind w:left="33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C8096F" w14:paraId="3C42C5BC" w14:textId="77777777" w:rsidTr="0054465D">
        <w:trPr>
          <w:trHeight w:val="678"/>
          <w:jc w:val="center"/>
        </w:trPr>
        <w:tc>
          <w:tcPr>
            <w:tcW w:w="3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D5EE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Здравословни проблеми на детето</w:t>
            </w:r>
          </w:p>
          <w:p w14:paraId="6111D078" w14:textId="77777777" w:rsidR="008314CF" w:rsidRPr="00C55ACE" w:rsidRDefault="008314CF" w:rsidP="0054465D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ACE">
              <w:rPr>
                <w:rFonts w:ascii="Times New Roman" w:hAnsi="Times New Roman" w:cs="Times New Roman"/>
                <w:i/>
                <w:sz w:val="28"/>
                <w:szCs w:val="28"/>
              </w:rPr>
              <w:t>/ако са налични/</w:t>
            </w:r>
          </w:p>
        </w:tc>
        <w:tc>
          <w:tcPr>
            <w:tcW w:w="75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uto"/>
            <w:vAlign w:val="center"/>
          </w:tcPr>
          <w:p w14:paraId="0377709A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2771BB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279B214D" w14:textId="77777777" w:rsidTr="0054465D">
        <w:trPr>
          <w:trHeight w:val="678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8A89CFA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lastRenderedPageBreak/>
              <w:t xml:space="preserve">III. 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ДАННИ ЗА РОДИТЕЛИТЕ</w:t>
            </w:r>
          </w:p>
        </w:tc>
      </w:tr>
      <w:tr w:rsidR="008314CF" w:rsidRPr="00C8096F" w14:paraId="4EA4F719" w14:textId="77777777" w:rsidTr="0054465D">
        <w:trPr>
          <w:trHeight w:val="425"/>
          <w:jc w:val="center"/>
        </w:trPr>
        <w:tc>
          <w:tcPr>
            <w:tcW w:w="110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51D4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Майка:</w:t>
            </w:r>
          </w:p>
        </w:tc>
      </w:tr>
      <w:tr w:rsidR="008314CF" w:rsidRPr="00C8096F" w14:paraId="4897C6B6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660E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Постоянен адрес /по лична карта/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FF71C" w14:textId="77777777" w:rsidR="008314CF" w:rsidRPr="00C8096F" w:rsidRDefault="008314CF" w:rsidP="005446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 адрес</w:t>
            </w:r>
          </w:p>
        </w:tc>
      </w:tr>
      <w:tr w:rsidR="008314CF" w:rsidRPr="00C8096F" w14:paraId="3A73C330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F1048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34105DAB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72E635D9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</w:t>
            </w:r>
          </w:p>
          <w:p w14:paraId="04ACB6AE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ж.к. ………………………….……………, бл. ……..вх. …..…, ет. …...., ап. ….…..</w:t>
            </w:r>
          </w:p>
          <w:p w14:paraId="70E8D39A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ул. …………………………………………, № …….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AA319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61FBC24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4A81848C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Област…………………………………………</w:t>
            </w:r>
          </w:p>
          <w:p w14:paraId="65C6D609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………………………….……………, бл. </w:t>
            </w:r>
          </w:p>
          <w:p w14:paraId="180DF5AF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6A96E8F4" w14:textId="77777777" w:rsidR="008314CF" w:rsidRPr="00C8096F" w:rsidRDefault="008314CF" w:rsidP="0054465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ул. …………………………………………,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314CF" w:rsidRPr="00C8096F" w14:paraId="0D38CD04" w14:textId="77777777" w:rsidTr="0054465D">
        <w:trPr>
          <w:trHeight w:val="478"/>
          <w:jc w:val="center"/>
        </w:trPr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3ED85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Телефон:</w:t>
            </w: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BC11" w14:textId="77777777" w:rsidR="008314CF" w:rsidRPr="00C8096F" w:rsidRDefault="008314CF" w:rsidP="0054465D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AAD39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Email:</w:t>
            </w:r>
          </w:p>
        </w:tc>
        <w:tc>
          <w:tcPr>
            <w:tcW w:w="4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1D67" w14:textId="77777777" w:rsidR="008314CF" w:rsidRPr="00C8096F" w:rsidRDefault="008314CF" w:rsidP="0054465D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7A14F8B1" w14:textId="77777777" w:rsidTr="0054465D">
        <w:trPr>
          <w:trHeight w:val="400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DC8B3" w14:textId="77777777" w:rsidR="008314CF" w:rsidRPr="00B74E18" w:rsidRDefault="008314CF" w:rsidP="0054465D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</w:t>
            </w:r>
            <w:r w:rsidRPr="00B74E1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Баща: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96859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C8096F" w14:paraId="4DD585C0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5A0C1" w14:textId="77777777" w:rsidR="008314CF" w:rsidRPr="00C8096F" w:rsidRDefault="008314CF" w:rsidP="0054465D">
            <w:pPr>
              <w:pStyle w:val="a3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Постоянен адрес /по лична карта/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4C8BB" w14:textId="77777777" w:rsidR="008314CF" w:rsidRPr="00C8096F" w:rsidRDefault="008314CF" w:rsidP="0054465D">
            <w:pPr>
              <w:pStyle w:val="a3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Настоящ адрес</w:t>
            </w:r>
          </w:p>
        </w:tc>
      </w:tr>
      <w:tr w:rsidR="008314CF" w:rsidRPr="00C8096F" w14:paraId="69DD0EF4" w14:textId="77777777" w:rsidTr="0054465D">
        <w:trPr>
          <w:trHeight w:val="678"/>
          <w:jc w:val="center"/>
        </w:trPr>
        <w:tc>
          <w:tcPr>
            <w:tcW w:w="54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8EC19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21062A4A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04911CFF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</w:t>
            </w:r>
          </w:p>
          <w:p w14:paraId="4E121A62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ж.к. ………………………….……………, бл. ……..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278B00D6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ул. …………………………………………, № …….</w:t>
            </w:r>
          </w:p>
        </w:tc>
        <w:tc>
          <w:tcPr>
            <w:tcW w:w="5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BE66A" w14:textId="77777777" w:rsidR="008314C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4FB32DB9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Град/с…………………………………………</w:t>
            </w:r>
          </w:p>
          <w:p w14:paraId="27EDFB68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Област…………………………………………</w:t>
            </w:r>
          </w:p>
          <w:p w14:paraId="6FD29F84" w14:textId="77777777" w:rsidR="008314CF" w:rsidRPr="00C8096F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ж.к. ………………………….……………, бл. …….,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вх. …..…, ет. …...., ап. ….…..</w:t>
            </w:r>
          </w:p>
          <w:p w14:paraId="7E3E89E1" w14:textId="77777777" w:rsidR="008314C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ул. …………………………………………, </w:t>
            </w:r>
          </w:p>
          <w:p w14:paraId="403C718D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№ …….</w:t>
            </w:r>
          </w:p>
        </w:tc>
      </w:tr>
      <w:tr w:rsidR="008314CF" w:rsidRPr="00C8096F" w14:paraId="40883736" w14:textId="77777777" w:rsidTr="0054465D">
        <w:trPr>
          <w:trHeight w:val="678"/>
          <w:jc w:val="center"/>
        </w:trPr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39396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Телефон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BF61" w14:textId="77777777" w:rsidR="008314CF" w:rsidRPr="00C8096F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B692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 w:rsidRPr="00C809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3B9B5" w14:textId="77777777" w:rsidR="008314CF" w:rsidRPr="00C8096F" w:rsidRDefault="008314CF" w:rsidP="0054465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C8096F" w14:paraId="5030EBA5" w14:textId="77777777" w:rsidTr="0054465D">
        <w:trPr>
          <w:trHeight w:val="527"/>
          <w:jc w:val="center"/>
        </w:trPr>
        <w:tc>
          <w:tcPr>
            <w:tcW w:w="11052" w:type="dxa"/>
            <w:gridSpan w:val="1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  <w:vAlign w:val="center"/>
            <w:hideMark/>
          </w:tcPr>
          <w:p w14:paraId="44BAE005" w14:textId="77777777" w:rsidR="008314CF" w:rsidRPr="00C8096F" w:rsidRDefault="008314CF" w:rsidP="0054465D">
            <w:pPr>
              <w:autoSpaceDE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 xml:space="preserve">Попълвайки </w:t>
            </w:r>
            <w:r w:rsidRPr="00C809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email </w:t>
            </w:r>
            <w:r w:rsidRPr="00C8096F">
              <w:rPr>
                <w:rFonts w:ascii="Times New Roman" w:hAnsi="Times New Roman" w:cs="Times New Roman"/>
                <w:sz w:val="28"/>
                <w:szCs w:val="28"/>
              </w:rPr>
              <w:t>адрес се съгласявате да получавате известия за участие и класиране в приеми.</w:t>
            </w:r>
          </w:p>
        </w:tc>
      </w:tr>
    </w:tbl>
    <w:p w14:paraId="7FCCEBE2" w14:textId="77777777" w:rsidR="008314CF" w:rsidRDefault="008314CF" w:rsidP="008314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3824039" w14:textId="77777777" w:rsidR="008314CF" w:rsidRPr="00B74E18" w:rsidRDefault="008314CF" w:rsidP="008314C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74E18">
        <w:rPr>
          <w:rFonts w:ascii="Times New Roman" w:hAnsi="Times New Roman" w:cs="Times New Roman"/>
          <w:sz w:val="24"/>
          <w:szCs w:val="24"/>
        </w:rPr>
        <w:t xml:space="preserve">     Отбележете предимствата с Х</w:t>
      </w:r>
    </w:p>
    <w:tbl>
      <w:tblPr>
        <w:tblpPr w:leftFromText="141" w:rightFromText="141" w:vertAnchor="text" w:horzAnchor="margin" w:tblpXSpec="center" w:tblpY="237"/>
        <w:tblW w:w="10910" w:type="dxa"/>
        <w:tblLayout w:type="fixed"/>
        <w:tblLook w:val="04A0" w:firstRow="1" w:lastRow="0" w:firstColumn="1" w:lastColumn="0" w:noHBand="0" w:noVBand="1"/>
      </w:tblPr>
      <w:tblGrid>
        <w:gridCol w:w="10060"/>
        <w:gridCol w:w="850"/>
      </w:tblGrid>
      <w:tr w:rsidR="008314CF" w:rsidRPr="00B74E18" w14:paraId="641749AE" w14:textId="77777777" w:rsidTr="0054465D">
        <w:trPr>
          <w:trHeight w:val="836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14:paraId="66E6C61D" w14:textId="77777777" w:rsidR="008314CF" w:rsidRPr="00B74E18" w:rsidRDefault="008314CF" w:rsidP="005446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74E18">
              <w:rPr>
                <w:rFonts w:ascii="Times New Roman" w:hAnsi="Times New Roman" w:cs="Times New Roman"/>
                <w:b/>
                <w:bCs/>
                <w:lang w:val="en-US"/>
              </w:rPr>
              <w:t>V</w:t>
            </w:r>
            <w:r w:rsidRPr="00B74E18">
              <w:rPr>
                <w:rFonts w:ascii="Times New Roman" w:hAnsi="Times New Roman" w:cs="Times New Roman"/>
                <w:b/>
                <w:bCs/>
              </w:rPr>
              <w:t>. ПРЕДИМСТВА</w:t>
            </w:r>
            <w:r w:rsidRPr="00B74E18">
              <w:rPr>
                <w:rFonts w:ascii="Times New Roman" w:hAnsi="Times New Roman" w:cs="Times New Roman"/>
                <w:b/>
                <w:bCs/>
              </w:rPr>
              <w:br/>
            </w:r>
            <w:r w:rsidRPr="00B74E18">
              <w:rPr>
                <w:rFonts w:ascii="Times New Roman" w:hAnsi="Times New Roman" w:cs="Times New Roman"/>
                <w:bCs/>
                <w:color w:val="000000"/>
                <w:szCs w:val="28"/>
              </w:rPr>
              <w:t>Отбележете и представете</w:t>
            </w:r>
            <w:r w:rsidRPr="00B74E18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 </w:t>
            </w:r>
            <w:r w:rsidRPr="00B74E18">
              <w:rPr>
                <w:rFonts w:ascii="Times New Roman" w:hAnsi="Times New Roman" w:cs="Times New Roman"/>
                <w:color w:val="000000"/>
                <w:szCs w:val="28"/>
              </w:rPr>
              <w:t>необходимите документи (оригинал и копие)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E4B26AB" w14:textId="77777777" w:rsidR="008314CF" w:rsidRPr="00B74E18" w:rsidRDefault="008314CF" w:rsidP="0054465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314CF" w:rsidRPr="00B74E18" w14:paraId="1E770812" w14:textId="77777777" w:rsidTr="0054465D">
        <w:trPr>
          <w:trHeight w:val="1131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729710" w14:textId="77777777" w:rsidR="008314CF" w:rsidRPr="00B74E18" w:rsidRDefault="008314CF" w:rsidP="008314CF">
            <w:pPr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 w:val="0"/>
              <w:spacing w:after="0" w:line="240" w:lineRule="auto"/>
              <w:ind w:left="459" w:hanging="459"/>
              <w:rPr>
                <w:rFonts w:ascii="Times New Roman" w:hAnsi="Times New Roman" w:cs="Times New Roman"/>
                <w:sz w:val="28"/>
                <w:szCs w:val="28"/>
              </w:rPr>
            </w:pPr>
            <w:r w:rsidRPr="00B74E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Единият или и двамата родители са с постоянен или настоящ адрес на територията на община  Крумовград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E83" w14:textId="77777777" w:rsidR="008314CF" w:rsidRPr="00B74E18" w:rsidRDefault="008314CF" w:rsidP="0054465D">
            <w:pPr>
              <w:autoSpaceDE w:val="0"/>
              <w:snapToGrid w:val="0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B74E18" w14:paraId="48FAEB8E" w14:textId="77777777" w:rsidTr="0054465D">
        <w:trPr>
          <w:trHeight w:val="154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7D6206" w14:textId="77777777" w:rsidR="008314CF" w:rsidRPr="00B74E18" w:rsidRDefault="008314CF" w:rsidP="008314CF">
            <w:pPr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 w:val="0"/>
              <w:spacing w:after="0" w:line="240" w:lineRule="auto"/>
              <w:ind w:left="284" w:hanging="284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B74E18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Друго дете от семейството посещава същото детско заведение </w:t>
            </w:r>
          </w:p>
          <w:p w14:paraId="0026559A" w14:textId="77777777" w:rsidR="008314CF" w:rsidRPr="00B74E18" w:rsidRDefault="008314CF" w:rsidP="0054465D">
            <w:pPr>
              <w:tabs>
                <w:tab w:val="left" w:pos="459"/>
              </w:tabs>
              <w:autoSpaceDE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Трите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имена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на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другото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дете</w:t>
            </w:r>
            <w:proofErr w:type="spellEnd"/>
            <w:r w:rsidRPr="00B74E18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и ЕГН: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B74E18" w14:paraId="6F3D9A80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B74E18" w14:paraId="6C2CA068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9AEAB1E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bookmarkStart w:id="3" w:name="_Hlk188602805"/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CE78441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8C9781E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12142D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49CF72A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4C2C08E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61C734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823D188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12A3EBA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CB523D7" w14:textId="77777777" w:rsidR="008314CF" w:rsidRPr="00B74E18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712A38E" w14:textId="77777777" w:rsidR="008314CF" w:rsidRPr="00B74E18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7119361B" w14:textId="77777777" w:rsidR="008314CF" w:rsidRPr="00B74E18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B74E18">
                    <w:rPr>
                      <w:rFonts w:eastAsia="Arial"/>
                      <w:sz w:val="28"/>
                      <w:szCs w:val="28"/>
                    </w:rPr>
                    <w:t xml:space="preserve">  И</w:t>
                  </w:r>
                  <w:r w:rsidRPr="00B74E18">
                    <w:rPr>
                      <w:sz w:val="28"/>
                      <w:szCs w:val="28"/>
                    </w:rPr>
                    <w:t>ме:...............................................................</w:t>
                  </w:r>
                  <w:r w:rsidRPr="00B74E18">
                    <w:rPr>
                      <w:sz w:val="28"/>
                      <w:szCs w:val="28"/>
                      <w:lang w:val="en-US"/>
                    </w:rPr>
                    <w:t>..</w:t>
                  </w:r>
                </w:p>
              </w:tc>
            </w:tr>
            <w:bookmarkEnd w:id="3"/>
          </w:tbl>
          <w:p w14:paraId="295D0189" w14:textId="77777777" w:rsidR="008314CF" w:rsidRPr="00B74E18" w:rsidRDefault="008314CF" w:rsidP="0054465D">
            <w:pPr>
              <w:autoSpaceDE w:val="0"/>
              <w:spacing w:before="120"/>
              <w:ind w:left="540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A0EF" w14:textId="77777777" w:rsidR="008314CF" w:rsidRPr="00B74E18" w:rsidRDefault="008314CF" w:rsidP="0054465D">
            <w:pPr>
              <w:autoSpaceDE w:val="0"/>
              <w:snapToGrid w:val="0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7B649D1A" w14:textId="77777777" w:rsidTr="0054465D">
        <w:trPr>
          <w:trHeight w:val="841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B94CE" w14:textId="77777777" w:rsidR="008314CF" w:rsidRPr="004E4C39" w:rsidRDefault="008314CF" w:rsidP="008314CF">
            <w:pPr>
              <w:numPr>
                <w:ilvl w:val="0"/>
                <w:numId w:val="22"/>
              </w:numPr>
              <w:tabs>
                <w:tab w:val="left" w:pos="459"/>
              </w:tabs>
              <w:suppressAutoHyphens/>
              <w:autoSpaceDE w:val="0"/>
              <w:spacing w:after="0" w:line="240" w:lineRule="auto"/>
              <w:ind w:left="284" w:hanging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Единият или двамата родители са редовни студенти</w:t>
            </w:r>
          </w:p>
          <w:p w14:paraId="6BF88417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Име ………………………………………………..................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...........................……</w:t>
            </w:r>
          </w:p>
          <w:p w14:paraId="37F05DB8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/</w:t>
            </w:r>
            <w:r w:rsidRPr="004E4C39">
              <w:rPr>
                <w:rFonts w:ascii="Times New Roman" w:eastAsia="SimSun" w:hAnsi="Times New Roman" w:cs="Times New Roman"/>
                <w:i/>
                <w:iCs/>
                <w:color w:val="000000"/>
                <w:sz w:val="28"/>
                <w:szCs w:val="28"/>
              </w:rPr>
              <w:t>удостоверява се с удостоверение от съответните институции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</w:t>
            </w:r>
          </w:p>
          <w:p w14:paraId="1B481CF6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Име …………………………………………………….................................</w:t>
            </w: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........…</w:t>
            </w:r>
          </w:p>
          <w:p w14:paraId="388BB6ED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ind w:left="284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/</w:t>
            </w:r>
            <w:r w:rsidRPr="004E4C39">
              <w:rPr>
                <w:rFonts w:ascii="Times New Roman" w:eastAsia="SimSun" w:hAnsi="Times New Roman" w:cs="Times New Roman"/>
                <w:i/>
                <w:iCs/>
                <w:color w:val="000000"/>
                <w:sz w:val="28"/>
                <w:szCs w:val="28"/>
              </w:rPr>
              <w:t>удостоверява се с удостоверение от съответните институции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5665B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30ACA33D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DEBEBCD" w14:textId="77777777" w:rsidR="008314CF" w:rsidRPr="00C55ACE" w:rsidRDefault="008314CF" w:rsidP="0054465D">
            <w:pPr>
              <w:tabs>
                <w:tab w:val="left" w:pos="459"/>
              </w:tabs>
              <w:autoSpaceDE w:val="0"/>
              <w:ind w:left="459" w:hanging="459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4. Детето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сирак или полусирак </w:t>
            </w:r>
            <w:r w:rsidRPr="004E4C39"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удостоверява се с акт за смърт/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1ECF7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3650B59C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FF1707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5. Дете на разведени родители </w:t>
            </w:r>
            <w:r w:rsidRPr="004E4C39">
              <w:rPr>
                <w:rFonts w:ascii="Times New Roman" w:eastAsia="SimSun" w:hAnsi="Times New Roman" w:cs="Times New Roman"/>
                <w:i/>
                <w:color w:val="000000"/>
                <w:sz w:val="28"/>
                <w:szCs w:val="28"/>
              </w:rPr>
              <w:t>/удостоверява се със съдебно решение/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34666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5140C15B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53F391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6. Трето и следващо дете на многодетни семейства и деца-близнаци:</w:t>
            </w:r>
          </w:p>
          <w:p w14:paraId="1CB3EFF9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                 /</w:t>
            </w:r>
            <w:r w:rsidRPr="004E4C39">
              <w:rPr>
                <w:rFonts w:ascii="Times New Roman" w:eastAsia="SimSun" w:hAnsi="Times New Roman" w:cs="Times New Roman"/>
                <w:i/>
                <w:iCs/>
                <w:color w:val="000000"/>
                <w:sz w:val="28"/>
                <w:szCs w:val="28"/>
              </w:rPr>
              <w:t>удостоверява се с актове за раждане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671489E1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105DBFC9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E09E55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CAF47A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B5D2C8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0824D3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1D877A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873A24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7265365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45A00F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BE4C5B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2812B0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793339E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65303E0A" w14:textId="77777777" w:rsidR="008314C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rFonts w:eastAsia="Arial"/>
                      <w:sz w:val="28"/>
                      <w:szCs w:val="28"/>
                      <w:lang w:val="en-US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</w:p>
                <w:p w14:paraId="06C8F967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</w:t>
                  </w:r>
                </w:p>
              </w:tc>
            </w:tr>
            <w:tr w:rsidR="008314CF" w:rsidRPr="004E4C39" w14:paraId="24B7AC14" w14:textId="77777777" w:rsidTr="0054465D">
              <w:tc>
                <w:tcPr>
                  <w:tcW w:w="3884" w:type="dxa"/>
                  <w:hideMark/>
                </w:tcPr>
                <w:p w14:paraId="19FA760D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50D12961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88F871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53F852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0E421A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AEBE08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61090B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48CFDB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EE671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7F4CE5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59BDCC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771B8F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2D45AF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7AD6FD13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  <w:tr w:rsidR="008314CF" w:rsidRPr="004E4C39" w14:paraId="04BE72D3" w14:textId="77777777" w:rsidTr="0054465D">
              <w:tc>
                <w:tcPr>
                  <w:tcW w:w="3884" w:type="dxa"/>
                </w:tcPr>
                <w:p w14:paraId="35515482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014E6B7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C23BF85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276FEF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A1F7B8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D1EBC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4F7BB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84B46A5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AE2163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7BE40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1E7870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A350BDD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CE3D49F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B609EF2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>
                    <w:rPr>
                      <w:rFonts w:eastAsia="Arial"/>
                      <w:sz w:val="28"/>
                      <w:szCs w:val="28"/>
                    </w:rPr>
                    <w:t xml:space="preserve">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53864ED2" w14:textId="77777777" w:rsidTr="0054465D">
              <w:tc>
                <w:tcPr>
                  <w:tcW w:w="3884" w:type="dxa"/>
                  <w:hideMark/>
                </w:tcPr>
                <w:p w14:paraId="1947B204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4651A30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E85011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F88C88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D82650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E6A59A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0FDC6D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2C1ECE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AA996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FCD1BA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AAACED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5CD69E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AA77A9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17BD482B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628AA6C7" w14:textId="77777777" w:rsidR="008314CF" w:rsidRDefault="008314CF" w:rsidP="0054465D">
            <w:pPr>
              <w:autoSpaceDE w:val="0"/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C2D0DFC" w14:textId="77777777" w:rsidR="008314CF" w:rsidRPr="004E4C39" w:rsidRDefault="008314CF" w:rsidP="0054465D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  <w:t>Ако са близнаци/тризнаци попълнете името и ЕГН/ЛНЧ на другото дете близнак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4936F18F" w14:textId="77777777" w:rsidTr="0054465D">
              <w:tc>
                <w:tcPr>
                  <w:tcW w:w="3884" w:type="dxa"/>
                  <w:hideMark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5284CB08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77E79C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 w:rsidRPr="004E4C39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A11A8A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28093D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B58D4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4F9D0A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C5A9A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00A143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DB5F2F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837EDE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4AE01B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B6DCDFE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4E846C2E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2B28E61F" w14:textId="77777777" w:rsidTr="0054465D">
              <w:tc>
                <w:tcPr>
                  <w:tcW w:w="3884" w:type="dxa"/>
                  <w:hideMark/>
                </w:tcPr>
                <w:p w14:paraId="5BDDD46A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03756C2B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82ABBB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A6FB00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9C0A28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2818C5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34AFD7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EEB2F3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F7E975D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6818A8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2AD0CCD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3D0FC8D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AC350E9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4203E9B0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>
                    <w:rPr>
                      <w:rFonts w:eastAsia="Arial"/>
                      <w:sz w:val="28"/>
                      <w:szCs w:val="28"/>
                    </w:rPr>
                    <w:t xml:space="preserve"> 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5B10FD4A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EB68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072708D2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6B253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Дете от приемно семейство  по чл. 26 от  Закона за закрила на детето           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>/удостоверява се с документ от съответната институция/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3F410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69EB4455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8A0F44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8. Деца, на които поне един от родителите е с трайно намалена работоспособност от 50 до 90%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6867A867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0265BA99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E789FA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490F47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7FFB21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75F873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6D38D5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CE32C0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21E1E4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87C7A1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A6568B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F6F784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3B436A8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03A191EB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>
                    <w:rPr>
                      <w:rFonts w:eastAsia="Arial"/>
                      <w:sz w:val="28"/>
                      <w:szCs w:val="28"/>
                    </w:rPr>
                    <w:t xml:space="preserve">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61DA24A7" w14:textId="77777777" w:rsidTr="0054465D">
              <w:tc>
                <w:tcPr>
                  <w:tcW w:w="3884" w:type="dxa"/>
                  <w:hideMark/>
                </w:tcPr>
                <w:p w14:paraId="6BB474EC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lastRenderedPageBreak/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03337DB6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4F6651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B90F7C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37F422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4197B2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0966EB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62263B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058E37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D1A05B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A5B43D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2A470FBD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96A5D7F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091BBB0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08BD1315" w14:textId="77777777" w:rsidR="008314CF" w:rsidRPr="004E4C39" w:rsidRDefault="008314CF" w:rsidP="0054465D">
            <w:pPr>
              <w:tabs>
                <w:tab w:val="left" w:pos="459"/>
              </w:tabs>
              <w:autoSpaceDE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BC22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2ABBA977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A964DF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Деца, чийто родител/и са с намалена работоспособност над 90%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6B8836C6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26573ABE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A8F796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D306B2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58CD36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697BEE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683C0F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78EB925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9618C1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E49464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C19AA1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F9E48A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75447D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5CD17BD3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59A7CFE7" w14:textId="77777777" w:rsidTr="0054465D">
              <w:tc>
                <w:tcPr>
                  <w:tcW w:w="3884" w:type="dxa"/>
                  <w:hideMark/>
                </w:tcPr>
                <w:p w14:paraId="63AA4410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8EA4AA2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601F6A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4601A2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5D8B19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522FDF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A7611C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E959EF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4CFF699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D83221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ABEE04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77B01388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F3DF701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5739A625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15DFB16E" w14:textId="77777777" w:rsidR="008314CF" w:rsidRPr="004E4C39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7AA3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21C2EBAB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61036F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10. Деца, чийто брат или сестра е с над 90% степен на увреждане 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3B06ABBF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351EEB85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0CDA4E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C3CC54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26922F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66E2B7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B86BC7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AF7FBB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6806BF4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7BA4CA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11A7FEC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0AA6CD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E3E1E9C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02949F3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29FD687E" w14:textId="77777777" w:rsidTr="0054465D">
              <w:tc>
                <w:tcPr>
                  <w:tcW w:w="3884" w:type="dxa"/>
                  <w:hideMark/>
                </w:tcPr>
                <w:p w14:paraId="09F78845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4F6CDC10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833764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4DC9B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83FC98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223BA7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B4CFA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68E251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6318F6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657A7D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BCF47E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3A0791B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E432476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10DA83C2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799E7A65" w14:textId="77777777" w:rsidR="008314CF" w:rsidRPr="004E4C39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5F9D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5A91F69A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D7CC99" w14:textId="77777777" w:rsidR="008314CF" w:rsidRPr="004E4C39" w:rsidRDefault="008314CF" w:rsidP="005446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11. Деца със специални образователни потребности /СОП/ и/или трайни увреждания над 50 %, и/или деца с тежки хронични заболявания, посочени в Наредба № 9 за експертиза за инвалидност на деца до 16-годишна възраст </w:t>
            </w:r>
            <w:r w:rsidRPr="004E4C3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/удостоверява се с експертно решение на ТЕЛК и становище на ЕКПО/ 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84"/>
              <w:gridCol w:w="5414"/>
            </w:tblGrid>
            <w:tr w:rsidR="008314CF" w:rsidRPr="004E4C39" w14:paraId="52B9F985" w14:textId="77777777" w:rsidTr="0054465D">
              <w:tc>
                <w:tcPr>
                  <w:tcW w:w="3884" w:type="dxa"/>
                </w:tcPr>
                <w:tbl>
                  <w:tblPr>
                    <w:tblW w:w="3886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4B75678E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AD0DC6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A34410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776F6F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69EC99A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4CF592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119D3EC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87E6F4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57FAA7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DBC8A5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5146BB9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2129A22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4EB00B9A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 w:rsidRPr="004E4C39">
                    <w:rPr>
                      <w:sz w:val="28"/>
                      <w:szCs w:val="28"/>
                      <w:lang w:val="en-US"/>
                    </w:rPr>
                    <w:t>......</w:t>
                  </w:r>
                </w:p>
              </w:tc>
            </w:tr>
            <w:tr w:rsidR="008314CF" w:rsidRPr="004E4C39" w14:paraId="7B03BBBA" w14:textId="77777777" w:rsidTr="0054465D">
              <w:tc>
                <w:tcPr>
                  <w:tcW w:w="3884" w:type="dxa"/>
                  <w:hideMark/>
                </w:tcPr>
                <w:p w14:paraId="43A656B5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sz w:val="28"/>
                      <w:szCs w:val="28"/>
                    </w:rPr>
                    <w:t xml:space="preserve"> </w:t>
                  </w:r>
                </w:p>
                <w:tbl>
                  <w:tblPr>
                    <w:tblW w:w="0" w:type="auto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88"/>
                    <w:gridCol w:w="388"/>
                    <w:gridCol w:w="389"/>
                    <w:gridCol w:w="388"/>
                    <w:gridCol w:w="389"/>
                    <w:gridCol w:w="388"/>
                    <w:gridCol w:w="388"/>
                    <w:gridCol w:w="389"/>
                    <w:gridCol w:w="388"/>
                    <w:gridCol w:w="391"/>
                  </w:tblGrid>
                  <w:tr w:rsidR="008314CF" w:rsidRPr="004E4C39" w14:paraId="2D3B603F" w14:textId="77777777" w:rsidTr="0054465D"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592D1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7B2425FE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4D28287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0AE63543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3C95F201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F71DFB6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2EA030AB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277EB02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8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nil"/>
                        </w:tcBorders>
                      </w:tcPr>
                      <w:p w14:paraId="5D7F923A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219A77F" w14:textId="77777777" w:rsidR="008314CF" w:rsidRPr="004E4C39" w:rsidRDefault="008314CF" w:rsidP="000D2A77">
                        <w:pPr>
                          <w:pStyle w:val="TableContents"/>
                          <w:framePr w:hSpace="141" w:wrap="around" w:vAnchor="text" w:hAnchor="margin" w:xAlign="center" w:y="237"/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E811B3" w14:textId="77777777" w:rsidR="008314CF" w:rsidRPr="004E4C39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414" w:type="dxa"/>
                  <w:vAlign w:val="bottom"/>
                  <w:hideMark/>
                </w:tcPr>
                <w:p w14:paraId="36FBF571" w14:textId="77777777" w:rsidR="008314CF" w:rsidRPr="00C8096F" w:rsidRDefault="008314CF" w:rsidP="000D2A77">
                  <w:pPr>
                    <w:pStyle w:val="TableContents"/>
                    <w:framePr w:hSpace="141" w:wrap="around" w:vAnchor="text" w:hAnchor="margin" w:xAlign="center" w:y="237"/>
                    <w:rPr>
                      <w:sz w:val="28"/>
                      <w:szCs w:val="28"/>
                    </w:rPr>
                  </w:pPr>
                  <w:r w:rsidRPr="004E4C39">
                    <w:rPr>
                      <w:rFonts w:eastAsia="Arial"/>
                      <w:sz w:val="28"/>
                      <w:szCs w:val="28"/>
                    </w:rPr>
                    <w:t xml:space="preserve">  </w:t>
                  </w:r>
                  <w:r w:rsidRPr="004E4C39">
                    <w:rPr>
                      <w:sz w:val="28"/>
                      <w:szCs w:val="28"/>
                    </w:rPr>
                    <w:t>Име: ............................................................</w:t>
                  </w:r>
                  <w:r>
                    <w:rPr>
                      <w:sz w:val="28"/>
                      <w:szCs w:val="28"/>
                      <w:lang w:val="en-US"/>
                    </w:rPr>
                    <w:t>........</w:t>
                  </w:r>
                </w:p>
              </w:tc>
            </w:tr>
          </w:tbl>
          <w:p w14:paraId="5945B9F1" w14:textId="77777777" w:rsidR="008314CF" w:rsidRPr="004E4C39" w:rsidRDefault="008314CF" w:rsidP="005446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37A1" w14:textId="77777777" w:rsidR="008314CF" w:rsidRPr="004E4C39" w:rsidRDefault="008314CF" w:rsidP="0054465D">
            <w:pPr>
              <w:autoSpaceDE w:val="0"/>
              <w:snapToGrid w:val="0"/>
              <w:ind w:left="1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314CF" w:rsidRPr="004E4C39" w14:paraId="7060B18C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vAlign w:val="center"/>
          </w:tcPr>
          <w:p w14:paraId="2CAE46FE" w14:textId="77777777" w:rsidR="008314CF" w:rsidRPr="004E4C39" w:rsidRDefault="008314CF" w:rsidP="0054465D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 приема на детето ще приложа следните документи: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4E637F8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EFDF9AF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E4C3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ДА/НЕ</w:t>
            </w:r>
          </w:p>
        </w:tc>
      </w:tr>
      <w:tr w:rsidR="008314CF" w:rsidRPr="004E4C39" w14:paraId="6CAB94DC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888352E" w14:textId="77777777" w:rsidR="008314CF" w:rsidRPr="004E4C39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>1. Удостоверен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 за раждане на детето – копие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 w:rsidRPr="004E4C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оригинал за сверяване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6D0027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654C46A2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D7A9AB6" w14:textId="77777777" w:rsidR="008314CF" w:rsidRPr="004E4C39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>2. Здравн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профилактична карта на детето.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8DE30D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5C5BE5BA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A3E97AF" w14:textId="77777777" w:rsidR="008314CF" w:rsidRPr="004E4C39" w:rsidRDefault="008314CF" w:rsidP="005446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3. Имунизационен паспорт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детето, попълнен от личен лекар.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4DDE75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174D67A5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C88E564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4. Медицинска бележка от личния лекар за липса на контакт със заразно болен, издадена </w:t>
            </w: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по-рано от 3 дни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преди постъпване в ДГ.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D4F87B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4DDC917B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F8DDA12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5. Еднократен отрицателен резултат от изследване за патогенни и чревни паразити, извършено </w:t>
            </w: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 по-рано от 15 дни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преди постъпване на детето.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F38FB2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6B1FA401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1C5F227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6. Изследвания на кръв и урина, извършени в </w:t>
            </w:r>
            <w:r w:rsidRPr="004E4C3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едноседмичен срок</w:t>
            </w: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 преди постъпване на детето в ДГ.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E78D2C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314CF" w:rsidRPr="004E4C39" w14:paraId="71E38545" w14:textId="77777777" w:rsidTr="0054465D">
        <w:trPr>
          <w:trHeight w:val="703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7E39E18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sz w:val="28"/>
                <w:szCs w:val="28"/>
              </w:rPr>
              <w:t xml:space="preserve">7. Отрицателен васерман – резултат на един от родителите за деца в яслена група. </w:t>
            </w:r>
          </w:p>
          <w:p w14:paraId="3234CF91" w14:textId="77777777" w:rsidR="008314CF" w:rsidRPr="004E4C39" w:rsidRDefault="008314CF" w:rsidP="0054465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C3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/валидност 6 месеца/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0BC724" w14:textId="77777777" w:rsidR="008314CF" w:rsidRPr="004E4C39" w:rsidRDefault="008314CF" w:rsidP="0054465D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407C9610" w14:textId="77777777" w:rsidR="008314CF" w:rsidRPr="004E4C39" w:rsidRDefault="008314CF" w:rsidP="008314CF">
      <w:pPr>
        <w:rPr>
          <w:rFonts w:ascii="Times New Roman" w:hAnsi="Times New Roman" w:cs="Times New Roman"/>
          <w:sz w:val="28"/>
          <w:szCs w:val="28"/>
        </w:rPr>
      </w:pPr>
    </w:p>
    <w:p w14:paraId="0695B02B" w14:textId="77777777" w:rsidR="008314CF" w:rsidRPr="004E4C39" w:rsidRDefault="008314CF" w:rsidP="008314CF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4E4C3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zh-CN"/>
          <w14:ligatures w14:val="none"/>
        </w:rPr>
        <w:t>ДЕКЛАРИРАМ, ЧЕ:</w:t>
      </w:r>
    </w:p>
    <w:p w14:paraId="3794189F" w14:textId="77777777" w:rsidR="008314CF" w:rsidRPr="004E4C39" w:rsidRDefault="008314CF" w:rsidP="008314CF">
      <w:pPr>
        <w:pStyle w:val="aa"/>
        <w:numPr>
          <w:ilvl w:val="0"/>
          <w:numId w:val="2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4C39">
        <w:rPr>
          <w:rFonts w:ascii="Times New Roman" w:hAnsi="Times New Roman" w:cs="Times New Roman"/>
          <w:sz w:val="28"/>
          <w:szCs w:val="28"/>
          <w:lang w:eastAsia="zh-CN"/>
        </w:rPr>
        <w:t>Съм запознат</w:t>
      </w:r>
      <w:r>
        <w:rPr>
          <w:rFonts w:ascii="Times New Roman" w:hAnsi="Times New Roman" w:cs="Times New Roman"/>
          <w:sz w:val="28"/>
          <w:szCs w:val="28"/>
          <w:lang w:val="en-US" w:eastAsia="zh-CN"/>
        </w:rPr>
        <w:t>/</w:t>
      </w:r>
      <w:r>
        <w:rPr>
          <w:rFonts w:ascii="Times New Roman" w:hAnsi="Times New Roman" w:cs="Times New Roman"/>
          <w:sz w:val="28"/>
          <w:szCs w:val="28"/>
          <w:lang w:eastAsia="zh-CN"/>
        </w:rPr>
        <w:t>а</w:t>
      </w:r>
      <w:r w:rsidRPr="004E4C39">
        <w:rPr>
          <w:rFonts w:ascii="Times New Roman" w:hAnsi="Times New Roman" w:cs="Times New Roman"/>
          <w:sz w:val="28"/>
          <w:szCs w:val="28"/>
          <w:lang w:eastAsia="zh-CN"/>
        </w:rPr>
        <w:t xml:space="preserve"> с </w:t>
      </w:r>
      <w:r w:rsidRPr="004E4C39">
        <w:rPr>
          <w:rFonts w:ascii="Times New Roman" w:eastAsia="Calibri" w:hAnsi="Times New Roman" w:cs="Times New Roman"/>
          <w:sz w:val="28"/>
          <w:szCs w:val="28"/>
        </w:rPr>
        <w:t>Наредбата за условията и реда за записване, отписване и преместване на деца в общинските детски градини и подготвителните групи към училищата на територията на община Крумовград.</w:t>
      </w:r>
    </w:p>
    <w:p w14:paraId="47814BAD" w14:textId="77777777" w:rsidR="008314CF" w:rsidRPr="004E4C39" w:rsidRDefault="008314CF" w:rsidP="008314CF">
      <w:pPr>
        <w:numPr>
          <w:ilvl w:val="0"/>
          <w:numId w:val="27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</w:pP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>Съм информиран/а</w:t>
      </w:r>
      <w:r w:rsidRPr="00C55ACE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>,</w:t>
      </w:r>
      <w:r w:rsidRPr="004E4C39">
        <w:rPr>
          <w:rFonts w:ascii="Times New Roman" w:eastAsia="Times New Roman" w:hAnsi="Times New Roman" w:cs="Times New Roman"/>
          <w:kern w:val="0"/>
          <w:sz w:val="28"/>
          <w:szCs w:val="28"/>
          <w:lang w:eastAsia="zh-CN"/>
          <w14:ligatures w14:val="none"/>
        </w:rPr>
        <w:t xml:space="preserve"> че всички предоставени данни са лични по смисъла на ЗЗЛД и като такива попадат под специален режим на защита.</w:t>
      </w:r>
    </w:p>
    <w:p w14:paraId="4641035D" w14:textId="77777777" w:rsidR="008314CF" w:rsidRDefault="008314CF" w:rsidP="008314CF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</w:p>
    <w:p w14:paraId="472AE69E" w14:textId="77777777" w:rsidR="008314CF" w:rsidRPr="00C55ACE" w:rsidRDefault="008314CF" w:rsidP="008314CF">
      <w:pPr>
        <w:suppressAutoHyphens/>
        <w:autoSpaceDE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>Дата: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>.....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...............................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zh-CN"/>
          <w14:ligatures w14:val="none"/>
        </w:rPr>
        <w:t xml:space="preserve">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 xml:space="preserve">г.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ab/>
        <w:t xml:space="preserve">         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ab/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zh-CN"/>
          <w14:ligatures w14:val="none"/>
        </w:rPr>
        <w:t xml:space="preserve">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zh-CN"/>
          <w14:ligatures w14:val="none"/>
        </w:rPr>
        <w:t xml:space="preserve">               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en-US" w:eastAsia="zh-CN"/>
          <w14:ligatures w14:val="none"/>
        </w:rPr>
        <w:t xml:space="preserve">    </w:t>
      </w:r>
      <w:proofErr w:type="spellStart"/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Подпис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:</w:t>
      </w:r>
      <w:r w:rsidRPr="00C55ACE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zh-CN"/>
          <w14:ligatures w14:val="none"/>
        </w:rPr>
        <w:t>..................................</w:t>
      </w:r>
      <w:proofErr w:type="gramEnd"/>
    </w:p>
    <w:p w14:paraId="07FFC74E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A8D9F60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6280DE1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A928B5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96C76C8" w14:textId="77777777" w:rsidR="008314CF" w:rsidRDefault="008314CF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99DC432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47C7288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428002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3593D5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9753AAE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158F90F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5771BE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B34FD4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00A4EA3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67775CB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FEEB786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4037429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38C12B4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FB633A5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72D945B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1EBFED0" w14:textId="0AC0F563" w:rsidR="003D7DC0" w:rsidRDefault="00B02E08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№</w:t>
      </w:r>
      <w:r w:rsidR="003022A7"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</w:t>
      </w:r>
      <w:r w:rsid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D7DC0">
        <w:rPr>
          <w:rFonts w:ascii="Times New Roman" w:hAnsi="Times New Roman" w:cs="Times New Roman"/>
          <w:sz w:val="28"/>
          <w:szCs w:val="28"/>
        </w:rPr>
        <w:t>към чл. 22</w:t>
      </w:r>
    </w:p>
    <w:p w14:paraId="24A51DB1" w14:textId="77777777" w:rsidR="003D7DC0" w:rsidRDefault="003D7DC0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8B05C03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0C68DC5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ДЕКЛАРАЦИЯ</w:t>
      </w:r>
    </w:p>
    <w:p w14:paraId="1C399EA1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D47675" w14:textId="56A0CEF6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От.......................................................................................</w:t>
      </w:r>
    </w:p>
    <w:p w14:paraId="7ED1673B" w14:textId="77777777" w:rsidR="003D7DC0" w:rsidRPr="003D7DC0" w:rsidRDefault="003D7DC0" w:rsidP="003D7D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(трите имена на лицето)</w:t>
      </w:r>
    </w:p>
    <w:p w14:paraId="42723599" w14:textId="3ED109CE" w:rsidR="003D7DC0" w:rsidRPr="003D7DC0" w:rsidRDefault="003D7DC0" w:rsidP="003D7D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................................................................................................................</w:t>
      </w:r>
    </w:p>
    <w:p w14:paraId="327F0F77" w14:textId="77777777" w:rsidR="003D7DC0" w:rsidRPr="003D7DC0" w:rsidRDefault="003D7DC0" w:rsidP="003D7DC0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(адрес)</w:t>
      </w:r>
    </w:p>
    <w:p w14:paraId="4F811CC0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38C765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Декларирам, че детето ми ...................................................................,</w:t>
      </w:r>
    </w:p>
    <w:p w14:paraId="48FCB78E" w14:textId="18803D6B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>родено на ............................................., ще бъде записано и ще посещава ……………………………………………………, в………… група.</w:t>
      </w:r>
    </w:p>
    <w:p w14:paraId="221AA232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2CD294F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43B6B109" w14:textId="37823035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Запознат/а  съм с Правилника за дейността и Правилника за вътрешния ред на …………………………………………………….</w:t>
      </w:r>
    </w:p>
    <w:p w14:paraId="52B2917E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78465D8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43C57F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FC4B30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</w:p>
    <w:p w14:paraId="28DD572A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дата:....................... г.</w:t>
      </w: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    Декларатор:………………                      </w:t>
      </w:r>
    </w:p>
    <w:p w14:paraId="4E65C138" w14:textId="77777777" w:rsidR="003D7DC0" w:rsidRPr="003D7DC0" w:rsidRDefault="003D7DC0" w:rsidP="003D7DC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(подпис)</w:t>
      </w:r>
    </w:p>
    <w:p w14:paraId="30B26ED1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</w:t>
      </w:r>
    </w:p>
    <w:p w14:paraId="485209DD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</w:t>
      </w:r>
    </w:p>
    <w:p w14:paraId="0E513722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</w:t>
      </w:r>
    </w:p>
    <w:p w14:paraId="5CBCD0A4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29D13BF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D7D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</w:t>
      </w:r>
    </w:p>
    <w:p w14:paraId="6F0B5D00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FBC84E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402330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E92D3E2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1D77113" w14:textId="77777777" w:rsidR="003D7DC0" w:rsidRPr="003D7DC0" w:rsidRDefault="003D7DC0" w:rsidP="003D7DC0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13DA9AC" w14:textId="77777777" w:rsidR="000E4628" w:rsidRDefault="000E4628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9C7B8C8" w14:textId="14721DC6" w:rsidR="00B02E08" w:rsidRDefault="003022A7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368E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Приложение № 3</w:t>
      </w:r>
      <w:r w:rsidR="000E46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към чл. </w:t>
      </w:r>
      <w:r w:rsidR="003E0AB1">
        <w:rPr>
          <w:rFonts w:ascii="Times New Roman" w:hAnsi="Times New Roman" w:cs="Times New Roman"/>
          <w:sz w:val="28"/>
          <w:szCs w:val="28"/>
          <w:shd w:val="clear" w:color="auto" w:fill="FFFFFF"/>
        </w:rPr>
        <w:t>21, ал. 2</w:t>
      </w:r>
    </w:p>
    <w:p w14:paraId="5199D4A9" w14:textId="77777777" w:rsidR="003E0AB1" w:rsidRDefault="003E0AB1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7C6BDE8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E703C55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14:paraId="5403B6F5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D8EBA02" w14:textId="77777777" w:rsidR="003E0AB1" w:rsidRDefault="003E0AB1" w:rsidP="003E0AB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…………………………………………………………………………….…</w:t>
      </w:r>
    </w:p>
    <w:p w14:paraId="5782B2DF" w14:textId="77777777" w:rsidR="003E0AB1" w:rsidRDefault="003E0AB1" w:rsidP="003E0AB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трите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имена на родител/ настойник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14:paraId="4C14EE2D" w14:textId="77777777" w:rsidR="003E0AB1" w:rsidRDefault="003E0AB1" w:rsidP="003E0AB1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Адрес:  гр. (с.)……….………………,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ул. …………………….………………</w:t>
      </w:r>
    </w:p>
    <w:p w14:paraId="5A021408" w14:textId="77777777" w:rsidR="003E0AB1" w:rsidRDefault="003E0AB1" w:rsidP="003E0AB1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C74F06" w14:textId="77777777" w:rsidR="003E0AB1" w:rsidRDefault="003E0AB1" w:rsidP="003E0A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Госпожо  Директор,</w:t>
      </w:r>
    </w:p>
    <w:p w14:paraId="252F6409" w14:textId="77777777" w:rsidR="003E0AB1" w:rsidRDefault="003E0AB1" w:rsidP="003E0A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Господин  Директор,</w:t>
      </w:r>
    </w:p>
    <w:p w14:paraId="261D725B" w14:textId="77777777" w:rsidR="003E0AB1" w:rsidRDefault="003E0AB1" w:rsidP="003E0AB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2B8D2AB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Заявявам желанието си детето ми ……………………………… …………………………………………………………………………………..</w:t>
      </w:r>
    </w:p>
    <w:p w14:paraId="1776BA26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име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, презиме и фамилия на детето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)</w:t>
      </w:r>
    </w:p>
    <w:p w14:paraId="40CFF6FB" w14:textId="77777777" w:rsidR="003E0AB1" w:rsidRDefault="003E0AB1" w:rsidP="003E0AB1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542D759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ЕГН:|_|_|_|_|_|_|_|_|_|_| да участва във </w:t>
      </w:r>
      <w:r>
        <w:rPr>
          <w:rFonts w:ascii="Times New Roman" w:eastAsia="Calibri" w:hAnsi="Times New Roman" w:cs="Times New Roman"/>
          <w:b/>
          <w:sz w:val="28"/>
          <w:szCs w:val="28"/>
        </w:rPr>
        <w:t>второ класиране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 прием в Детска градина “……….………………………………………………………….…..“</w:t>
      </w:r>
    </w:p>
    <w:p w14:paraId="704C34D7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/училище „………………….………………………………………...………..“</w:t>
      </w:r>
    </w:p>
    <w:p w14:paraId="36940F32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17CB00" w14:textId="77777777" w:rsidR="003E0AB1" w:rsidRDefault="003E0AB1" w:rsidP="003E0AB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0D3B709" w14:textId="77777777" w:rsidR="003E0AB1" w:rsidRDefault="003E0AB1" w:rsidP="003E0AB1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Дата: …………………..           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Подпис на родител/настойник:</w:t>
      </w:r>
    </w:p>
    <w:p w14:paraId="6521ADA8" w14:textId="77777777" w:rsidR="003E0AB1" w:rsidRDefault="003E0AB1" w:rsidP="003E0AB1">
      <w:pPr>
        <w:rPr>
          <w:rFonts w:ascii="Calibri" w:eastAsia="Calibri" w:hAnsi="Calibri" w:cs="Times New Roman"/>
          <w:sz w:val="28"/>
          <w:szCs w:val="28"/>
        </w:rPr>
      </w:pPr>
    </w:p>
    <w:p w14:paraId="580FFA9E" w14:textId="77777777" w:rsidR="003E0AB1" w:rsidRDefault="003E0AB1" w:rsidP="003E0AB1">
      <w:pPr>
        <w:spacing w:line="254" w:lineRule="auto"/>
        <w:ind w:firstLine="708"/>
        <w:jc w:val="both"/>
        <w:rPr>
          <w:rFonts w:ascii="Calibri" w:eastAsia="Calibri" w:hAnsi="Calibri" w:cs="Times New Roman"/>
          <w:sz w:val="28"/>
          <w:szCs w:val="28"/>
          <w:lang w:val="en-US"/>
        </w:rPr>
      </w:pPr>
    </w:p>
    <w:p w14:paraId="780E7183" w14:textId="77777777" w:rsidR="003E0AB1" w:rsidRDefault="003E0AB1" w:rsidP="003E0AB1">
      <w:pPr>
        <w:rPr>
          <w:kern w:val="0"/>
          <w:sz w:val="28"/>
          <w:szCs w:val="28"/>
          <w14:ligatures w14:val="none"/>
        </w:rPr>
      </w:pPr>
    </w:p>
    <w:p w14:paraId="15802ADE" w14:textId="77777777" w:rsidR="003E0AB1" w:rsidRPr="00E368ED" w:rsidRDefault="003E0AB1" w:rsidP="00B44EA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3E0AB1" w:rsidRPr="00E368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570033" w14:textId="77777777" w:rsidR="00885AA7" w:rsidRDefault="00885AA7" w:rsidP="00CA60B3">
      <w:pPr>
        <w:spacing w:after="0" w:line="240" w:lineRule="auto"/>
      </w:pPr>
      <w:r>
        <w:separator/>
      </w:r>
    </w:p>
  </w:endnote>
  <w:endnote w:type="continuationSeparator" w:id="0">
    <w:p w14:paraId="4AFF4652" w14:textId="77777777" w:rsidR="00885AA7" w:rsidRDefault="00885AA7" w:rsidP="00CA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29A65" w14:textId="77777777" w:rsidR="00885AA7" w:rsidRDefault="00885AA7" w:rsidP="00CA60B3">
      <w:pPr>
        <w:spacing w:after="0" w:line="240" w:lineRule="auto"/>
      </w:pPr>
      <w:r>
        <w:separator/>
      </w:r>
    </w:p>
  </w:footnote>
  <w:footnote w:type="continuationSeparator" w:id="0">
    <w:p w14:paraId="0CACC427" w14:textId="77777777" w:rsidR="00885AA7" w:rsidRDefault="00885AA7" w:rsidP="00CA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5E46C" w14:textId="77777777" w:rsidR="0024116E" w:rsidRDefault="0024116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ascii="Arial" w:hAnsi="Arial" w:cs="Arial"/>
        <w:b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4D22C34"/>
    <w:multiLevelType w:val="hybridMultilevel"/>
    <w:tmpl w:val="72C0C174"/>
    <w:lvl w:ilvl="0" w:tplc="2752C86C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7B11A34"/>
    <w:multiLevelType w:val="multilevel"/>
    <w:tmpl w:val="C21A0A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1ADB0413"/>
    <w:multiLevelType w:val="hybridMultilevel"/>
    <w:tmpl w:val="8C94B49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012CAE"/>
    <w:multiLevelType w:val="hybridMultilevel"/>
    <w:tmpl w:val="8D30E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55F31"/>
    <w:multiLevelType w:val="hybridMultilevel"/>
    <w:tmpl w:val="34864EEA"/>
    <w:lvl w:ilvl="0" w:tplc="9DDC79F6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B890EEB"/>
    <w:multiLevelType w:val="hybridMultilevel"/>
    <w:tmpl w:val="E0F6DD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C23C0"/>
    <w:multiLevelType w:val="hybridMultilevel"/>
    <w:tmpl w:val="591CDE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59EB"/>
    <w:multiLevelType w:val="hybridMultilevel"/>
    <w:tmpl w:val="7CFAE84E"/>
    <w:lvl w:ilvl="0" w:tplc="591C22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BF16E0"/>
    <w:multiLevelType w:val="multilevel"/>
    <w:tmpl w:val="0EAC61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41383EA6"/>
    <w:multiLevelType w:val="hybridMultilevel"/>
    <w:tmpl w:val="523401EC"/>
    <w:lvl w:ilvl="0" w:tplc="244CBF8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AD0F0F"/>
    <w:multiLevelType w:val="hybridMultilevel"/>
    <w:tmpl w:val="CC6CCE6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1321F8"/>
    <w:multiLevelType w:val="hybridMultilevel"/>
    <w:tmpl w:val="C7D85CF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81F61"/>
    <w:multiLevelType w:val="hybridMultilevel"/>
    <w:tmpl w:val="00565F2C"/>
    <w:lvl w:ilvl="0" w:tplc="A7AAC1F6">
      <w:start w:val="1"/>
      <w:numFmt w:val="upperRoman"/>
      <w:pStyle w:val="1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4603B4"/>
    <w:multiLevelType w:val="hybridMultilevel"/>
    <w:tmpl w:val="8C901BC4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51B30FA0"/>
    <w:multiLevelType w:val="hybridMultilevel"/>
    <w:tmpl w:val="03205F7A"/>
    <w:lvl w:ilvl="0" w:tplc="17B6E5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BE3768"/>
    <w:multiLevelType w:val="multilevel"/>
    <w:tmpl w:val="A6F44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55236AB0"/>
    <w:multiLevelType w:val="hybridMultilevel"/>
    <w:tmpl w:val="73C4B1A6"/>
    <w:lvl w:ilvl="0" w:tplc="0402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85D2056"/>
    <w:multiLevelType w:val="hybridMultilevel"/>
    <w:tmpl w:val="84C88DE8"/>
    <w:lvl w:ilvl="0" w:tplc="811444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9740116"/>
    <w:multiLevelType w:val="hybridMultilevel"/>
    <w:tmpl w:val="F91E8CE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615F2D"/>
    <w:multiLevelType w:val="multilevel"/>
    <w:tmpl w:val="0EAC61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631C638F"/>
    <w:multiLevelType w:val="hybridMultilevel"/>
    <w:tmpl w:val="81F2B4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D307BB"/>
    <w:multiLevelType w:val="hybridMultilevel"/>
    <w:tmpl w:val="179E8D5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D257ED"/>
    <w:multiLevelType w:val="hybridMultilevel"/>
    <w:tmpl w:val="6A82640C"/>
    <w:lvl w:ilvl="0" w:tplc="F60CDC8C">
      <w:start w:val="6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7"/>
  </w:num>
  <w:num w:numId="4">
    <w:abstractNumId w:val="21"/>
  </w:num>
  <w:num w:numId="5">
    <w:abstractNumId w:val="18"/>
  </w:num>
  <w:num w:numId="6">
    <w:abstractNumId w:val="7"/>
  </w:num>
  <w:num w:numId="7">
    <w:abstractNumId w:val="12"/>
  </w:num>
  <w:num w:numId="8">
    <w:abstractNumId w:val="25"/>
  </w:num>
  <w:num w:numId="9">
    <w:abstractNumId w:val="4"/>
  </w:num>
  <w:num w:numId="10">
    <w:abstractNumId w:val="22"/>
  </w:num>
  <w:num w:numId="11">
    <w:abstractNumId w:val="3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4"/>
  </w:num>
  <w:num w:numId="15">
    <w:abstractNumId w:val="20"/>
  </w:num>
  <w:num w:numId="16">
    <w:abstractNumId w:val="23"/>
  </w:num>
  <w:num w:numId="17">
    <w:abstractNumId w:val="16"/>
  </w:num>
  <w:num w:numId="18">
    <w:abstractNumId w:val="19"/>
  </w:num>
  <w:num w:numId="19">
    <w:abstractNumId w:val="11"/>
  </w:num>
  <w:num w:numId="20">
    <w:abstractNumId w:val="14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</w:num>
  <w:num w:numId="23">
    <w:abstractNumId w:val="2"/>
    <w:lvlOverride w:ilvl="0">
      <w:startOverride w:val="1"/>
    </w:lvlOverride>
  </w:num>
  <w:num w:numId="24">
    <w:abstractNumId w:val="5"/>
  </w:num>
  <w:num w:numId="25">
    <w:abstractNumId w:val="9"/>
  </w:num>
  <w:num w:numId="26">
    <w:abstractNumId w:val="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CE"/>
    <w:rsid w:val="000021B6"/>
    <w:rsid w:val="00015ECF"/>
    <w:rsid w:val="00017657"/>
    <w:rsid w:val="000273B9"/>
    <w:rsid w:val="00031E9D"/>
    <w:rsid w:val="000406AD"/>
    <w:rsid w:val="00045463"/>
    <w:rsid w:val="00060476"/>
    <w:rsid w:val="00075164"/>
    <w:rsid w:val="000B08EC"/>
    <w:rsid w:val="000D2A77"/>
    <w:rsid w:val="000E4628"/>
    <w:rsid w:val="00103CCE"/>
    <w:rsid w:val="00126092"/>
    <w:rsid w:val="0013300A"/>
    <w:rsid w:val="00136D21"/>
    <w:rsid w:val="00141ABC"/>
    <w:rsid w:val="00146402"/>
    <w:rsid w:val="00154758"/>
    <w:rsid w:val="00163228"/>
    <w:rsid w:val="00172265"/>
    <w:rsid w:val="0017680D"/>
    <w:rsid w:val="001C424A"/>
    <w:rsid w:val="001D314E"/>
    <w:rsid w:val="002212A9"/>
    <w:rsid w:val="00240F6C"/>
    <w:rsid w:val="0024116E"/>
    <w:rsid w:val="00267173"/>
    <w:rsid w:val="00270399"/>
    <w:rsid w:val="0027066B"/>
    <w:rsid w:val="002764BD"/>
    <w:rsid w:val="00277F88"/>
    <w:rsid w:val="00280501"/>
    <w:rsid w:val="00282844"/>
    <w:rsid w:val="003017AC"/>
    <w:rsid w:val="003022A7"/>
    <w:rsid w:val="00305B75"/>
    <w:rsid w:val="003207DA"/>
    <w:rsid w:val="00324102"/>
    <w:rsid w:val="00326EEE"/>
    <w:rsid w:val="0034738B"/>
    <w:rsid w:val="003511DB"/>
    <w:rsid w:val="00361BBD"/>
    <w:rsid w:val="003658E7"/>
    <w:rsid w:val="00375AA3"/>
    <w:rsid w:val="00383791"/>
    <w:rsid w:val="00390601"/>
    <w:rsid w:val="00392791"/>
    <w:rsid w:val="003A1D36"/>
    <w:rsid w:val="003A22D1"/>
    <w:rsid w:val="003A3688"/>
    <w:rsid w:val="003B75EF"/>
    <w:rsid w:val="003C00D9"/>
    <w:rsid w:val="003C2610"/>
    <w:rsid w:val="003D1A74"/>
    <w:rsid w:val="003D7DC0"/>
    <w:rsid w:val="003E0AB1"/>
    <w:rsid w:val="003E4AB6"/>
    <w:rsid w:val="00402AAB"/>
    <w:rsid w:val="0040563F"/>
    <w:rsid w:val="00407E16"/>
    <w:rsid w:val="004128C3"/>
    <w:rsid w:val="00414089"/>
    <w:rsid w:val="00430273"/>
    <w:rsid w:val="004413C3"/>
    <w:rsid w:val="00447BF6"/>
    <w:rsid w:val="00452C28"/>
    <w:rsid w:val="00464B5F"/>
    <w:rsid w:val="0047316B"/>
    <w:rsid w:val="00475D1E"/>
    <w:rsid w:val="004B2240"/>
    <w:rsid w:val="004B2742"/>
    <w:rsid w:val="004D3794"/>
    <w:rsid w:val="004E0931"/>
    <w:rsid w:val="004E461E"/>
    <w:rsid w:val="004F44D6"/>
    <w:rsid w:val="004F52C5"/>
    <w:rsid w:val="00502440"/>
    <w:rsid w:val="005076B8"/>
    <w:rsid w:val="0051401B"/>
    <w:rsid w:val="005216AA"/>
    <w:rsid w:val="00536303"/>
    <w:rsid w:val="00546B52"/>
    <w:rsid w:val="00546E07"/>
    <w:rsid w:val="00553B28"/>
    <w:rsid w:val="00561447"/>
    <w:rsid w:val="00562A4C"/>
    <w:rsid w:val="005674F7"/>
    <w:rsid w:val="0057190A"/>
    <w:rsid w:val="00582FF6"/>
    <w:rsid w:val="005903DA"/>
    <w:rsid w:val="00590CF3"/>
    <w:rsid w:val="005A33E0"/>
    <w:rsid w:val="005B12B1"/>
    <w:rsid w:val="005E740E"/>
    <w:rsid w:val="00600643"/>
    <w:rsid w:val="00610B96"/>
    <w:rsid w:val="00622CDF"/>
    <w:rsid w:val="00642506"/>
    <w:rsid w:val="00643AE5"/>
    <w:rsid w:val="0065224E"/>
    <w:rsid w:val="006553A4"/>
    <w:rsid w:val="00667EEA"/>
    <w:rsid w:val="00671022"/>
    <w:rsid w:val="00671FF3"/>
    <w:rsid w:val="006805E3"/>
    <w:rsid w:val="006831C8"/>
    <w:rsid w:val="00690BEC"/>
    <w:rsid w:val="00697F0A"/>
    <w:rsid w:val="006B58B4"/>
    <w:rsid w:val="006C4D37"/>
    <w:rsid w:val="006D268B"/>
    <w:rsid w:val="006D4278"/>
    <w:rsid w:val="006E30CB"/>
    <w:rsid w:val="006E5A5F"/>
    <w:rsid w:val="00713394"/>
    <w:rsid w:val="007228D1"/>
    <w:rsid w:val="00727689"/>
    <w:rsid w:val="007350C8"/>
    <w:rsid w:val="007565C0"/>
    <w:rsid w:val="00774A3F"/>
    <w:rsid w:val="007872C9"/>
    <w:rsid w:val="007B2603"/>
    <w:rsid w:val="007B78A8"/>
    <w:rsid w:val="007D7066"/>
    <w:rsid w:val="00810921"/>
    <w:rsid w:val="008314CF"/>
    <w:rsid w:val="00836FB6"/>
    <w:rsid w:val="0086177C"/>
    <w:rsid w:val="00861FE1"/>
    <w:rsid w:val="00885AA7"/>
    <w:rsid w:val="00887B79"/>
    <w:rsid w:val="00895415"/>
    <w:rsid w:val="00897DFC"/>
    <w:rsid w:val="008A6394"/>
    <w:rsid w:val="008B53CD"/>
    <w:rsid w:val="008C0CC7"/>
    <w:rsid w:val="008C2F0D"/>
    <w:rsid w:val="008D5325"/>
    <w:rsid w:val="008E1B97"/>
    <w:rsid w:val="008F5BD7"/>
    <w:rsid w:val="008F66B7"/>
    <w:rsid w:val="008F6B05"/>
    <w:rsid w:val="00914079"/>
    <w:rsid w:val="00934648"/>
    <w:rsid w:val="00940D08"/>
    <w:rsid w:val="00945318"/>
    <w:rsid w:val="0094663F"/>
    <w:rsid w:val="00960682"/>
    <w:rsid w:val="00972B51"/>
    <w:rsid w:val="00982F4C"/>
    <w:rsid w:val="009A7B3D"/>
    <w:rsid w:val="009D5693"/>
    <w:rsid w:val="009E4F2F"/>
    <w:rsid w:val="00A05E93"/>
    <w:rsid w:val="00A17A99"/>
    <w:rsid w:val="00A24E92"/>
    <w:rsid w:val="00A40DF3"/>
    <w:rsid w:val="00A514F6"/>
    <w:rsid w:val="00A75342"/>
    <w:rsid w:val="00A759F3"/>
    <w:rsid w:val="00A803EB"/>
    <w:rsid w:val="00A90A60"/>
    <w:rsid w:val="00AA3DD2"/>
    <w:rsid w:val="00AB3366"/>
    <w:rsid w:val="00AC5423"/>
    <w:rsid w:val="00AE2DC5"/>
    <w:rsid w:val="00AE64C7"/>
    <w:rsid w:val="00B02E08"/>
    <w:rsid w:val="00B04F8D"/>
    <w:rsid w:val="00B106C5"/>
    <w:rsid w:val="00B2008F"/>
    <w:rsid w:val="00B21A6C"/>
    <w:rsid w:val="00B4357C"/>
    <w:rsid w:val="00B44EA9"/>
    <w:rsid w:val="00B50941"/>
    <w:rsid w:val="00B511A4"/>
    <w:rsid w:val="00B615B3"/>
    <w:rsid w:val="00B8349E"/>
    <w:rsid w:val="00B83A13"/>
    <w:rsid w:val="00B84268"/>
    <w:rsid w:val="00B860CC"/>
    <w:rsid w:val="00B8785B"/>
    <w:rsid w:val="00B92A59"/>
    <w:rsid w:val="00BA5462"/>
    <w:rsid w:val="00BB2A27"/>
    <w:rsid w:val="00BB2CC5"/>
    <w:rsid w:val="00BC7CAF"/>
    <w:rsid w:val="00BD3D38"/>
    <w:rsid w:val="00BE5234"/>
    <w:rsid w:val="00BF1669"/>
    <w:rsid w:val="00C10642"/>
    <w:rsid w:val="00C2484F"/>
    <w:rsid w:val="00C45113"/>
    <w:rsid w:val="00C518FF"/>
    <w:rsid w:val="00C51971"/>
    <w:rsid w:val="00C55338"/>
    <w:rsid w:val="00C6794A"/>
    <w:rsid w:val="00C91159"/>
    <w:rsid w:val="00C9302E"/>
    <w:rsid w:val="00CA0219"/>
    <w:rsid w:val="00CA088E"/>
    <w:rsid w:val="00CA60B3"/>
    <w:rsid w:val="00CC3D52"/>
    <w:rsid w:val="00CE0DBE"/>
    <w:rsid w:val="00CE10ED"/>
    <w:rsid w:val="00CF1603"/>
    <w:rsid w:val="00D109C5"/>
    <w:rsid w:val="00D14BCF"/>
    <w:rsid w:val="00D227CC"/>
    <w:rsid w:val="00D40225"/>
    <w:rsid w:val="00D540E6"/>
    <w:rsid w:val="00D71F94"/>
    <w:rsid w:val="00D96D88"/>
    <w:rsid w:val="00DA0735"/>
    <w:rsid w:val="00DC09F5"/>
    <w:rsid w:val="00DD280D"/>
    <w:rsid w:val="00DE029F"/>
    <w:rsid w:val="00DF44F1"/>
    <w:rsid w:val="00DF4FE2"/>
    <w:rsid w:val="00E23BC5"/>
    <w:rsid w:val="00E31EB8"/>
    <w:rsid w:val="00E3640D"/>
    <w:rsid w:val="00E368ED"/>
    <w:rsid w:val="00E37042"/>
    <w:rsid w:val="00E536A0"/>
    <w:rsid w:val="00E5496D"/>
    <w:rsid w:val="00E83E66"/>
    <w:rsid w:val="00E9563B"/>
    <w:rsid w:val="00E97C9E"/>
    <w:rsid w:val="00EA7295"/>
    <w:rsid w:val="00EB171B"/>
    <w:rsid w:val="00EB5FD0"/>
    <w:rsid w:val="00EC27B5"/>
    <w:rsid w:val="00ED0BD8"/>
    <w:rsid w:val="00ED2791"/>
    <w:rsid w:val="00EF0BB4"/>
    <w:rsid w:val="00F00135"/>
    <w:rsid w:val="00F04A7B"/>
    <w:rsid w:val="00F102E5"/>
    <w:rsid w:val="00F21027"/>
    <w:rsid w:val="00F443C1"/>
    <w:rsid w:val="00F93E0F"/>
    <w:rsid w:val="00FA72C4"/>
    <w:rsid w:val="00FC0688"/>
    <w:rsid w:val="00FC230C"/>
    <w:rsid w:val="00FC6527"/>
    <w:rsid w:val="00FD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1B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60B3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CE"/>
    <w:pPr>
      <w:ind w:left="720"/>
      <w:contextualSpacing/>
    </w:pPr>
  </w:style>
  <w:style w:type="character" w:customStyle="1" w:styleId="apple-converted-space">
    <w:name w:val="apple-converted-space"/>
    <w:basedOn w:val="a0"/>
    <w:rsid w:val="00D227CC"/>
  </w:style>
  <w:style w:type="character" w:customStyle="1" w:styleId="10">
    <w:name w:val="Заглавие 1 Знак"/>
    <w:basedOn w:val="a0"/>
    <w:link w:val="1"/>
    <w:rsid w:val="00CA60B3"/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paragraph" w:customStyle="1" w:styleId="TableContents">
    <w:name w:val="Table Contents"/>
    <w:basedOn w:val="a"/>
    <w:rsid w:val="00CA60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4">
    <w:name w:val="header"/>
    <w:basedOn w:val="a"/>
    <w:link w:val="a5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A60B3"/>
  </w:style>
  <w:style w:type="paragraph" w:styleId="a6">
    <w:name w:val="footer"/>
    <w:basedOn w:val="a"/>
    <w:link w:val="a7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A60B3"/>
  </w:style>
  <w:style w:type="table" w:styleId="a8">
    <w:name w:val="Table Grid"/>
    <w:basedOn w:val="a1"/>
    <w:uiPriority w:val="99"/>
    <w:rsid w:val="00EA7295"/>
    <w:pPr>
      <w:spacing w:after="0" w:line="240" w:lineRule="auto"/>
    </w:pPr>
    <w:rPr>
      <w:rFonts w:eastAsia="SimSu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40D08"/>
    <w:rPr>
      <w:color w:val="0563C1" w:themeColor="hyperlink"/>
      <w:u w:val="single"/>
    </w:rPr>
  </w:style>
  <w:style w:type="paragraph" w:customStyle="1" w:styleId="11">
    <w:name w:val="Заглавие1"/>
    <w:basedOn w:val="a"/>
    <w:rsid w:val="0051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a">
    <w:name w:val="Plain Text"/>
    <w:basedOn w:val="a"/>
    <w:link w:val="ab"/>
    <w:rsid w:val="008314CF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character" w:customStyle="1" w:styleId="ab">
    <w:name w:val="Обикновен текст Знак"/>
    <w:basedOn w:val="a0"/>
    <w:link w:val="aa"/>
    <w:rsid w:val="008314CF"/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D9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96D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60B3"/>
    <w:pPr>
      <w:keepNext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CE"/>
    <w:pPr>
      <w:ind w:left="720"/>
      <w:contextualSpacing/>
    </w:pPr>
  </w:style>
  <w:style w:type="character" w:customStyle="1" w:styleId="apple-converted-space">
    <w:name w:val="apple-converted-space"/>
    <w:basedOn w:val="a0"/>
    <w:rsid w:val="00D227CC"/>
  </w:style>
  <w:style w:type="character" w:customStyle="1" w:styleId="10">
    <w:name w:val="Заглавие 1 Знак"/>
    <w:basedOn w:val="a0"/>
    <w:link w:val="1"/>
    <w:rsid w:val="00CA60B3"/>
    <w:rPr>
      <w:rFonts w:ascii="Times New Roman" w:eastAsia="Times New Roman" w:hAnsi="Times New Roman" w:cs="Times New Roman"/>
      <w:b/>
      <w:bCs/>
      <w:kern w:val="0"/>
      <w:sz w:val="32"/>
      <w:szCs w:val="24"/>
      <w:lang w:eastAsia="zh-CN"/>
      <w14:ligatures w14:val="none"/>
    </w:rPr>
  </w:style>
  <w:style w:type="paragraph" w:customStyle="1" w:styleId="TableContents">
    <w:name w:val="Table Contents"/>
    <w:basedOn w:val="a"/>
    <w:rsid w:val="00CA60B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a4">
    <w:name w:val="header"/>
    <w:basedOn w:val="a"/>
    <w:link w:val="a5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CA60B3"/>
  </w:style>
  <w:style w:type="paragraph" w:styleId="a6">
    <w:name w:val="footer"/>
    <w:basedOn w:val="a"/>
    <w:link w:val="a7"/>
    <w:uiPriority w:val="99"/>
    <w:unhideWhenUsed/>
    <w:rsid w:val="00CA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CA60B3"/>
  </w:style>
  <w:style w:type="table" w:styleId="a8">
    <w:name w:val="Table Grid"/>
    <w:basedOn w:val="a1"/>
    <w:uiPriority w:val="99"/>
    <w:rsid w:val="00EA7295"/>
    <w:pPr>
      <w:spacing w:after="0" w:line="240" w:lineRule="auto"/>
    </w:pPr>
    <w:rPr>
      <w:rFonts w:eastAsia="SimSun"/>
      <w:kern w:val="0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940D08"/>
    <w:rPr>
      <w:color w:val="0563C1" w:themeColor="hyperlink"/>
      <w:u w:val="single"/>
    </w:rPr>
  </w:style>
  <w:style w:type="paragraph" w:customStyle="1" w:styleId="11">
    <w:name w:val="Заглавие1"/>
    <w:basedOn w:val="a"/>
    <w:rsid w:val="005140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bg-BG"/>
      <w14:ligatures w14:val="none"/>
    </w:rPr>
  </w:style>
  <w:style w:type="paragraph" w:styleId="aa">
    <w:name w:val="Plain Text"/>
    <w:basedOn w:val="a"/>
    <w:link w:val="ab"/>
    <w:rsid w:val="008314CF"/>
    <w:pPr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character" w:customStyle="1" w:styleId="ab">
    <w:name w:val="Обикновен текст Знак"/>
    <w:basedOn w:val="a0"/>
    <w:link w:val="aa"/>
    <w:rsid w:val="008314CF"/>
    <w:rPr>
      <w:rFonts w:ascii="Courier New" w:eastAsia="Times New Roman" w:hAnsi="Courier New" w:cs="Courier New"/>
      <w:kern w:val="0"/>
      <w:sz w:val="20"/>
      <w:szCs w:val="20"/>
      <w:lang w:eastAsia="bg-BG"/>
      <w14:ligatures w14:val="none"/>
    </w:rPr>
  </w:style>
  <w:style w:type="paragraph" w:styleId="ac">
    <w:name w:val="Balloon Text"/>
    <w:basedOn w:val="a"/>
    <w:link w:val="ad"/>
    <w:uiPriority w:val="99"/>
    <w:semiHidden/>
    <w:unhideWhenUsed/>
    <w:rsid w:val="00D96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rsid w:val="00D96D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71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8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31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36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0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4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8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6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92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60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72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1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1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56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5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6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8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9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66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9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2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2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8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57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2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2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8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24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1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3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1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0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2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1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9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7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9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8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9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3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2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7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71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9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7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07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0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4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1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5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5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3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0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8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1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2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96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9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2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7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5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3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8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35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04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0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4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4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5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9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9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3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0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F375C-A691-4681-BE28-F8849F154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4073</Words>
  <Characters>23222</Characters>
  <Application>Microsoft Office Word</Application>
  <DocSecurity>0</DocSecurity>
  <Lines>193</Lines>
  <Paragraphs>54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Aishe-Obshtina</cp:lastModifiedBy>
  <cp:revision>221</cp:revision>
  <cp:lastPrinted>2025-03-31T06:41:00Z</cp:lastPrinted>
  <dcterms:created xsi:type="dcterms:W3CDTF">2024-12-19T14:06:00Z</dcterms:created>
  <dcterms:modified xsi:type="dcterms:W3CDTF">2025-03-31T06:44:00Z</dcterms:modified>
</cp:coreProperties>
</file>