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7652C7" w:rsidRDefault="0045555A" w:rsidP="0045555A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5555A" w:rsidRPr="007652C7" w:rsidRDefault="007652C7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 xml:space="preserve">Образец </w:t>
      </w:r>
      <w:r w:rsidR="0045555A" w:rsidRPr="007652C7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 xml:space="preserve"> № 1</w:t>
      </w:r>
    </w:p>
    <w:p w:rsidR="0045555A" w:rsidRPr="007652C7" w:rsidRDefault="0048046F" w:rsidP="0048046F">
      <w:pPr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7652C7" w:rsidRDefault="0048046F" w:rsidP="0048046F">
      <w:pPr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7652C7" w:rsidRDefault="0048046F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7652C7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5555A" w:rsidRPr="007652C7" w:rsidRDefault="0048046F" w:rsidP="0045555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7652C7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регистрирано .................................................[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данни за регистрацията на участника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], представлявано от ...........................................................................................[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="0045555A" w:rsidRPr="007652C7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8046F" w:rsidRPr="007652C7" w:rsidRDefault="0048046F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7652C7" w:rsidRDefault="0045555A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015EBC" w:rsidRPr="00015EBC" w:rsidRDefault="0045555A" w:rsidP="00015EBC">
      <w:pPr>
        <w:keepNext/>
        <w:ind w:firstLine="72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</w:pPr>
      <w:r w:rsidRPr="007652C7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18F3" w:rsidRPr="007652C7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7652C7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7652C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„Доставка на санитарен автомобил (линейка) по проект: „Политики за подобряване достъпа до здравно обслужване в отдалечени райони”/„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Policies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for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Enhancing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Access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to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Health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Services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in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Deprived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Areas</w:t>
      </w:r>
      <w:r w:rsidR="00F4512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”, </w:t>
      </w:r>
      <w:proofErr w:type="spellStart"/>
      <w:r w:rsidR="00F4512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акроним</w:t>
      </w:r>
      <w:proofErr w:type="spellEnd"/>
      <w:r w:rsidR="00F4512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: „Здрава община”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/</w:t>
      </w:r>
      <w:r w:rsidR="00F4512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acronym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„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The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Healthy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Municipality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” изпълняван от община Крумовград“</w:t>
      </w:r>
    </w:p>
    <w:p w:rsidR="0048046F" w:rsidRPr="007652C7" w:rsidRDefault="0048046F" w:rsidP="008050B9">
      <w:pPr>
        <w:keepNext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7652C7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7652C7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</w:t>
      </w:r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lastRenderedPageBreak/>
        <w:t xml:space="preserve">лице, чиито ресурси ще бъдат ангажирани в изпълнението на поръчката </w:t>
      </w:r>
      <w:r w:rsidRPr="007652C7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7652C7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7652C7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7652C7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7652C7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7652C7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7652C7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7652C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7652C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7652C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7652C7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7652C7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7652C7" w:rsidRDefault="0048046F" w:rsidP="0048046F">
      <w:pPr>
        <w:pStyle w:val="a7"/>
        <w:numPr>
          <w:ilvl w:val="0"/>
          <w:numId w:val="14"/>
        </w:numPr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7652C7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7652C7">
        <w:t xml:space="preserve"> </w:t>
      </w:r>
      <w:r w:rsidRPr="007652C7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7652C7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7652C7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7652C7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7652C7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7652C7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7652C7" w:rsidRDefault="0045555A" w:rsidP="0045555A">
      <w:pPr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8050B9" w:rsidRDefault="008050B9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8050B9" w:rsidRDefault="008050B9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8050B9" w:rsidRDefault="008050B9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8050B9" w:rsidRDefault="008050B9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31C0C" w:rsidRDefault="00131C0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7652C7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7652C7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48046F" w:rsidRPr="007652C7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7652C7">
        <w:rPr>
          <w:rFonts w:ascii="Times New Roman" w:eastAsia="Times New Roman" w:hAnsi="Times New Roman" w:cs="Times New Roman"/>
          <w:b/>
          <w:sz w:val="24"/>
          <w:lang w:val="bg-BG"/>
        </w:rPr>
        <w:t>СПИСЪК НА ДОКУМЕНТИТЕ, СЪДЪРЖАЩИ СЕ В ОФЕРТАТА И ПОСЛЕДОВАТЕЛНОСТ НА ПОДРЕДБАТА ИМ</w:t>
      </w:r>
    </w:p>
    <w:p w:rsidR="0048046F" w:rsidRPr="007652C7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7262"/>
        <w:gridCol w:w="1669"/>
      </w:tblGrid>
      <w:tr w:rsidR="0048046F" w:rsidRPr="007652C7" w:rsidTr="0048046F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7652C7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7652C7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7652C7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7652C7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7652C7" w:rsidTr="004804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7652C7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„Документи за подбор”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7652C7" w:rsidTr="004804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7652C7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7652C7" w:rsidTr="004804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8046F" w:rsidRPr="007652C7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7262"/>
        <w:gridCol w:w="1669"/>
      </w:tblGrid>
      <w:tr w:rsidR="0048046F" w:rsidRPr="007652C7" w:rsidTr="0048046F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„Техническо предложение”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7652C7" w:rsidTr="0048046F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2.1.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7652C7" w:rsidRDefault="0048046F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7652C7" w:rsidTr="004804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2.</w:t>
            </w:r>
            <w:proofErr w:type="spellStart"/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2</w:t>
            </w:r>
            <w:proofErr w:type="spellEnd"/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  <w:p w:rsidR="0048046F" w:rsidRPr="007652C7" w:rsidRDefault="0048046F">
            <w:pPr>
              <w:spacing w:after="0" w:line="240" w:lineRule="auto"/>
              <w:jc w:val="both"/>
              <w:rPr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after="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8046F" w:rsidRPr="007652C7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7262"/>
        <w:gridCol w:w="1669"/>
      </w:tblGrid>
      <w:tr w:rsidR="0048046F" w:rsidRPr="007652C7" w:rsidTr="0048046F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3.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„Ценово предложение““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7652C7" w:rsidTr="004804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3.1.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7652C7" w:rsidTr="004804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7652C7" w:rsidRDefault="0048046F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7652C7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3.2.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7652C7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8046F" w:rsidRPr="007652C7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7652C7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7652C7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7652C7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7652C7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45555A" w:rsidRPr="007652C7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E76CA" w:rsidRPr="007652C7" w:rsidRDefault="007652C7" w:rsidP="006E76CA">
      <w:pPr>
        <w:pStyle w:val="3"/>
        <w:pageBreakBefore/>
        <w:tabs>
          <w:tab w:val="left" w:pos="708"/>
        </w:tabs>
        <w:ind w:left="6480" w:firstLine="720"/>
        <w:rPr>
          <w:sz w:val="24"/>
          <w:szCs w:val="24"/>
        </w:rPr>
      </w:pPr>
      <w:bookmarkStart w:id="0" w:name="_GoBack"/>
      <w:bookmarkEnd w:id="0"/>
      <w:r w:rsidRPr="007652C7">
        <w:rPr>
          <w:sz w:val="24"/>
          <w:szCs w:val="24"/>
        </w:rPr>
        <w:lastRenderedPageBreak/>
        <w:t xml:space="preserve">Образец </w:t>
      </w:r>
      <w:r w:rsidR="006E76CA" w:rsidRPr="007652C7">
        <w:rPr>
          <w:sz w:val="24"/>
          <w:szCs w:val="24"/>
        </w:rPr>
        <w:t>№ 3</w:t>
      </w:r>
    </w:p>
    <w:p w:rsidR="006E76CA" w:rsidRPr="007652C7" w:rsidRDefault="006E76CA" w:rsidP="006E76CA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bg-BG" w:eastAsia="pl-PL"/>
        </w:rPr>
      </w:pPr>
      <w:r w:rsidRPr="007652C7">
        <w:rPr>
          <w:rFonts w:ascii="Times New Roman" w:hAnsi="Times New Roman"/>
          <w:b/>
          <w:sz w:val="24"/>
          <w:szCs w:val="24"/>
          <w:lang w:val="bg-BG"/>
        </w:rPr>
        <w:t>Декларация по чл. 102 от ЗОП</w:t>
      </w:r>
    </w:p>
    <w:p w:rsidR="006E76CA" w:rsidRPr="007652C7" w:rsidRDefault="006E76CA" w:rsidP="006E76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2C7">
        <w:rPr>
          <w:rFonts w:ascii="Times New Roman" w:hAnsi="Times New Roman"/>
          <w:sz w:val="24"/>
          <w:szCs w:val="24"/>
          <w:lang w:val="bg-BG"/>
        </w:rPr>
        <w:t>Долуподписаният/</w:t>
      </w:r>
      <w:proofErr w:type="spellStart"/>
      <w:r w:rsidRPr="007652C7">
        <w:rPr>
          <w:rFonts w:ascii="Times New Roman" w:hAnsi="Times New Roman"/>
          <w:sz w:val="24"/>
          <w:szCs w:val="24"/>
          <w:lang w:val="bg-BG"/>
        </w:rPr>
        <w:t>ната</w:t>
      </w:r>
      <w:proofErr w:type="spellEnd"/>
      <w:r w:rsidRPr="007652C7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............................................................................................................, </w:t>
      </w:r>
    </w:p>
    <w:p w:rsidR="006E76CA" w:rsidRPr="007652C7" w:rsidRDefault="006E76CA" w:rsidP="006E76C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bg-BG"/>
        </w:rPr>
      </w:pPr>
      <w:r w:rsidRPr="007652C7">
        <w:rPr>
          <w:rFonts w:ascii="Times New Roman" w:hAnsi="Times New Roman"/>
          <w:sz w:val="24"/>
          <w:szCs w:val="24"/>
          <w:lang w:val="bg-BG"/>
        </w:rPr>
        <w:t xml:space="preserve">с лична карта № .........................................., </w:t>
      </w:r>
      <w:proofErr w:type="spellStart"/>
      <w:r w:rsidRPr="007652C7">
        <w:rPr>
          <w:rFonts w:ascii="Times New Roman" w:hAnsi="Times New Roman"/>
          <w:sz w:val="24"/>
          <w:szCs w:val="24"/>
          <w:lang w:val="bg-BG"/>
        </w:rPr>
        <w:t>издаденa</w:t>
      </w:r>
      <w:proofErr w:type="spellEnd"/>
      <w:r w:rsidRPr="007652C7">
        <w:rPr>
          <w:rFonts w:ascii="Times New Roman" w:hAnsi="Times New Roman"/>
          <w:sz w:val="24"/>
          <w:szCs w:val="24"/>
          <w:lang w:val="bg-BG"/>
        </w:rPr>
        <w:t xml:space="preserve"> на ......................... от...................................., с ЕГН ....................................., в качеството ми на ............................................................................................................ </w:t>
      </w:r>
      <w:r w:rsidRPr="007652C7">
        <w:rPr>
          <w:rFonts w:ascii="Times New Roman" w:hAnsi="Times New Roman"/>
          <w:i/>
          <w:iCs/>
          <w:sz w:val="24"/>
          <w:szCs w:val="24"/>
          <w:lang w:val="bg-BG"/>
        </w:rPr>
        <w:t xml:space="preserve">(посочете длъжността) </w:t>
      </w:r>
    </w:p>
    <w:p w:rsidR="006E76CA" w:rsidRPr="007652C7" w:rsidRDefault="006E76CA" w:rsidP="006E76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2C7">
        <w:rPr>
          <w:rFonts w:ascii="Times New Roman" w:hAnsi="Times New Roman"/>
          <w:sz w:val="24"/>
          <w:szCs w:val="24"/>
          <w:lang w:val="bg-BG"/>
        </w:rPr>
        <w:t>на ..................................................................................................................................................</w:t>
      </w:r>
    </w:p>
    <w:p w:rsidR="006E76CA" w:rsidRPr="007652C7" w:rsidRDefault="006E76CA" w:rsidP="006E76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652C7">
        <w:rPr>
          <w:rFonts w:ascii="Times New Roman" w:hAnsi="Times New Roman"/>
          <w:i/>
          <w:iCs/>
          <w:sz w:val="24"/>
          <w:szCs w:val="24"/>
          <w:lang w:val="bg-BG"/>
        </w:rPr>
        <w:t xml:space="preserve">(посочете наименованието на участника/ член на обединение или подизпълнител),  </w:t>
      </w:r>
    </w:p>
    <w:p w:rsidR="006E76CA" w:rsidRPr="007652C7" w:rsidRDefault="006E76CA" w:rsidP="006E76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15EBC" w:rsidRPr="00015EBC" w:rsidRDefault="006E76CA" w:rsidP="00015EBC">
      <w:pPr>
        <w:keepNext/>
        <w:ind w:firstLine="72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</w:pPr>
      <w:r w:rsidRPr="007652C7">
        <w:rPr>
          <w:rFonts w:ascii="Times New Roman" w:hAnsi="Times New Roman"/>
          <w:bCs/>
          <w:sz w:val="24"/>
          <w:szCs w:val="24"/>
          <w:lang w:val="bg-BG"/>
        </w:rPr>
        <w:t xml:space="preserve">участник в публично състезание за възлагане на обществена поръчка с предмет: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„Доставка на санитарен автомобил (линейка) по проект: „Политики за подобряване достъпа до здравно обслужване в отдалечени райони”/„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Policies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for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Enhancing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Access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to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Health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Services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in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Deprived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Areas</w:t>
      </w:r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”, </w:t>
      </w:r>
      <w:proofErr w:type="spellStart"/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акроним</w:t>
      </w:r>
      <w:proofErr w:type="spellEnd"/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: „Здрава община”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/</w:t>
      </w:r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acronym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„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The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Healthy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</w:rPr>
        <w:t>Municipality</w:t>
      </w:r>
      <w:r w:rsidR="00015EBC" w:rsidRPr="00015EBC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” изпълняван от община Крумовград“</w:t>
      </w:r>
    </w:p>
    <w:p w:rsidR="006E76CA" w:rsidRPr="007652C7" w:rsidRDefault="006E76CA" w:rsidP="006E76CA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6E76CA" w:rsidRPr="007652C7" w:rsidRDefault="006E76CA" w:rsidP="006E76CA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7652C7">
        <w:rPr>
          <w:rFonts w:ascii="Times New Roman" w:hAnsi="Times New Roman"/>
          <w:b/>
          <w:bCs/>
          <w:sz w:val="24"/>
          <w:szCs w:val="24"/>
          <w:lang w:val="bg-BG"/>
        </w:rPr>
        <w:t>Д Е К Л А Р И Р А М, че:</w:t>
      </w:r>
    </w:p>
    <w:p w:rsidR="006E76CA" w:rsidRPr="007652C7" w:rsidRDefault="006E76CA" w:rsidP="006E76CA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6E76CA" w:rsidRPr="007652C7" w:rsidRDefault="006E76CA" w:rsidP="006E76C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 xml:space="preserve">В подадената оферта от представлявания от мен участник ........................................ </w:t>
      </w:r>
      <w:r w:rsidRPr="007652C7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 xml:space="preserve">(наименованието на участника) </w:t>
      </w: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 xml:space="preserve">се съдържа </w:t>
      </w:r>
      <w:r w:rsidRPr="007652C7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 xml:space="preserve"> </w:t>
      </w: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>конфиденциална информация (</w:t>
      </w:r>
      <w:r w:rsidRPr="007652C7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техническа или търговска тайна</w:t>
      </w: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>), поради което изискваме от Възложителя да не я разкрива.</w:t>
      </w:r>
    </w:p>
    <w:p w:rsidR="006E76CA" w:rsidRPr="007652C7" w:rsidRDefault="006E76CA" w:rsidP="006E76C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>Конфиденциалната информация (</w:t>
      </w:r>
      <w:r w:rsidRPr="007652C7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технически или търговски тайни</w:t>
      </w: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>) в нашата оферта е следната:.......................................................................................................................</w:t>
      </w:r>
    </w:p>
    <w:p w:rsidR="006E76CA" w:rsidRPr="007652C7" w:rsidRDefault="006E76CA" w:rsidP="006E76CA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</w:pPr>
      <w:r w:rsidRPr="007652C7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(посочва се изчерпателно от участника).</w:t>
      </w:r>
    </w:p>
    <w:p w:rsidR="006E76CA" w:rsidRPr="007652C7" w:rsidRDefault="006E76CA" w:rsidP="006E76C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7652C7">
        <w:rPr>
          <w:rFonts w:ascii="Times New Roman" w:eastAsia="MS ??" w:hAnsi="Times New Roman"/>
          <w:color w:val="000000"/>
          <w:sz w:val="24"/>
          <w:szCs w:val="24"/>
          <w:lang w:val="bg-BG"/>
        </w:rPr>
        <w:t>Горепосочената информация е обявена предварително във вътрешен акт, че представлява търговска тайна и са предприети мерки за опазването й като достъпът до нея е ограничен.</w:t>
      </w:r>
    </w:p>
    <w:p w:rsidR="006E76CA" w:rsidRPr="007652C7" w:rsidRDefault="006E76CA" w:rsidP="006E76C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</w:p>
    <w:p w:rsidR="006E76CA" w:rsidRPr="007652C7" w:rsidRDefault="006E76CA" w:rsidP="006E76C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7652C7">
        <w:rPr>
          <w:rFonts w:ascii="Times New Roman" w:hAnsi="Times New Roman"/>
          <w:sz w:val="24"/>
          <w:szCs w:val="24"/>
          <w:lang w:val="bg-BG"/>
        </w:rPr>
        <w:t>дата: ...........................</w:t>
      </w:r>
      <w:r w:rsidRPr="007652C7">
        <w:rPr>
          <w:rFonts w:ascii="Times New Roman" w:hAnsi="Times New Roman"/>
          <w:sz w:val="24"/>
          <w:szCs w:val="24"/>
          <w:lang w:val="bg-BG"/>
        </w:rPr>
        <w:tab/>
      </w:r>
      <w:r w:rsidRPr="007652C7">
        <w:rPr>
          <w:rFonts w:ascii="Times New Roman" w:hAnsi="Times New Roman"/>
          <w:sz w:val="24"/>
          <w:szCs w:val="24"/>
          <w:lang w:val="bg-BG"/>
        </w:rPr>
        <w:tab/>
      </w:r>
      <w:r w:rsidRPr="007652C7">
        <w:rPr>
          <w:rFonts w:ascii="Times New Roman" w:hAnsi="Times New Roman"/>
          <w:sz w:val="24"/>
          <w:szCs w:val="24"/>
          <w:lang w:val="bg-BG"/>
        </w:rPr>
        <w:tab/>
        <w:t xml:space="preserve">           Подпис и печат:………………………</w:t>
      </w:r>
      <w:r w:rsidRPr="007652C7">
        <w:rPr>
          <w:rFonts w:ascii="Times New Roman" w:hAnsi="Times New Roman"/>
          <w:sz w:val="24"/>
          <w:szCs w:val="24"/>
          <w:lang w:val="bg-BG"/>
        </w:rPr>
        <w:tab/>
      </w:r>
      <w:r w:rsidRPr="007652C7">
        <w:rPr>
          <w:rFonts w:ascii="Times New Roman" w:hAnsi="Times New Roman"/>
          <w:sz w:val="24"/>
          <w:szCs w:val="24"/>
          <w:lang w:val="bg-BG"/>
        </w:rPr>
        <w:tab/>
      </w:r>
      <w:r w:rsidRPr="007652C7">
        <w:rPr>
          <w:rFonts w:ascii="Times New Roman" w:hAnsi="Times New Roman"/>
          <w:sz w:val="24"/>
          <w:szCs w:val="24"/>
          <w:lang w:val="bg-BG"/>
        </w:rPr>
        <w:tab/>
      </w:r>
    </w:p>
    <w:p w:rsidR="006E76CA" w:rsidRPr="007652C7" w:rsidRDefault="006E76CA" w:rsidP="006E76CA">
      <w:pPr>
        <w:spacing w:after="200" w:line="276" w:lineRule="auto"/>
        <w:ind w:left="4248" w:firstLine="708"/>
        <w:rPr>
          <w:rFonts w:ascii="Calibri" w:eastAsia="Calibri" w:hAnsi="Calibri" w:cs="Calibri"/>
          <w:lang w:val="bg-BG"/>
        </w:rPr>
      </w:pPr>
      <w:r w:rsidRPr="007652C7">
        <w:rPr>
          <w:rFonts w:ascii="Times New Roman" w:hAnsi="Times New Roman"/>
          <w:sz w:val="24"/>
          <w:szCs w:val="24"/>
          <w:lang w:val="bg-BG"/>
        </w:rPr>
        <w:t>Име и фамилия:…………………………</w:t>
      </w:r>
    </w:p>
    <w:p w:rsidR="007652C7" w:rsidRPr="007652C7" w:rsidRDefault="007652C7" w:rsidP="007652C7">
      <w:pPr>
        <w:keepNext/>
        <w:keepLines/>
        <w:suppressAutoHyphens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7652C7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7652C7" w:rsidRPr="007652C7" w:rsidRDefault="007652C7" w:rsidP="007652C7">
      <w:pPr>
        <w:shd w:val="clear" w:color="auto" w:fill="FFFFFF"/>
        <w:spacing w:after="0" w:line="276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7652C7" w:rsidRPr="007652C7" w:rsidRDefault="007652C7" w:rsidP="00D55887">
      <w:pPr>
        <w:shd w:val="clear" w:color="auto" w:fill="FFFFFF"/>
        <w:spacing w:after="0" w:line="276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8050B9" w:rsidRDefault="008050B9" w:rsidP="007652C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7652C7" w:rsidRPr="007652C7" w:rsidRDefault="007652C7" w:rsidP="00D5588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7652C7" w:rsidRPr="007652C7" w:rsidRDefault="007652C7" w:rsidP="00765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</w:t>
      </w:r>
    </w:p>
    <w:p w:rsidR="007652C7" w:rsidRPr="007652C7" w:rsidRDefault="007652C7" w:rsidP="00765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(наименование на участника</w:t>
      </w:r>
      <w:r w:rsidRPr="007652C7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bg-BG"/>
        </w:rPr>
        <w:t>)</w:t>
      </w:r>
    </w:p>
    <w:p w:rsidR="007652C7" w:rsidRPr="007652C7" w:rsidRDefault="007652C7" w:rsidP="00765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 подписано от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..........................................................................................................................</w:t>
      </w:r>
    </w:p>
    <w:p w:rsidR="007652C7" w:rsidRPr="007652C7" w:rsidRDefault="007652C7" w:rsidP="00765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(трите имена и ЕГН)</w:t>
      </w:r>
    </w:p>
    <w:p w:rsidR="007652C7" w:rsidRPr="007652C7" w:rsidRDefault="007652C7" w:rsidP="00765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в качеството ми на 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</w:t>
      </w:r>
    </w:p>
    <w:p w:rsidR="007652C7" w:rsidRPr="007652C7" w:rsidRDefault="007652C7" w:rsidP="00765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(на длъжност)</w:t>
      </w:r>
    </w:p>
    <w:p w:rsidR="007652C7" w:rsidRPr="007652C7" w:rsidRDefault="007652C7" w:rsidP="00765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приложимо):..............................................................................................................;</w:t>
      </w:r>
    </w:p>
    <w:p w:rsidR="007652C7" w:rsidRPr="007652C7" w:rsidRDefault="007652C7" w:rsidP="007652C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7652C7" w:rsidRPr="007652C7" w:rsidRDefault="007652C7" w:rsidP="007652C7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8050B9" w:rsidRDefault="007652C7" w:rsidP="008050B9">
      <w:pPr>
        <w:keepNext/>
        <w:ind w:firstLine="72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</w:pP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обявеното от Вас публично състезание за възлагане на обществена поръчка с предмет: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„Доставка на санитарен автомобил (линейка) по проект: „Политики за подобряване достъпа до здравно обслужване в отдалечени райони”/„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Policies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for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Enhancing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Access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to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Health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Services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in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Deprived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Areas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”, </w:t>
      </w:r>
      <w:proofErr w:type="spellStart"/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акроним</w:t>
      </w:r>
      <w:proofErr w:type="spellEnd"/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: „Здрава община”</w:t>
      </w:r>
      <w:r w:rsidR="00F4512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/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acronym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„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The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Healthy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Municipality</w:t>
      </w:r>
      <w:r w:rsidR="00015EBC" w:rsidRP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” изпълняван от община Крумовград“</w:t>
      </w:r>
      <w:r w:rsidR="00015EBC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.</w:t>
      </w:r>
    </w:p>
    <w:p w:rsidR="004E0FD2" w:rsidRPr="004E0FD2" w:rsidRDefault="008050B9" w:rsidP="004E0FD2">
      <w:pPr>
        <w:tabs>
          <w:tab w:val="left" w:pos="993"/>
        </w:tabs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8050B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Предлагам да изпълня предмета на обществената поръчка за сумата от .................................</w:t>
      </w:r>
      <w:r w:rsidRPr="008050B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050B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лв. /................................../ без ДДС; ................................ лв. /....................../ с ДДС, посочената цена е крайна и включва всички разходи и възнаграждения на Изпълнителя за изпълнение на предмета на настоящата обществена поръ</w:t>
      </w:r>
      <w:r w:rsidRPr="004E0F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чка, като но не само: разходите за придобиване, съответно прехвърляне на правото на собственост върху </w:t>
      </w:r>
      <w:r w:rsidR="00CB1A9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санитарния автомобил /линейка/</w:t>
      </w:r>
      <w:r w:rsidRPr="004E0FD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Pr="004E0F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на Възложителя, за доставка на </w:t>
      </w:r>
      <w:r w:rsidR="00CB1A9C" w:rsidRPr="00CB1A9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санитарния автомобил /линейка/</w:t>
      </w:r>
      <w:r w:rsidRPr="004E0F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за транспортиране на </w:t>
      </w:r>
      <w:r w:rsidR="00CB1A9C" w:rsidRPr="00CB1A9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санитарния автомобил /линейка/</w:t>
      </w:r>
      <w:r w:rsidR="009703F7" w:rsidRPr="004E0F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до мястото за доставка</w:t>
      </w:r>
      <w:r w:rsidRPr="004E0F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всички разходи за извършване на гаранционна поддръжка в срока на гаранцията (за труд, резервни части и консумативи), както и разходите за отстраняване от Изпълнителя на всички технически неизправности и повреди, възникнали не по вина на Възложителя и покрити от гаранционните условия и гаранционната отговорност на Изпълнителя, както и разходите, свързани с регистрация на </w:t>
      </w:r>
      <w:r w:rsidR="00CB1A9C" w:rsidRPr="00CB1A9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санитарния автомобил /линейка/</w:t>
      </w:r>
      <w:r w:rsidRPr="004E0FD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 КАТ.</w:t>
      </w:r>
    </w:p>
    <w:p w:rsidR="007652C7" w:rsidRPr="007652C7" w:rsidRDefault="007652C7" w:rsidP="007652C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Предложените цени са определени при пълно съответствие с условията от документацията за обществената поръчка и техническата спецификация към нея.</w:t>
      </w:r>
    </w:p>
    <w:p w:rsidR="008050B9" w:rsidRPr="008050B9" w:rsidRDefault="008050B9" w:rsidP="008050B9">
      <w:pPr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>П</w:t>
      </w:r>
      <w:r w:rsidRPr="008050B9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>осочената цена включва всички разходи по изпълнение на предмета на поръчката.</w:t>
      </w:r>
    </w:p>
    <w:p w:rsidR="008050B9" w:rsidRPr="008050B9" w:rsidRDefault="008050B9" w:rsidP="008050B9">
      <w:pPr>
        <w:spacing w:after="12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050B9">
        <w:rPr>
          <w:rFonts w:ascii="Times New Roman" w:eastAsia="Times New Roman" w:hAnsi="Times New Roman" w:cs="Times New Roman"/>
          <w:bCs/>
          <w:iCs/>
          <w:sz w:val="24"/>
          <w:szCs w:val="24"/>
          <w:lang w:val="bg-BG"/>
        </w:rPr>
        <w:t xml:space="preserve"> В случай, че бъда определен за Изпълнител цената няма да се променя при изпълнение на договора за възлагане на обществената поръчка, </w:t>
      </w:r>
      <w:r w:rsidRPr="008050B9">
        <w:rPr>
          <w:rFonts w:ascii="Times New Roman" w:eastAsia="Times New Roman" w:hAnsi="Times New Roman" w:cs="Times New Roman"/>
          <w:sz w:val="24"/>
          <w:szCs w:val="24"/>
          <w:lang w:val="bg-BG"/>
        </w:rPr>
        <w:t>освен в случаите на чл. 116 от Закона за обществени поръчки.</w:t>
      </w:r>
    </w:p>
    <w:p w:rsidR="008050B9" w:rsidRPr="008050B9" w:rsidRDefault="008050B9" w:rsidP="008050B9">
      <w:pPr>
        <w:spacing w:before="120"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050B9">
        <w:rPr>
          <w:rFonts w:ascii="Times New Roman" w:eastAsia="Times New Roman" w:hAnsi="Times New Roman" w:cs="Times New Roman"/>
          <w:sz w:val="24"/>
          <w:szCs w:val="24"/>
          <w:lang w:val="bg-BG"/>
        </w:rPr>
        <w:t>Запознати сме с условието на обществената поръчка, че когато предложение в офертата на участник, свързано с цена или разходи, което подлежи на оценяване, е с повече от 20 на сто по-благоприятно от средната стойност на</w:t>
      </w:r>
      <w:r w:rsidRPr="008050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050B9">
        <w:rPr>
          <w:rFonts w:ascii="Times New Roman" w:eastAsia="Times New Roman" w:hAnsi="Times New Roman" w:cs="Times New Roman"/>
          <w:sz w:val="24"/>
          <w:szCs w:val="24"/>
          <w:lang w:val="bg-BG"/>
        </w:rPr>
        <w:t>предложенията на останалите участници по същия показател за оценка, възложителят изисква</w:t>
      </w:r>
      <w:r w:rsidRPr="008050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050B9">
        <w:rPr>
          <w:rFonts w:ascii="Times New Roman" w:eastAsia="Times New Roman" w:hAnsi="Times New Roman" w:cs="Times New Roman"/>
          <w:sz w:val="24"/>
          <w:szCs w:val="24"/>
          <w:lang w:val="bg-BG"/>
        </w:rPr>
        <w:t>подробна писмена обосновка за начина на неговото образуване, която се представя в 5-дневен срок от получаване на искането.</w:t>
      </w:r>
      <w:r w:rsidRPr="008050B9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:rsidR="00131C0C" w:rsidRDefault="00131C0C" w:rsidP="007652C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7652C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7652C7" w:rsidRPr="007652C7" w:rsidRDefault="007652C7" w:rsidP="007652C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7652C7" w:rsidRPr="007652C7" w:rsidRDefault="007652C7" w:rsidP="007652C7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7652C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7652C7" w:rsidRDefault="007652C7" w:rsidP="00D55887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7652C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7652C7" w:rsidRDefault="007652C7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>Образец  № 5</w:t>
      </w:r>
    </w:p>
    <w:p w:rsidR="00170A9C" w:rsidRPr="007652C7" w:rsidRDefault="007652C7" w:rsidP="007652C7">
      <w:pPr>
        <w:shd w:val="clear" w:color="auto" w:fill="FFFFFF"/>
        <w:spacing w:after="0" w:line="276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7652C7" w:rsidRDefault="007652C7" w:rsidP="007652C7">
      <w:pPr>
        <w:shd w:val="clear" w:color="auto" w:fill="FFFFFF"/>
        <w:spacing w:after="0" w:line="276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440358" w:rsidRDefault="00440358" w:rsidP="00114CA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7652C7" w:rsidRDefault="007652C7" w:rsidP="00114CA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7652C7" w:rsidRPr="007652C7" w:rsidRDefault="007652C7" w:rsidP="00114CA3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lang w:val="bg-BG"/>
        </w:rPr>
      </w:pPr>
      <w:r w:rsidRPr="007652C7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170A9C" w:rsidRPr="007652C7" w:rsidRDefault="00114CA3" w:rsidP="00114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„Доставка на санитарен автомобил (линейка) по проект: „Политики за подобряване достъпа до здравно обслужване в отдалечени райони”/„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Policies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for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Enhancing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Access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to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Health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Services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in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Deprived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Areas</w:t>
      </w:r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”, </w:t>
      </w:r>
      <w:proofErr w:type="spellStart"/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акроним</w:t>
      </w:r>
      <w:proofErr w:type="spellEnd"/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: „Здрава община”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/</w:t>
      </w:r>
      <w:r w:rsidR="00F4512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acronym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„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The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Healthy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</w:rPr>
        <w:t>Municipality</w:t>
      </w:r>
      <w:r w:rsidRPr="00114CA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” изпълняван от община Крумовград“</w:t>
      </w:r>
    </w:p>
    <w:p w:rsidR="00170A9C" w:rsidRPr="007652C7" w:rsidRDefault="00170A9C" w:rsidP="00170A9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31C0C" w:rsidRDefault="00131C0C" w:rsidP="00506774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70A9C" w:rsidRPr="007652C7" w:rsidRDefault="00170A9C" w:rsidP="00506774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170A9C" w:rsidRPr="00696C9E" w:rsidRDefault="00C218F3" w:rsidP="0050677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70A9C"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След запознаване с всички документи и образци от документацията за </w:t>
      </w:r>
      <w:r w:rsidR="00A80FBB"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обществената поръчка</w:t>
      </w:r>
      <w:r w:rsidR="00170A9C"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</w:t>
      </w:r>
      <w:r w:rsidR="00A80FBB"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обществената поръчка</w:t>
      </w:r>
      <w:r w:rsidR="00170A9C"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 предмет:</w:t>
      </w:r>
      <w:r w:rsidR="00170A9C" w:rsidRPr="007652C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„Доставка на санитарен автомобил (линейка) по проект: „Политики за подобряване достъпа до здравно обслужване в отдалечени райони”/„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Policies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for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Enhancing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Access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to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Health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Services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in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Deprived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Areas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”, </w:t>
      </w:r>
      <w:proofErr w:type="spellStart"/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ак</w:t>
      </w:r>
      <w:r w:rsidR="007D7234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роним</w:t>
      </w:r>
      <w:proofErr w:type="spellEnd"/>
      <w:r w:rsidR="007D7234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: „Здрава община”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/</w:t>
      </w:r>
      <w:r w:rsidR="007D7234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acronym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„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The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Healthy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 xml:space="preserve"> 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Municipality</w:t>
      </w:r>
      <w:r w:rsidR="00C43610" w:rsidRPr="00C43610"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ar-SA"/>
        </w:rPr>
        <w:t>” изпълняван от община Крумовград“</w:t>
      </w:r>
    </w:p>
    <w:p w:rsidR="00170A9C" w:rsidRPr="007652C7" w:rsidRDefault="00170A9C" w:rsidP="0079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Техническо предложение за изпълнение на поръчката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CF091F" w:rsidRDefault="00AD474F" w:rsidP="00793A0E">
      <w:pPr>
        <w:tabs>
          <w:tab w:val="right" w:leader="dot" w:pos="9540"/>
        </w:tabs>
        <w:autoSpaceDE w:val="0"/>
        <w:autoSpaceDN w:val="0"/>
        <w:adjustRightInd w:val="0"/>
        <w:spacing w:before="120" w:after="0" w:line="240" w:lineRule="auto"/>
        <w:ind w:right="96"/>
        <w:jc w:val="both"/>
        <w:outlineLvl w:val="2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>1.</w:t>
      </w:r>
      <w:proofErr w:type="spellStart"/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proofErr w:type="spellEnd"/>
      <w:r w:rsidRPr="007652C7">
        <w:rPr>
          <w:rFonts w:ascii="Times New Roman" w:hAnsi="Times New Roman" w:cs="Times New Roman"/>
          <w:b/>
          <w:sz w:val="24"/>
          <w:szCs w:val="24"/>
          <w:lang w:val="bg-BG"/>
        </w:rPr>
        <w:t xml:space="preserve">. </w:t>
      </w:r>
      <w:r w:rsidR="00CF091F" w:rsidRPr="007652C7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Срок за </w:t>
      </w:r>
      <w:r w:rsidR="00502D22">
        <w:rPr>
          <w:rFonts w:ascii="Times New Roman" w:hAnsi="Times New Roman" w:cs="Times New Roman"/>
          <w:b/>
          <w:sz w:val="24"/>
          <w:szCs w:val="24"/>
          <w:lang w:val="bg-BG"/>
        </w:rPr>
        <w:t>доставка на санитарния автомобил /линейка/</w:t>
      </w:r>
      <w:r w:rsidR="00133CB4">
        <w:rPr>
          <w:rFonts w:ascii="Times New Roman" w:hAnsi="Times New Roman" w:cs="Times New Roman"/>
          <w:b/>
          <w:sz w:val="24"/>
          <w:szCs w:val="24"/>
          <w:lang w:val="bg-BG"/>
        </w:rPr>
        <w:t xml:space="preserve">: </w:t>
      </w:r>
      <w:r w:rsidR="00CF091F" w:rsidRPr="007652C7">
        <w:rPr>
          <w:rFonts w:ascii="Times New Roman" w:hAnsi="Times New Roman" w:cs="Times New Roman"/>
          <w:sz w:val="24"/>
          <w:szCs w:val="24"/>
          <w:lang w:val="bg-BG"/>
        </w:rPr>
        <w:t xml:space="preserve">................ </w:t>
      </w:r>
      <w:r w:rsidR="00133CB4">
        <w:rPr>
          <w:rFonts w:ascii="Times New Roman" w:hAnsi="Times New Roman" w:cs="Times New Roman"/>
          <w:sz w:val="24"/>
          <w:szCs w:val="24"/>
          <w:lang w:val="bg-BG"/>
        </w:rPr>
        <w:t xml:space="preserve">календарни </w:t>
      </w:r>
      <w:r w:rsidR="00CF091F" w:rsidRPr="007652C7">
        <w:rPr>
          <w:rFonts w:ascii="Times New Roman" w:hAnsi="Times New Roman" w:cs="Times New Roman"/>
          <w:sz w:val="24"/>
          <w:szCs w:val="24"/>
          <w:lang w:val="bg-BG"/>
        </w:rPr>
        <w:t>дни</w:t>
      </w:r>
      <w:r w:rsidR="00133CB4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133CB4" w:rsidRPr="00133CB4">
        <w:rPr>
          <w:rFonts w:ascii="Times New Roman" w:eastAsia="Calibri" w:hAnsi="Times New Roman" w:cs="Times New Roman"/>
          <w:sz w:val="24"/>
          <w:szCs w:val="24"/>
          <w:lang w:val="bg-BG"/>
        </w:rPr>
        <w:t>считано от датата на подписване на договора за възлагане на обществената поръчка</w:t>
      </w:r>
      <w:r w:rsidR="00CF091F" w:rsidRPr="00133CB4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133CB4" w:rsidRPr="00133CB4" w:rsidRDefault="00133CB4" w:rsidP="00793A0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DD160F">
        <w:rPr>
          <w:rFonts w:ascii="Times New Roman" w:eastAsia="Calibri" w:hAnsi="Times New Roman" w:cs="Times New Roman"/>
          <w:b/>
          <w:sz w:val="24"/>
          <w:szCs w:val="24"/>
          <w:lang w:val="bg-BG"/>
        </w:rPr>
        <w:t>1.2. Предлагам</w:t>
      </w:r>
      <w:r w:rsidRPr="00DD160F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 </w:t>
      </w:r>
      <w:r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в рамките на гаранционния срок </w:t>
      </w:r>
      <w:r w:rsidR="00A64637"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>/посочен в т. 1</w:t>
      </w:r>
      <w:r w:rsidR="00AB3C0D"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>9</w:t>
      </w:r>
      <w:r w:rsidR="00A64637"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на образец 5.1/ </w:t>
      </w:r>
      <w:r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да отстраня със свои сили и средства всички повреди, съответно да подменя </w:t>
      </w:r>
      <w:proofErr w:type="spellStart"/>
      <w:r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>дефектирали</w:t>
      </w:r>
      <w:proofErr w:type="spellEnd"/>
      <w:r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части и/ил</w:t>
      </w:r>
      <w:r w:rsidR="00696C9E" w:rsidRPr="00DD160F">
        <w:rPr>
          <w:rFonts w:ascii="Times New Roman" w:eastAsia="Calibri" w:hAnsi="Times New Roman" w:cs="Times New Roman"/>
          <w:sz w:val="24"/>
          <w:szCs w:val="24"/>
          <w:lang w:val="bg-BG"/>
        </w:rPr>
        <w:t>и</w:t>
      </w:r>
      <w:r w:rsidRPr="00133CB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компоненти с нови</w:t>
      </w:r>
      <w:r w:rsidRPr="00506774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7E442E" w:rsidRDefault="007E442E" w:rsidP="00936852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bg-BG" w:eastAsia="bg-BG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>1.</w:t>
      </w:r>
      <w:r w:rsidR="00133CB4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.Декларираме, че ако бъдем избрани за изпълнители, ще изпълним предмета на поръчката в пълно съответствие с техническите спецификации, изискванията на възложителя, нормативните изисквания и представеното от нас техническо предложение. </w:t>
      </w:r>
    </w:p>
    <w:p w:rsidR="007E442E" w:rsidRPr="007652C7" w:rsidRDefault="007E442E" w:rsidP="0093685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1.</w:t>
      </w:r>
      <w:r w:rsidR="00133CB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Декларираме, че сме запознати 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проекта на договора за възлагане на обществената поръчка, приемам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го без възражения и ако участникът, когото представлявам, бъде определен за изпълнител, ще сключ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им</w:t>
      </w: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договора изцяло в съответствие с проекта, приложен към документацията за участие, в законоустановения срок.</w:t>
      </w:r>
    </w:p>
    <w:p w:rsidR="007E442E" w:rsidRDefault="007E442E" w:rsidP="00793A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1.</w:t>
      </w:r>
      <w:r w:rsidR="00133CB4">
        <w:rPr>
          <w:rFonts w:ascii="Times New Roman" w:eastAsia="Calibri" w:hAnsi="Times New Roman" w:cs="Times New Roman"/>
          <w:sz w:val="24"/>
          <w:szCs w:val="24"/>
          <w:lang w:val="bg-BG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Заявяваме, че ако поръчката бъде възложена на нас, до подписване на договора за изпълнение, настоящото техническо предложение ще представлява споразумение между нас и възложителя, което ще бъде безусловно гарантирано. </w:t>
      </w:r>
    </w:p>
    <w:p w:rsidR="007E442E" w:rsidRPr="007D69F5" w:rsidRDefault="007E442E" w:rsidP="00793A0E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bg-BG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1.</w:t>
      </w:r>
      <w:r w:rsidR="00133CB4">
        <w:rPr>
          <w:rFonts w:ascii="Times New Roman" w:hAnsi="Times New Roman" w:cs="Times New Roman"/>
          <w:snapToGrid w:val="0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. Декларирам, че срока на валидност на направената от мен оферта е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bg-BG"/>
        </w:rPr>
        <w:t>6 месеца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считано</w:t>
      </w:r>
      <w:proofErr w:type="spellEnd"/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датата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която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е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посочена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в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обявлението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краен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срок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получаване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на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69F5">
        <w:rPr>
          <w:rFonts w:ascii="Times New Roman" w:hAnsi="Times New Roman" w:cs="Times New Roman"/>
          <w:snapToGrid w:val="0"/>
          <w:sz w:val="24"/>
          <w:szCs w:val="24"/>
        </w:rPr>
        <w:t>офертата</w:t>
      </w:r>
      <w:proofErr w:type="spellEnd"/>
      <w:r w:rsidRPr="007D69F5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06774" w:rsidRPr="00506774" w:rsidRDefault="00506774" w:rsidP="00BE344C">
      <w:pPr>
        <w:suppressAutoHyphens/>
        <w:overflowPunct w:val="0"/>
        <w:autoSpaceDE w:val="0"/>
        <w:spacing w:after="0" w:line="240" w:lineRule="auto"/>
        <w:ind w:right="-286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7D69F5">
        <w:rPr>
          <w:rFonts w:ascii="Times New Roman" w:hAnsi="Times New Roman" w:cs="Times New Roman"/>
          <w:snapToGrid w:val="0"/>
          <w:sz w:val="24"/>
          <w:szCs w:val="24"/>
          <w:lang w:val="bg-BG"/>
        </w:rPr>
        <w:t xml:space="preserve">1.7. </w:t>
      </w:r>
      <w:r w:rsidRPr="008F17E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Деклар</w:t>
      </w:r>
      <w:r w:rsidR="007D69F5" w:rsidRPr="007D69F5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ирам</w:t>
      </w:r>
      <w:r w:rsidRPr="008F17E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че</w:t>
      </w:r>
      <w:r w:rsidRPr="007D69F5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съответствие с </w:t>
      </w:r>
      <w:r w:rsidRPr="008F17E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7D69F5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т.І.4 от Техническата спецификация</w:t>
      </w:r>
      <w:r w:rsidR="00BE344C" w:rsidRPr="007D69F5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ако бъдем избрани за изпълнители </w:t>
      </w:r>
      <w:r w:rsidRPr="008F17E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ще предостав</w:t>
      </w:r>
      <w:r w:rsidR="00BE344C" w:rsidRPr="007D69F5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им</w:t>
      </w:r>
      <w:r w:rsidRPr="008F17E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необходимите документи за регистрация съгласно изискванията на „Наредба № </w:t>
      </w:r>
      <w:r w:rsidRPr="008F17EC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8F17EC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-45 на МВР от 24.03.2000 за регистриране, отчет, пускане в движение и спиране от движение на моторни превозни средства и ремаркета“, чл.12 (1), т.3 или чл.12 (8), осигуряващи регистрация на предлаганите автомобили с категория М1 заедно с доставката на санитарния автомобил.</w:t>
      </w:r>
    </w:p>
    <w:p w:rsidR="00131C0C" w:rsidRDefault="00793A0E" w:rsidP="00793A0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</w:p>
    <w:p w:rsidR="007E442E" w:rsidRDefault="00131C0C" w:rsidP="00793A0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proofErr w:type="spellStart"/>
      <w:proofErr w:type="gram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Подаването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на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настоящата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оферта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техническо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предложение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удостоверява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безусловното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приемане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на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всички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изисквания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задължения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,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поставени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от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Възложителя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провежданата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процедура</w:t>
      </w:r>
      <w:proofErr w:type="spellEnd"/>
      <w:r w:rsidR="007E442E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.</w:t>
      </w:r>
      <w:proofErr w:type="gramEnd"/>
    </w:p>
    <w:p w:rsidR="00131C0C" w:rsidRDefault="00131C0C" w:rsidP="0013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</w:pPr>
    </w:p>
    <w:p w:rsidR="00BE344C" w:rsidRDefault="00133CB4" w:rsidP="0013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</w:pPr>
      <w:r w:rsidRPr="00951F74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 xml:space="preserve">Към настоящото предложение прилагам: Образец </w:t>
      </w:r>
      <w:r w:rsidR="001B3FE6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 xml:space="preserve">5.1. Техническа спецификация на </w:t>
      </w:r>
      <w:r w:rsidRPr="00951F74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>предложен</w:t>
      </w:r>
      <w:r w:rsidR="00BC47BC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>ия санитарен автомобил /линейка/</w:t>
      </w:r>
      <w:r w:rsidR="00BE344C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>.</w:t>
      </w:r>
      <w:r w:rsidR="00BC47BC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 xml:space="preserve"> </w:t>
      </w:r>
    </w:p>
    <w:p w:rsidR="00131C0C" w:rsidRDefault="00170A9C" w:rsidP="00BE3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</w:t>
      </w:r>
    </w:p>
    <w:p w:rsidR="00170A9C" w:rsidRPr="00793A0E" w:rsidRDefault="00133CB4" w:rsidP="0013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Приложение: съгласно текста.</w:t>
      </w:r>
    </w:p>
    <w:p w:rsidR="00131C0C" w:rsidRDefault="00131C0C" w:rsidP="00BE344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BE344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7652C7" w:rsidRDefault="00170A9C" w:rsidP="00BE344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ПОДПИС И ПЕЧАТ: ................................</w:t>
      </w:r>
    </w:p>
    <w:p w:rsidR="00170A9C" w:rsidRPr="007652C7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7652C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Pr="007652C7" w:rsidRDefault="00170A9C" w:rsidP="00170A9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7652C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Default="00170A9C" w:rsidP="00170A9C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1C0C" w:rsidRDefault="00131C0C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</w:p>
    <w:p w:rsidR="00133CB4" w:rsidRPr="00133CB4" w:rsidRDefault="00133CB4" w:rsidP="00133CB4">
      <w:pPr>
        <w:tabs>
          <w:tab w:val="center" w:pos="5386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lang w:val="bg-BG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lastRenderedPageBreak/>
        <w:t>Образец</w:t>
      </w:r>
      <w:r w:rsidRPr="00133CB4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 xml:space="preserve"> №</w:t>
      </w:r>
      <w:r w:rsidRPr="00133CB4">
        <w:rPr>
          <w:rFonts w:ascii="Times New Roman" w:eastAsia="Calibri" w:hAnsi="Times New Roman" w:cs="Times New Roman"/>
          <w:b/>
          <w:i/>
          <w:sz w:val="24"/>
          <w:lang w:val="bg-BG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lang w:val="bg-BG"/>
        </w:rPr>
        <w:t>5</w:t>
      </w:r>
      <w:r w:rsidRPr="00133CB4">
        <w:rPr>
          <w:rFonts w:ascii="Times New Roman" w:eastAsia="Calibri" w:hAnsi="Times New Roman" w:cs="Times New Roman"/>
          <w:b/>
          <w:i/>
          <w:sz w:val="24"/>
          <w:lang w:val="bg-BG"/>
        </w:rPr>
        <w:t>.1.</w:t>
      </w:r>
    </w:p>
    <w:p w:rsidR="00133CB4" w:rsidRPr="00133CB4" w:rsidRDefault="00133CB4" w:rsidP="00133C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bg-BG"/>
        </w:rPr>
      </w:pPr>
    </w:p>
    <w:p w:rsidR="00133CB4" w:rsidRPr="00133CB4" w:rsidRDefault="00133CB4" w:rsidP="00133C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bg-BG"/>
        </w:rPr>
      </w:pPr>
      <w:r w:rsidRPr="00133CB4">
        <w:rPr>
          <w:rFonts w:ascii="Times New Roman" w:eastAsia="Calibri" w:hAnsi="Times New Roman" w:cs="Times New Roman"/>
          <w:b/>
          <w:sz w:val="24"/>
          <w:lang w:val="bg-BG"/>
        </w:rPr>
        <w:t>ТЕХНИЧЕСКА СПЕЦИФИКАЦИЯ</w:t>
      </w:r>
    </w:p>
    <w:p w:rsidR="00133CB4" w:rsidRPr="00133CB4" w:rsidRDefault="002A3C4D" w:rsidP="00133C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lang w:val="bg-BG"/>
        </w:rPr>
        <w:t>на предложения</w:t>
      </w:r>
      <w:r w:rsidR="00133CB4" w:rsidRPr="00133CB4">
        <w:rPr>
          <w:rFonts w:ascii="Times New Roman" w:eastAsia="Calibri" w:hAnsi="Times New Roman" w:cs="Times New Roman"/>
          <w:b/>
          <w:sz w:val="24"/>
          <w:lang w:val="bg-BG"/>
        </w:rPr>
        <w:t xml:space="preserve"> </w:t>
      </w:r>
      <w:r w:rsidRPr="002A3C4D">
        <w:rPr>
          <w:rFonts w:ascii="Times New Roman" w:eastAsia="Calibri" w:hAnsi="Times New Roman" w:cs="Times New Roman"/>
          <w:b/>
          <w:iCs/>
          <w:sz w:val="24"/>
          <w:lang w:val="bg-BG"/>
        </w:rPr>
        <w:t>санитарен автомобил (линейка)</w:t>
      </w:r>
    </w:p>
    <w:p w:rsidR="00133CB4" w:rsidRPr="00133CB4" w:rsidRDefault="00133CB4" w:rsidP="00133CB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lang w:val="bg-BG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33CB4" w:rsidRPr="00133CB4" w:rsidTr="00A50918">
        <w:tc>
          <w:tcPr>
            <w:tcW w:w="4606" w:type="dxa"/>
          </w:tcPr>
          <w:p w:rsidR="00133CB4" w:rsidRPr="00133CB4" w:rsidRDefault="00133CB4" w:rsidP="00133CB4">
            <w:pPr>
              <w:suppressAutoHyphens/>
              <w:spacing w:line="240" w:lineRule="auto"/>
              <w:rPr>
                <w:rFonts w:eastAsia="Calibri"/>
                <w:b/>
                <w:lang w:val="bg-BG"/>
              </w:rPr>
            </w:pPr>
            <w:r w:rsidRPr="00133CB4">
              <w:rPr>
                <w:rFonts w:eastAsia="Calibri"/>
                <w:b/>
                <w:lang w:val="bg-BG"/>
              </w:rPr>
              <w:t>Наименование</w:t>
            </w:r>
          </w:p>
        </w:tc>
        <w:tc>
          <w:tcPr>
            <w:tcW w:w="4606" w:type="dxa"/>
          </w:tcPr>
          <w:p w:rsidR="00133CB4" w:rsidRPr="00133CB4" w:rsidRDefault="00133CB4" w:rsidP="00A64637">
            <w:pPr>
              <w:suppressAutoHyphens/>
              <w:spacing w:line="240" w:lineRule="auto"/>
              <w:jc w:val="center"/>
              <w:rPr>
                <w:rFonts w:eastAsia="Calibri"/>
                <w:b/>
                <w:lang w:val="bg-BG"/>
              </w:rPr>
            </w:pPr>
            <w:r w:rsidRPr="00133CB4">
              <w:rPr>
                <w:rFonts w:eastAsia="Calibri"/>
                <w:b/>
                <w:lang w:val="bg-BG"/>
              </w:rPr>
              <w:t>Предложение на участника</w:t>
            </w:r>
            <w:r w:rsidR="00A64637">
              <w:rPr>
                <w:rFonts w:eastAsia="Calibri"/>
                <w:b/>
                <w:lang w:val="bg-BG"/>
              </w:rPr>
              <w:t xml:space="preserve"> с посочена точна информация изисквана съгласно посоченото от Възложителя във всяка една точка и подточка от техническата спецификация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2A3C4D" w:rsidRDefault="00A64637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2A3C4D">
              <w:rPr>
                <w:rFonts w:eastAsia="Times New Roman"/>
                <w:b/>
                <w:position w:val="7"/>
                <w:lang w:val="bg-BG" w:eastAsia="bg-BG"/>
              </w:rPr>
              <w:t xml:space="preserve">1. </w:t>
            </w:r>
            <w:proofErr w:type="spellStart"/>
            <w:r w:rsidR="002A3C4D" w:rsidRPr="002A3C4D">
              <w:rPr>
                <w:rFonts w:eastAsia="Times New Roman"/>
                <w:b/>
                <w:position w:val="7"/>
                <w:lang w:val="bg-BG" w:eastAsia="bg-BG"/>
              </w:rPr>
              <w:t>Шаси</w:t>
            </w:r>
            <w:proofErr w:type="spellEnd"/>
          </w:p>
          <w:p w:rsidR="00133CB4" w:rsidRPr="00A64637" w:rsidRDefault="00133CB4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position w:val="7"/>
                <w:lang w:val="bg-BG" w:eastAsia="bg-BG"/>
              </w:rPr>
            </w:pPr>
          </w:p>
        </w:tc>
        <w:tc>
          <w:tcPr>
            <w:tcW w:w="4606" w:type="dxa"/>
          </w:tcPr>
          <w:p w:rsidR="00133CB4" w:rsidRPr="002A3C4D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2A3C4D">
              <w:rPr>
                <w:rFonts w:eastAsia="Calibri"/>
                <w:lang w:val="bg-BG"/>
              </w:rPr>
              <w:t>1.1….</w:t>
            </w:r>
          </w:p>
          <w:p w:rsidR="00133CB4" w:rsidRPr="002A3C4D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2A3C4D">
              <w:rPr>
                <w:rFonts w:eastAsia="Calibri"/>
                <w:lang w:val="bg-BG"/>
              </w:rPr>
              <w:t>1.2….</w:t>
            </w:r>
          </w:p>
          <w:p w:rsidR="002A3C4D" w:rsidRPr="002A3C4D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2A3C4D">
              <w:rPr>
                <w:rFonts w:eastAsia="Calibri"/>
                <w:lang w:val="bg-BG"/>
              </w:rPr>
              <w:t>1.3….</w:t>
            </w:r>
          </w:p>
          <w:p w:rsidR="002A3C4D" w:rsidRPr="002A3C4D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2A3C4D">
              <w:rPr>
                <w:rFonts w:eastAsia="Calibri"/>
                <w:lang w:val="bg-BG"/>
              </w:rPr>
              <w:t>1.4….</w:t>
            </w:r>
          </w:p>
          <w:p w:rsidR="002A3C4D" w:rsidRPr="002A3C4D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2A3C4D">
              <w:rPr>
                <w:rFonts w:eastAsia="Calibri"/>
                <w:lang w:val="bg-BG"/>
              </w:rPr>
              <w:t>1.5….</w:t>
            </w:r>
          </w:p>
          <w:p w:rsidR="00133CB4" w:rsidRPr="009F5D7B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2A3C4D">
              <w:rPr>
                <w:rFonts w:eastAsia="Calibri"/>
                <w:lang w:val="bg-BG"/>
              </w:rPr>
              <w:t>1.6….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2A3C4D" w:rsidRDefault="00133CB4" w:rsidP="002A3C4D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2A3C4D">
              <w:rPr>
                <w:rFonts w:eastAsia="Times New Roman"/>
                <w:b/>
                <w:position w:val="7"/>
                <w:lang w:val="bg-BG" w:eastAsia="bg-BG"/>
              </w:rPr>
              <w:t xml:space="preserve">2. </w:t>
            </w:r>
            <w:r w:rsidR="002A3C4D" w:rsidRPr="002A3C4D">
              <w:rPr>
                <w:rFonts w:eastAsia="Times New Roman"/>
                <w:b/>
                <w:position w:val="7"/>
                <w:lang w:val="bg-BG" w:eastAsia="bg-BG"/>
              </w:rPr>
              <w:t>Шофьорска кабина</w:t>
            </w:r>
          </w:p>
        </w:tc>
        <w:tc>
          <w:tcPr>
            <w:tcW w:w="4606" w:type="dxa"/>
          </w:tcPr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2</w:t>
            </w:r>
            <w:r w:rsidRPr="002A3C4D">
              <w:rPr>
                <w:rFonts w:eastAsia="Calibri"/>
                <w:lang w:val="bg-BG"/>
              </w:rPr>
              <w:t>.1….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2</w:t>
            </w:r>
            <w:r w:rsidRPr="002A3C4D">
              <w:rPr>
                <w:rFonts w:eastAsia="Calibri"/>
                <w:lang w:val="bg-BG"/>
              </w:rPr>
              <w:t>.2….</w:t>
            </w:r>
          </w:p>
          <w:p w:rsidR="00133CB4" w:rsidRPr="002A3C4D" w:rsidRDefault="002A3C4D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2</w:t>
            </w:r>
            <w:r w:rsidRPr="002A3C4D">
              <w:rPr>
                <w:rFonts w:eastAsia="Calibri"/>
                <w:lang w:val="bg-BG"/>
              </w:rPr>
              <w:t>.3….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2A3C4D" w:rsidRDefault="00A64637" w:rsidP="002A3C4D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2A3C4D">
              <w:rPr>
                <w:rFonts w:eastAsia="Times New Roman"/>
                <w:b/>
                <w:position w:val="7"/>
                <w:lang w:val="bg-BG" w:eastAsia="bg-BG"/>
              </w:rPr>
              <w:t>3</w:t>
            </w:r>
            <w:r w:rsidR="002A3C4D" w:rsidRPr="002A3C4D">
              <w:rPr>
                <w:rFonts w:eastAsia="Times New Roman"/>
                <w:b/>
                <w:position w:val="7"/>
                <w:lang w:val="bg-BG" w:eastAsia="bg-BG"/>
              </w:rPr>
              <w:t>. Допълнително оборудване освен стандартното</w:t>
            </w:r>
          </w:p>
        </w:tc>
        <w:tc>
          <w:tcPr>
            <w:tcW w:w="4606" w:type="dxa"/>
          </w:tcPr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</w:t>
            </w:r>
            <w:r w:rsidRPr="002A3C4D">
              <w:rPr>
                <w:rFonts w:eastAsia="Calibri"/>
                <w:lang w:val="bg-BG"/>
              </w:rPr>
              <w:t>.1….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</w:t>
            </w:r>
            <w:r w:rsidRPr="002A3C4D">
              <w:rPr>
                <w:rFonts w:eastAsia="Calibri"/>
                <w:lang w:val="bg-BG"/>
              </w:rPr>
              <w:t>.2….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</w:t>
            </w:r>
            <w:r w:rsidRPr="002A3C4D">
              <w:rPr>
                <w:rFonts w:eastAsia="Calibri"/>
                <w:lang w:val="bg-BG"/>
              </w:rPr>
              <w:t>.3….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</w:t>
            </w:r>
            <w:r w:rsidRPr="002A3C4D">
              <w:rPr>
                <w:rFonts w:eastAsia="Calibri"/>
                <w:lang w:val="bg-BG"/>
              </w:rPr>
              <w:t>.4….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</w:t>
            </w:r>
            <w:r w:rsidRPr="002A3C4D">
              <w:rPr>
                <w:rFonts w:eastAsia="Calibri"/>
                <w:lang w:val="bg-BG"/>
              </w:rPr>
              <w:t>.5….</w:t>
            </w:r>
          </w:p>
          <w:p w:rsid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</w:t>
            </w:r>
            <w:r w:rsidRPr="002A3C4D">
              <w:rPr>
                <w:rFonts w:eastAsia="Calibri"/>
                <w:lang w:val="bg-BG"/>
              </w:rPr>
              <w:t>.6….</w:t>
            </w:r>
          </w:p>
          <w:p w:rsidR="00133CB4" w:rsidRPr="009F5D7B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3.7…..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2A3C4D" w:rsidRDefault="00A64637" w:rsidP="00133CB4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2A3C4D">
              <w:rPr>
                <w:rFonts w:eastAsia="Times New Roman"/>
                <w:b/>
                <w:position w:val="7"/>
                <w:lang w:val="bg-BG" w:eastAsia="bg-BG"/>
              </w:rPr>
              <w:t>4</w:t>
            </w:r>
            <w:r w:rsidR="00133CB4" w:rsidRPr="002A3C4D">
              <w:rPr>
                <w:rFonts w:eastAsia="Times New Roman"/>
                <w:b/>
                <w:position w:val="7"/>
                <w:lang w:val="bg-BG" w:eastAsia="bg-BG"/>
              </w:rPr>
              <w:t xml:space="preserve">. </w:t>
            </w:r>
            <w:r w:rsidR="002A3C4D" w:rsidRPr="002A3C4D">
              <w:rPr>
                <w:rFonts w:eastAsia="Times New Roman"/>
                <w:b/>
                <w:bCs/>
                <w:position w:val="7"/>
                <w:lang w:val="bg-BG" w:eastAsia="bg-BG"/>
              </w:rPr>
              <w:t xml:space="preserve">Санитарен/Медицински </w:t>
            </w:r>
            <w:proofErr w:type="spellStart"/>
            <w:r w:rsidR="002A3C4D" w:rsidRPr="002A3C4D">
              <w:rPr>
                <w:rFonts w:eastAsia="Times New Roman"/>
                <w:b/>
                <w:bCs/>
                <w:position w:val="7"/>
                <w:lang w:val="bg-BG" w:eastAsia="bg-BG"/>
              </w:rPr>
              <w:t>отсек</w:t>
            </w:r>
            <w:proofErr w:type="spellEnd"/>
          </w:p>
        </w:tc>
        <w:tc>
          <w:tcPr>
            <w:tcW w:w="4606" w:type="dxa"/>
          </w:tcPr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.1….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.2….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.3….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.4….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.5….</w:t>
            </w:r>
          </w:p>
          <w:p w:rsidR="002A3C4D" w:rsidRP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.6….</w:t>
            </w:r>
          </w:p>
          <w:p w:rsid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</w:t>
            </w:r>
            <w:r w:rsidRPr="002A3C4D">
              <w:rPr>
                <w:rFonts w:eastAsia="Calibri"/>
                <w:lang w:val="bg-BG"/>
              </w:rPr>
              <w:t>.7…..</w:t>
            </w:r>
          </w:p>
          <w:p w:rsidR="002A3C4D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4.8…..</w:t>
            </w:r>
          </w:p>
          <w:p w:rsidR="00133CB4" w:rsidRPr="009F5D7B" w:rsidRDefault="002A3C4D" w:rsidP="002A3C4D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4.9…</w:t>
            </w:r>
            <w:r w:rsidR="009F5D7B">
              <w:rPr>
                <w:rFonts w:eastAsia="Calibri"/>
                <w:lang w:val="bg-BG"/>
              </w:rPr>
              <w:t>..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F16998" w:rsidRDefault="00A64637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F16998">
              <w:rPr>
                <w:rFonts w:eastAsia="Times New Roman"/>
                <w:b/>
                <w:position w:val="7"/>
                <w:lang w:val="bg-BG" w:eastAsia="bg-BG"/>
              </w:rPr>
              <w:t>5</w:t>
            </w:r>
            <w:r w:rsidR="00133CB4" w:rsidRPr="00F16998">
              <w:rPr>
                <w:rFonts w:eastAsia="Times New Roman"/>
                <w:b/>
                <w:position w:val="7"/>
                <w:lang w:val="bg-BG" w:eastAsia="bg-BG"/>
              </w:rPr>
              <w:t xml:space="preserve">. </w:t>
            </w:r>
            <w:r w:rsidR="00F16998" w:rsidRPr="00F16998">
              <w:rPr>
                <w:rFonts w:eastAsia="Times New Roman"/>
                <w:b/>
                <w:position w:val="7"/>
                <w:lang w:val="bg-BG" w:eastAsia="bg-BG"/>
              </w:rPr>
              <w:t xml:space="preserve">Санитарният </w:t>
            </w:r>
            <w:proofErr w:type="spellStart"/>
            <w:r w:rsidR="00F16998" w:rsidRPr="00F16998">
              <w:rPr>
                <w:rFonts w:eastAsia="Times New Roman"/>
                <w:b/>
                <w:position w:val="7"/>
                <w:lang w:val="bg-BG" w:eastAsia="bg-BG"/>
              </w:rPr>
              <w:t>отсек</w:t>
            </w:r>
            <w:proofErr w:type="spellEnd"/>
            <w:r w:rsidR="00F16998" w:rsidRPr="00F16998">
              <w:rPr>
                <w:rFonts w:eastAsia="Times New Roman"/>
                <w:b/>
                <w:position w:val="7"/>
                <w:lang w:val="bg-BG" w:eastAsia="bg-BG"/>
              </w:rPr>
              <w:t xml:space="preserve"> трябва да е с </w:t>
            </w:r>
            <w:r w:rsidR="00F16998" w:rsidRPr="00F16998">
              <w:rPr>
                <w:rFonts w:eastAsia="Times New Roman"/>
                <w:b/>
                <w:position w:val="7"/>
                <w:lang w:val="bg-BG" w:eastAsia="bg-BG"/>
              </w:rPr>
              <w:lastRenderedPageBreak/>
              <w:t xml:space="preserve">добра акустична, термична и </w:t>
            </w:r>
            <w:proofErr w:type="spellStart"/>
            <w:r w:rsidR="00F16998" w:rsidRPr="00F16998">
              <w:rPr>
                <w:rFonts w:eastAsia="Times New Roman"/>
                <w:b/>
                <w:position w:val="7"/>
                <w:lang w:val="bg-BG" w:eastAsia="bg-BG"/>
              </w:rPr>
              <w:t>хидро</w:t>
            </w:r>
            <w:proofErr w:type="spellEnd"/>
            <w:r w:rsidR="00F16998" w:rsidRPr="00F16998">
              <w:rPr>
                <w:rFonts w:eastAsia="Times New Roman"/>
                <w:b/>
                <w:position w:val="7"/>
                <w:lang w:val="bg-BG" w:eastAsia="bg-BG"/>
              </w:rPr>
              <w:t xml:space="preserve"> изолация</w:t>
            </w:r>
          </w:p>
        </w:tc>
        <w:tc>
          <w:tcPr>
            <w:tcW w:w="4606" w:type="dxa"/>
          </w:tcPr>
          <w:p w:rsidR="00F16998" w:rsidRPr="002A3C4D" w:rsidRDefault="00F16998" w:rsidP="00F1699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lastRenderedPageBreak/>
              <w:t>5</w:t>
            </w:r>
            <w:r w:rsidRPr="002A3C4D">
              <w:rPr>
                <w:rFonts w:eastAsia="Calibri"/>
                <w:lang w:val="bg-BG"/>
              </w:rPr>
              <w:t>.1….</w:t>
            </w:r>
          </w:p>
          <w:p w:rsidR="00F16998" w:rsidRPr="002A3C4D" w:rsidRDefault="00F16998" w:rsidP="00F1699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lastRenderedPageBreak/>
              <w:t>5</w:t>
            </w:r>
            <w:r w:rsidRPr="002A3C4D">
              <w:rPr>
                <w:rFonts w:eastAsia="Calibri"/>
                <w:lang w:val="bg-BG"/>
              </w:rPr>
              <w:t>.2….</w:t>
            </w:r>
          </w:p>
          <w:p w:rsidR="00F16998" w:rsidRPr="002A3C4D" w:rsidRDefault="00F16998" w:rsidP="00F1699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5</w:t>
            </w:r>
            <w:r w:rsidRPr="002A3C4D">
              <w:rPr>
                <w:rFonts w:eastAsia="Calibri"/>
                <w:lang w:val="bg-BG"/>
              </w:rPr>
              <w:t>.3….</w:t>
            </w:r>
          </w:p>
          <w:p w:rsidR="00F16998" w:rsidRPr="002A3C4D" w:rsidRDefault="00F16998" w:rsidP="00F1699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5</w:t>
            </w:r>
            <w:r w:rsidRPr="002A3C4D">
              <w:rPr>
                <w:rFonts w:eastAsia="Calibri"/>
                <w:lang w:val="bg-BG"/>
              </w:rPr>
              <w:t>.4….</w:t>
            </w:r>
          </w:p>
          <w:p w:rsidR="00133CB4" w:rsidRPr="009F5D7B" w:rsidRDefault="00F16998" w:rsidP="00F1699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5</w:t>
            </w:r>
            <w:r w:rsidRPr="002A3C4D">
              <w:rPr>
                <w:rFonts w:eastAsia="Calibri"/>
                <w:lang w:val="bg-BG"/>
              </w:rPr>
              <w:t>.5….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186448" w:rsidRDefault="00A64637" w:rsidP="00133CB4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186448">
              <w:rPr>
                <w:rFonts w:eastAsia="Times New Roman"/>
                <w:b/>
                <w:position w:val="7"/>
                <w:lang w:val="bg-BG" w:eastAsia="bg-BG"/>
              </w:rPr>
              <w:lastRenderedPageBreak/>
              <w:t>6</w:t>
            </w:r>
            <w:r w:rsidR="00133CB4" w:rsidRPr="00186448">
              <w:rPr>
                <w:rFonts w:eastAsia="Times New Roman"/>
                <w:b/>
                <w:position w:val="7"/>
                <w:lang w:val="bg-BG" w:eastAsia="bg-BG"/>
              </w:rPr>
              <w:t xml:space="preserve">. </w:t>
            </w:r>
            <w:r w:rsidR="00186448" w:rsidRPr="00186448">
              <w:rPr>
                <w:rFonts w:eastAsia="Times New Roman"/>
                <w:b/>
                <w:position w:val="7"/>
                <w:lang w:val="bg-BG" w:eastAsia="bg-BG"/>
              </w:rPr>
              <w:t xml:space="preserve">В санитарния </w:t>
            </w:r>
            <w:proofErr w:type="spellStart"/>
            <w:r w:rsidR="00186448" w:rsidRPr="00186448">
              <w:rPr>
                <w:rFonts w:eastAsia="Times New Roman"/>
                <w:b/>
                <w:position w:val="7"/>
                <w:lang w:val="bg-BG" w:eastAsia="bg-BG"/>
              </w:rPr>
              <w:t>отсек</w:t>
            </w:r>
            <w:proofErr w:type="spellEnd"/>
            <w:r w:rsidR="00186448" w:rsidRPr="00186448">
              <w:rPr>
                <w:rFonts w:eastAsia="Times New Roman"/>
                <w:b/>
                <w:position w:val="7"/>
                <w:lang w:val="bg-BG" w:eastAsia="bg-BG"/>
              </w:rPr>
              <w:t xml:space="preserve"> трябва да има седалки с предпазни колани поне за двама души</w:t>
            </w:r>
          </w:p>
        </w:tc>
        <w:tc>
          <w:tcPr>
            <w:tcW w:w="4606" w:type="dxa"/>
          </w:tcPr>
          <w:p w:rsidR="00133CB4" w:rsidRPr="004973EA" w:rsidRDefault="00186448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4973EA">
              <w:rPr>
                <w:rFonts w:eastAsia="Calibri"/>
                <w:lang w:val="bg-BG"/>
              </w:rPr>
              <w:t>6.……………</w:t>
            </w:r>
            <w:r w:rsidR="009F5D7B" w:rsidRPr="004973EA">
              <w:rPr>
                <w:rFonts w:eastAsia="Calibri"/>
                <w:lang w:val="bg-BG"/>
              </w:rPr>
              <w:t>...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186448" w:rsidRDefault="00A64637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186448">
              <w:rPr>
                <w:rFonts w:eastAsia="Times New Roman"/>
                <w:b/>
                <w:position w:val="7"/>
                <w:lang w:val="bg-BG" w:eastAsia="bg-BG"/>
              </w:rPr>
              <w:t>7</w:t>
            </w:r>
            <w:r w:rsidR="00133CB4" w:rsidRPr="00186448">
              <w:rPr>
                <w:rFonts w:eastAsia="Times New Roman"/>
                <w:b/>
                <w:position w:val="7"/>
                <w:lang w:val="bg-BG" w:eastAsia="bg-BG"/>
              </w:rPr>
              <w:t xml:space="preserve">. </w:t>
            </w:r>
            <w:r w:rsidR="00186448" w:rsidRPr="00186448">
              <w:rPr>
                <w:rFonts w:eastAsia="Times New Roman"/>
                <w:b/>
                <w:position w:val="7"/>
                <w:lang w:val="bg-BG" w:eastAsia="bg-BG"/>
              </w:rPr>
              <w:t>Носилките следва да са сертифицирани за съответствие със стандарт EN 1865 или еквивалент</w:t>
            </w:r>
          </w:p>
        </w:tc>
        <w:tc>
          <w:tcPr>
            <w:tcW w:w="4606" w:type="dxa"/>
          </w:tcPr>
          <w:p w:rsidR="00186448" w:rsidRPr="00186448" w:rsidRDefault="00186448" w:rsidP="0018644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7</w:t>
            </w:r>
            <w:r w:rsidRPr="00186448">
              <w:rPr>
                <w:rFonts w:eastAsia="Calibri"/>
                <w:lang w:val="bg-BG"/>
              </w:rPr>
              <w:t>.1….</w:t>
            </w:r>
          </w:p>
          <w:p w:rsidR="00186448" w:rsidRPr="00186448" w:rsidRDefault="00186448" w:rsidP="0018644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7</w:t>
            </w:r>
            <w:r w:rsidRPr="00186448">
              <w:rPr>
                <w:rFonts w:eastAsia="Calibri"/>
                <w:lang w:val="bg-BG"/>
              </w:rPr>
              <w:t>.2….</w:t>
            </w:r>
          </w:p>
          <w:p w:rsidR="00186448" w:rsidRPr="00186448" w:rsidRDefault="00186448" w:rsidP="0018644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7</w:t>
            </w:r>
            <w:r w:rsidRPr="00186448">
              <w:rPr>
                <w:rFonts w:eastAsia="Calibri"/>
                <w:lang w:val="bg-BG"/>
              </w:rPr>
              <w:t>.3….</w:t>
            </w:r>
          </w:p>
          <w:p w:rsidR="00133CB4" w:rsidRPr="009F5D7B" w:rsidRDefault="00186448" w:rsidP="0018644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7</w:t>
            </w:r>
            <w:r w:rsidRPr="00186448">
              <w:rPr>
                <w:rFonts w:eastAsia="Calibri"/>
                <w:lang w:val="bg-BG"/>
              </w:rPr>
              <w:t>.4….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9F5D7B" w:rsidRDefault="00A64637" w:rsidP="00133CB4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9F5D7B">
              <w:rPr>
                <w:rFonts w:eastAsia="Times New Roman"/>
                <w:b/>
                <w:position w:val="7"/>
                <w:lang w:val="bg-BG" w:eastAsia="bg-BG"/>
              </w:rPr>
              <w:t>8</w:t>
            </w:r>
            <w:r w:rsidR="00133CB4" w:rsidRPr="009F5D7B">
              <w:rPr>
                <w:rFonts w:eastAsia="Times New Roman"/>
                <w:b/>
                <w:position w:val="7"/>
                <w:lang w:val="bg-BG" w:eastAsia="bg-BG"/>
              </w:rPr>
              <w:t xml:space="preserve">. </w:t>
            </w:r>
            <w:proofErr w:type="spellStart"/>
            <w:r w:rsidR="009F5D7B" w:rsidRPr="009F5D7B">
              <w:rPr>
                <w:rFonts w:eastAsia="Times New Roman"/>
                <w:b/>
                <w:position w:val="7"/>
                <w:lang w:eastAsia="bg-BG"/>
              </w:rPr>
              <w:t>Аспирационна</w:t>
            </w:r>
            <w:proofErr w:type="spellEnd"/>
            <w:r w:rsidR="009F5D7B" w:rsidRPr="009F5D7B">
              <w:rPr>
                <w:rFonts w:eastAsia="Times New Roman"/>
                <w:b/>
                <w:position w:val="7"/>
                <w:lang w:eastAsia="bg-BG"/>
              </w:rPr>
              <w:t xml:space="preserve"> </w:t>
            </w:r>
            <w:proofErr w:type="spellStart"/>
            <w:r w:rsidR="009F5D7B" w:rsidRPr="009F5D7B">
              <w:rPr>
                <w:rFonts w:eastAsia="Times New Roman"/>
                <w:b/>
                <w:position w:val="7"/>
                <w:lang w:eastAsia="bg-BG"/>
              </w:rPr>
              <w:t>инсталация</w:t>
            </w:r>
            <w:proofErr w:type="spellEnd"/>
            <w:r w:rsidR="009F5D7B">
              <w:rPr>
                <w:rFonts w:eastAsia="Times New Roman"/>
                <w:b/>
                <w:position w:val="7"/>
                <w:lang w:val="bg-BG" w:eastAsia="bg-BG"/>
              </w:rPr>
              <w:t xml:space="preserve"> </w:t>
            </w:r>
            <w:r w:rsidR="009F5D7B" w:rsidRPr="009F5D7B">
              <w:rPr>
                <w:rFonts w:eastAsia="Times New Roman"/>
                <w:b/>
                <w:bCs/>
                <w:position w:val="7"/>
                <w:lang w:val="bg-BG" w:eastAsia="bg-BG"/>
              </w:rPr>
              <w:t xml:space="preserve">(БДС </w:t>
            </w:r>
            <w:r w:rsidR="009F5D7B" w:rsidRPr="009F5D7B">
              <w:rPr>
                <w:rFonts w:eastAsia="Times New Roman"/>
                <w:b/>
                <w:bCs/>
                <w:position w:val="7"/>
                <w:lang w:eastAsia="bg-BG"/>
              </w:rPr>
              <w:t>EN ISO 10079-1,</w:t>
            </w:r>
            <w:r w:rsidR="009F5D7B" w:rsidRPr="009F5D7B">
              <w:rPr>
                <w:rFonts w:eastAsia="Times New Roman"/>
                <w:b/>
                <w:bCs/>
                <w:position w:val="7"/>
                <w:lang w:val="bg-BG" w:eastAsia="bg-BG"/>
              </w:rPr>
              <w:t xml:space="preserve"> БДС </w:t>
            </w:r>
            <w:r w:rsidR="009F5D7B" w:rsidRPr="009F5D7B">
              <w:rPr>
                <w:rFonts w:eastAsia="Times New Roman"/>
                <w:b/>
                <w:bCs/>
                <w:position w:val="7"/>
                <w:lang w:eastAsia="bg-BG"/>
              </w:rPr>
              <w:t xml:space="preserve">EN ISO 10079-3:2014 </w:t>
            </w:r>
            <w:r w:rsidR="009F5D7B" w:rsidRPr="009F5D7B">
              <w:rPr>
                <w:rFonts w:eastAsia="Times New Roman"/>
                <w:b/>
                <w:bCs/>
                <w:position w:val="7"/>
                <w:lang w:val="bg-BG" w:eastAsia="bg-BG"/>
              </w:rPr>
              <w:t>или еквивалент)</w:t>
            </w:r>
          </w:p>
        </w:tc>
        <w:tc>
          <w:tcPr>
            <w:tcW w:w="4606" w:type="dxa"/>
          </w:tcPr>
          <w:p w:rsidR="009F5D7B" w:rsidRDefault="009F5D7B" w:rsidP="00133CB4">
            <w:pPr>
              <w:suppressAutoHyphens/>
              <w:spacing w:line="240" w:lineRule="auto"/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b/>
                <w:lang w:val="bg-BG"/>
              </w:rPr>
              <w:t>……………………</w:t>
            </w:r>
          </w:p>
          <w:p w:rsidR="009F5D7B" w:rsidRPr="009F5D7B" w:rsidRDefault="009F5D7B" w:rsidP="009F5D7B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8</w:t>
            </w:r>
            <w:r w:rsidRPr="009F5D7B">
              <w:rPr>
                <w:rFonts w:eastAsia="Calibri"/>
                <w:lang w:val="bg-BG"/>
              </w:rPr>
              <w:t>.1….</w:t>
            </w:r>
          </w:p>
          <w:p w:rsidR="00133CB4" w:rsidRPr="009F5D7B" w:rsidRDefault="009F5D7B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8</w:t>
            </w:r>
            <w:r w:rsidRPr="009F5D7B">
              <w:rPr>
                <w:rFonts w:eastAsia="Calibri"/>
                <w:lang w:val="bg-BG"/>
              </w:rPr>
              <w:t>.2….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342CC0" w:rsidRDefault="00A64637" w:rsidP="00A64637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b/>
                <w:bCs/>
                <w:position w:val="7"/>
                <w:lang w:val="ru-RU" w:eastAsia="bg-BG"/>
              </w:rPr>
            </w:pPr>
            <w:r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9</w:t>
            </w:r>
            <w:r w:rsidR="00133CB4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 xml:space="preserve">. </w:t>
            </w:r>
            <w:proofErr w:type="spellStart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Кислородна</w:t>
            </w:r>
            <w:proofErr w:type="spellEnd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 xml:space="preserve"> </w:t>
            </w:r>
            <w:proofErr w:type="spellStart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инсталация</w:t>
            </w:r>
            <w:proofErr w:type="spellEnd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: (</w:t>
            </w:r>
            <w:proofErr w:type="spellStart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съобразена</w:t>
            </w:r>
            <w:proofErr w:type="spellEnd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 xml:space="preserve"> </w:t>
            </w:r>
            <w:proofErr w:type="spellStart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със</w:t>
            </w:r>
            <w:proofErr w:type="spellEnd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 xml:space="preserve"> стандарт БДС EN ISO 9170-1:2009 или </w:t>
            </w:r>
            <w:proofErr w:type="spellStart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еквивалент</w:t>
            </w:r>
            <w:proofErr w:type="spellEnd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 xml:space="preserve"> и глава 6,3,8 на стандарт БДС EN 1789:2007+A2:2014 или </w:t>
            </w:r>
            <w:proofErr w:type="spellStart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еквивалент</w:t>
            </w:r>
            <w:proofErr w:type="spellEnd"/>
            <w:r w:rsidR="00342CC0" w:rsidRPr="00342CC0">
              <w:rPr>
                <w:rFonts w:eastAsia="Times New Roman"/>
                <w:b/>
                <w:bCs/>
                <w:position w:val="7"/>
                <w:lang w:val="ru-RU" w:eastAsia="bg-BG"/>
              </w:rPr>
              <w:t>)</w:t>
            </w:r>
          </w:p>
        </w:tc>
        <w:tc>
          <w:tcPr>
            <w:tcW w:w="4606" w:type="dxa"/>
          </w:tcPr>
          <w:p w:rsidR="00342CC0" w:rsidRPr="00342CC0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342CC0">
              <w:rPr>
                <w:rFonts w:eastAsia="Calibri"/>
                <w:lang w:val="bg-BG"/>
              </w:rPr>
              <w:t>……………………</w:t>
            </w:r>
          </w:p>
          <w:p w:rsidR="00342CC0" w:rsidRPr="00342CC0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342CC0">
              <w:rPr>
                <w:rFonts w:eastAsia="Calibri"/>
                <w:lang w:val="bg-BG"/>
              </w:rPr>
              <w:t>9.1….</w:t>
            </w:r>
          </w:p>
          <w:p w:rsidR="00133CB4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342CC0">
              <w:rPr>
                <w:rFonts w:eastAsia="Calibri"/>
                <w:lang w:val="bg-BG"/>
              </w:rPr>
              <w:t>9.2….</w:t>
            </w:r>
          </w:p>
          <w:p w:rsidR="00342CC0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9.3….</w:t>
            </w:r>
          </w:p>
          <w:p w:rsidR="00342CC0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9.4….</w:t>
            </w:r>
          </w:p>
          <w:p w:rsidR="00342CC0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9.5….</w:t>
            </w:r>
          </w:p>
          <w:p w:rsidR="00342CC0" w:rsidRDefault="00342CC0" w:rsidP="00342CC0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9.6….</w:t>
            </w:r>
          </w:p>
          <w:p w:rsidR="00342CC0" w:rsidRPr="00133CB4" w:rsidRDefault="00342CC0" w:rsidP="00342CC0">
            <w:pPr>
              <w:suppressAutoHyphens/>
              <w:spacing w:line="240" w:lineRule="auto"/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lang w:val="bg-BG"/>
              </w:rPr>
              <w:t>9.7….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F75FB5" w:rsidRDefault="00A64637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F75FB5">
              <w:rPr>
                <w:rFonts w:eastAsia="Times New Roman"/>
                <w:b/>
                <w:position w:val="7"/>
                <w:lang w:val="bg-BG" w:eastAsia="bg-BG"/>
              </w:rPr>
              <w:t>10</w:t>
            </w:r>
            <w:r w:rsidR="00133CB4" w:rsidRPr="00F75FB5">
              <w:rPr>
                <w:rFonts w:eastAsia="Times New Roman"/>
                <w:b/>
                <w:position w:val="7"/>
                <w:lang w:val="bg-BG" w:eastAsia="bg-BG"/>
              </w:rPr>
              <w:t xml:space="preserve">. </w:t>
            </w:r>
            <w:r w:rsidR="00F75FB5" w:rsidRPr="00F75FB5">
              <w:rPr>
                <w:rFonts w:eastAsia="Times New Roman"/>
                <w:b/>
                <w:position w:val="7"/>
                <w:lang w:val="bg-BG" w:eastAsia="bg-BG"/>
              </w:rPr>
              <w:t>Двигател</w:t>
            </w:r>
          </w:p>
        </w:tc>
        <w:tc>
          <w:tcPr>
            <w:tcW w:w="4606" w:type="dxa"/>
          </w:tcPr>
          <w:p w:rsidR="00F75FB5" w:rsidRPr="00F75FB5" w:rsidRDefault="00F75FB5" w:rsidP="00F75FB5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F75FB5">
              <w:rPr>
                <w:rFonts w:eastAsia="Calibri"/>
                <w:lang w:val="bg-BG"/>
              </w:rPr>
              <w:t>10.1….</w:t>
            </w:r>
          </w:p>
          <w:p w:rsidR="00F75FB5" w:rsidRPr="00F75FB5" w:rsidRDefault="00F75FB5" w:rsidP="00F75FB5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F75FB5">
              <w:rPr>
                <w:rFonts w:eastAsia="Calibri"/>
                <w:lang w:val="bg-BG"/>
              </w:rPr>
              <w:t>10.2….</w:t>
            </w:r>
          </w:p>
          <w:p w:rsidR="00133CB4" w:rsidRPr="004973EA" w:rsidRDefault="00F75FB5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F75FB5">
              <w:rPr>
                <w:rFonts w:eastAsia="Calibri"/>
                <w:lang w:val="bg-BG"/>
              </w:rPr>
              <w:t>10.3….</w:t>
            </w:r>
          </w:p>
        </w:tc>
      </w:tr>
      <w:tr w:rsidR="00133CB4" w:rsidRPr="00133CB4" w:rsidTr="00A50918">
        <w:tc>
          <w:tcPr>
            <w:tcW w:w="4606" w:type="dxa"/>
          </w:tcPr>
          <w:p w:rsidR="00133CB4" w:rsidRPr="00330973" w:rsidRDefault="00133CB4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330973">
              <w:rPr>
                <w:rFonts w:eastAsia="Times New Roman"/>
                <w:b/>
                <w:position w:val="7"/>
                <w:lang w:val="bg-BG" w:eastAsia="bg-BG"/>
              </w:rPr>
              <w:t>1</w:t>
            </w:r>
            <w:r w:rsidR="00A64637" w:rsidRPr="00330973">
              <w:rPr>
                <w:rFonts w:eastAsia="Times New Roman"/>
                <w:b/>
                <w:position w:val="7"/>
                <w:lang w:val="bg-BG" w:eastAsia="bg-BG"/>
              </w:rPr>
              <w:t>1</w:t>
            </w:r>
            <w:r w:rsidRPr="00330973">
              <w:rPr>
                <w:rFonts w:eastAsia="Times New Roman"/>
                <w:b/>
                <w:position w:val="7"/>
                <w:lang w:val="bg-BG" w:eastAsia="bg-BG"/>
              </w:rPr>
              <w:t>.</w:t>
            </w:r>
            <w:r w:rsidRPr="00330973">
              <w:rPr>
                <w:rFonts w:eastAsia="Times New Roman"/>
                <w:b/>
                <w:lang w:val="ru-RU"/>
              </w:rPr>
              <w:t xml:space="preserve"> </w:t>
            </w:r>
            <w:proofErr w:type="spellStart"/>
            <w:r w:rsidR="00330973" w:rsidRPr="00330973">
              <w:rPr>
                <w:rFonts w:eastAsia="Times New Roman"/>
                <w:b/>
                <w:position w:val="7"/>
                <w:lang w:val="ru-RU" w:eastAsia="bg-BG"/>
              </w:rPr>
              <w:t>Кормилно</w:t>
            </w:r>
            <w:proofErr w:type="spellEnd"/>
            <w:r w:rsidR="00330973" w:rsidRPr="00330973">
              <w:rPr>
                <w:rFonts w:eastAsia="Times New Roman"/>
                <w:b/>
                <w:position w:val="7"/>
                <w:lang w:val="ru-RU" w:eastAsia="bg-BG"/>
              </w:rPr>
              <w:t xml:space="preserve"> управление</w:t>
            </w:r>
          </w:p>
        </w:tc>
        <w:tc>
          <w:tcPr>
            <w:tcW w:w="4606" w:type="dxa"/>
          </w:tcPr>
          <w:p w:rsidR="00133CB4" w:rsidRPr="00330973" w:rsidRDefault="00330973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330973">
              <w:rPr>
                <w:rFonts w:eastAsia="Calibri"/>
                <w:lang w:val="bg-BG"/>
              </w:rPr>
              <w:t>11.1….</w:t>
            </w:r>
          </w:p>
        </w:tc>
      </w:tr>
      <w:tr w:rsidR="00606C18" w:rsidRPr="00133CB4" w:rsidTr="00A50918">
        <w:tc>
          <w:tcPr>
            <w:tcW w:w="4606" w:type="dxa"/>
          </w:tcPr>
          <w:p w:rsidR="00606C18" w:rsidRPr="00330973" w:rsidRDefault="00606C18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>
              <w:rPr>
                <w:rFonts w:eastAsia="Times New Roman"/>
                <w:b/>
                <w:position w:val="7"/>
                <w:lang w:val="bg-BG" w:eastAsia="bg-BG"/>
              </w:rPr>
              <w:t>12.</w:t>
            </w:r>
            <w:r w:rsidRPr="00606C18">
              <w:rPr>
                <w:rFonts w:ascii="Verdana" w:eastAsia="Times New Roman" w:hAnsi="Verdana" w:cs="Hebar"/>
                <w:b/>
                <w:bCs/>
                <w:sz w:val="20"/>
                <w:szCs w:val="20"/>
                <w:u w:val="single"/>
                <w:lang w:val="bg-BG" w:eastAsia="ar-SA"/>
              </w:rPr>
              <w:t xml:space="preserve"> </w:t>
            </w:r>
            <w:r w:rsidRPr="00606C18">
              <w:rPr>
                <w:rFonts w:eastAsia="Times New Roman"/>
                <w:b/>
                <w:bCs/>
                <w:position w:val="7"/>
                <w:u w:val="single"/>
                <w:lang w:val="bg-BG" w:eastAsia="bg-BG"/>
              </w:rPr>
              <w:t>Задвижване и скоростна кутия</w:t>
            </w:r>
          </w:p>
        </w:tc>
        <w:tc>
          <w:tcPr>
            <w:tcW w:w="4606" w:type="dxa"/>
          </w:tcPr>
          <w:p w:rsidR="00606C18" w:rsidRDefault="00606C18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12.1….</w:t>
            </w:r>
          </w:p>
          <w:p w:rsidR="00606C18" w:rsidRPr="00330973" w:rsidRDefault="00606C18" w:rsidP="00133CB4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12.2….</w:t>
            </w:r>
          </w:p>
        </w:tc>
      </w:tr>
      <w:tr w:rsidR="00C93DBC" w:rsidRPr="00133CB4" w:rsidTr="00A50918">
        <w:tc>
          <w:tcPr>
            <w:tcW w:w="4606" w:type="dxa"/>
          </w:tcPr>
          <w:p w:rsidR="00C93DBC" w:rsidRDefault="00C93DBC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>
              <w:rPr>
                <w:rFonts w:eastAsia="Times New Roman"/>
                <w:b/>
                <w:position w:val="7"/>
                <w:lang w:val="bg-BG" w:eastAsia="bg-BG"/>
              </w:rPr>
              <w:t xml:space="preserve">13. </w:t>
            </w:r>
            <w:r w:rsidRPr="00C93DBC">
              <w:rPr>
                <w:rFonts w:eastAsia="Times New Roman"/>
                <w:b/>
                <w:position w:val="7"/>
                <w:lang w:val="bg-BG" w:eastAsia="bg-BG"/>
              </w:rPr>
              <w:t>Спирачна система</w:t>
            </w:r>
          </w:p>
        </w:tc>
        <w:tc>
          <w:tcPr>
            <w:tcW w:w="4606" w:type="dxa"/>
          </w:tcPr>
          <w:p w:rsidR="00C93DBC" w:rsidRPr="00C93DBC" w:rsidRDefault="00C93DBC" w:rsidP="00C93DBC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13</w:t>
            </w:r>
            <w:r w:rsidRPr="00C93DBC">
              <w:rPr>
                <w:rFonts w:eastAsia="Calibri"/>
                <w:lang w:val="bg-BG"/>
              </w:rPr>
              <w:t>.1….</w:t>
            </w:r>
          </w:p>
          <w:p w:rsidR="00C93DBC" w:rsidRDefault="00C93DBC" w:rsidP="00C93DBC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C93DBC">
              <w:rPr>
                <w:rFonts w:eastAsia="Calibri"/>
                <w:lang w:val="bg-BG"/>
              </w:rPr>
              <w:t>1</w:t>
            </w:r>
            <w:r>
              <w:rPr>
                <w:rFonts w:eastAsia="Calibri"/>
                <w:lang w:val="bg-BG"/>
              </w:rPr>
              <w:t>3</w:t>
            </w:r>
            <w:r w:rsidRPr="00C93DBC">
              <w:rPr>
                <w:rFonts w:eastAsia="Calibri"/>
                <w:lang w:val="bg-BG"/>
              </w:rPr>
              <w:t>.2….</w:t>
            </w:r>
          </w:p>
          <w:p w:rsidR="00C93DBC" w:rsidRDefault="00C93DBC" w:rsidP="00C93DBC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13.3….</w:t>
            </w:r>
          </w:p>
        </w:tc>
      </w:tr>
      <w:tr w:rsidR="0040298E" w:rsidRPr="00133CB4" w:rsidTr="00A50918">
        <w:tc>
          <w:tcPr>
            <w:tcW w:w="4606" w:type="dxa"/>
          </w:tcPr>
          <w:p w:rsidR="0040298E" w:rsidRDefault="0040298E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40298E">
              <w:rPr>
                <w:rFonts w:eastAsia="Times New Roman"/>
                <w:b/>
                <w:position w:val="7"/>
                <w:lang w:val="bg-BG" w:eastAsia="bg-BG"/>
              </w:rPr>
              <w:t>14. Гуми</w:t>
            </w:r>
          </w:p>
        </w:tc>
        <w:tc>
          <w:tcPr>
            <w:tcW w:w="4606" w:type="dxa"/>
          </w:tcPr>
          <w:p w:rsidR="0040298E" w:rsidRPr="0040298E" w:rsidRDefault="0040298E" w:rsidP="0040298E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40298E">
              <w:rPr>
                <w:rFonts w:eastAsia="Calibri"/>
                <w:lang w:val="bg-BG"/>
              </w:rPr>
              <w:t>1</w:t>
            </w:r>
            <w:r>
              <w:rPr>
                <w:rFonts w:eastAsia="Calibri"/>
                <w:lang w:val="bg-BG"/>
              </w:rPr>
              <w:t>4</w:t>
            </w:r>
            <w:r w:rsidRPr="0040298E">
              <w:rPr>
                <w:rFonts w:eastAsia="Calibri"/>
                <w:lang w:val="bg-BG"/>
              </w:rPr>
              <w:t>.1….</w:t>
            </w:r>
          </w:p>
          <w:p w:rsidR="0040298E" w:rsidRDefault="0040298E" w:rsidP="00C93DBC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40298E">
              <w:rPr>
                <w:rFonts w:eastAsia="Calibri"/>
                <w:lang w:val="bg-BG"/>
              </w:rPr>
              <w:t>1</w:t>
            </w:r>
            <w:r>
              <w:rPr>
                <w:rFonts w:eastAsia="Calibri"/>
                <w:lang w:val="bg-BG"/>
              </w:rPr>
              <w:t>4</w:t>
            </w:r>
            <w:r w:rsidRPr="0040298E">
              <w:rPr>
                <w:rFonts w:eastAsia="Calibri"/>
                <w:lang w:val="bg-BG"/>
              </w:rPr>
              <w:t>.2….</w:t>
            </w:r>
          </w:p>
        </w:tc>
      </w:tr>
      <w:tr w:rsidR="00F17C52" w:rsidRPr="00133CB4" w:rsidTr="00A50918">
        <w:tc>
          <w:tcPr>
            <w:tcW w:w="4606" w:type="dxa"/>
          </w:tcPr>
          <w:p w:rsidR="00F17C52" w:rsidRPr="0040298E" w:rsidRDefault="00F17C52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F17C52">
              <w:rPr>
                <w:rFonts w:eastAsia="Times New Roman"/>
                <w:b/>
                <w:position w:val="7"/>
                <w:lang w:val="bg-BG" w:eastAsia="bg-BG"/>
              </w:rPr>
              <w:t>15. Електрическа инсталация</w:t>
            </w:r>
          </w:p>
        </w:tc>
        <w:tc>
          <w:tcPr>
            <w:tcW w:w="4606" w:type="dxa"/>
          </w:tcPr>
          <w:p w:rsidR="00F17C52" w:rsidRDefault="00B03478" w:rsidP="0040298E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15.1….</w:t>
            </w:r>
          </w:p>
          <w:p w:rsidR="00B03478" w:rsidRDefault="00B03478" w:rsidP="0040298E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15.2….</w:t>
            </w:r>
          </w:p>
          <w:p w:rsidR="00B03478" w:rsidRDefault="00B03478" w:rsidP="0040298E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15.3….</w:t>
            </w:r>
          </w:p>
          <w:p w:rsidR="00B03478" w:rsidRPr="0040298E" w:rsidRDefault="00B03478" w:rsidP="0040298E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lastRenderedPageBreak/>
              <w:t>15.4….</w:t>
            </w:r>
          </w:p>
        </w:tc>
      </w:tr>
      <w:tr w:rsidR="00B03478" w:rsidRPr="00133CB4" w:rsidTr="00A50918">
        <w:tc>
          <w:tcPr>
            <w:tcW w:w="4606" w:type="dxa"/>
          </w:tcPr>
          <w:p w:rsidR="00B03478" w:rsidRPr="00F17C52" w:rsidRDefault="00B03478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>
              <w:rPr>
                <w:rFonts w:eastAsia="Times New Roman"/>
                <w:b/>
                <w:position w:val="7"/>
                <w:lang w:val="bg-BG" w:eastAsia="bg-BG"/>
              </w:rPr>
              <w:lastRenderedPageBreak/>
              <w:t xml:space="preserve">16. </w:t>
            </w:r>
            <w:r w:rsidRPr="00B03478">
              <w:rPr>
                <w:rFonts w:eastAsia="Times New Roman"/>
                <w:b/>
                <w:position w:val="7"/>
                <w:lang w:val="bg-BG" w:eastAsia="bg-BG"/>
              </w:rPr>
              <w:t>Специална сигнализация</w:t>
            </w:r>
          </w:p>
        </w:tc>
        <w:tc>
          <w:tcPr>
            <w:tcW w:w="4606" w:type="dxa"/>
          </w:tcPr>
          <w:p w:rsidR="00B03478" w:rsidRPr="00B03478" w:rsidRDefault="00B03478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16</w:t>
            </w:r>
            <w:r w:rsidRPr="00B03478">
              <w:rPr>
                <w:rFonts w:eastAsia="Calibri"/>
                <w:lang w:val="bg-BG"/>
              </w:rPr>
              <w:t>.1….</w:t>
            </w:r>
          </w:p>
          <w:p w:rsidR="00B03478" w:rsidRPr="00B03478" w:rsidRDefault="00B03478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B03478">
              <w:rPr>
                <w:rFonts w:eastAsia="Calibri"/>
                <w:lang w:val="bg-BG"/>
              </w:rPr>
              <w:t>1</w:t>
            </w:r>
            <w:r>
              <w:rPr>
                <w:rFonts w:eastAsia="Calibri"/>
                <w:lang w:val="bg-BG"/>
              </w:rPr>
              <w:t>6</w:t>
            </w:r>
            <w:r w:rsidRPr="00B03478">
              <w:rPr>
                <w:rFonts w:eastAsia="Calibri"/>
                <w:lang w:val="bg-BG"/>
              </w:rPr>
              <w:t>.2….</w:t>
            </w:r>
          </w:p>
          <w:p w:rsidR="00B03478" w:rsidRPr="00B03478" w:rsidRDefault="00B03478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B03478">
              <w:rPr>
                <w:rFonts w:eastAsia="Calibri"/>
                <w:lang w:val="bg-BG"/>
              </w:rPr>
              <w:t>1</w:t>
            </w:r>
            <w:r>
              <w:rPr>
                <w:rFonts w:eastAsia="Calibri"/>
                <w:lang w:val="bg-BG"/>
              </w:rPr>
              <w:t>6</w:t>
            </w:r>
            <w:r w:rsidRPr="00B03478">
              <w:rPr>
                <w:rFonts w:eastAsia="Calibri"/>
                <w:lang w:val="bg-BG"/>
              </w:rPr>
              <w:t>.3….</w:t>
            </w:r>
          </w:p>
          <w:p w:rsidR="00B03478" w:rsidRDefault="00B03478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B03478">
              <w:rPr>
                <w:rFonts w:eastAsia="Calibri"/>
                <w:lang w:val="bg-BG"/>
              </w:rPr>
              <w:t>1</w:t>
            </w:r>
            <w:r>
              <w:rPr>
                <w:rFonts w:eastAsia="Calibri"/>
                <w:lang w:val="bg-BG"/>
              </w:rPr>
              <w:t>6</w:t>
            </w:r>
            <w:r w:rsidRPr="00B03478">
              <w:rPr>
                <w:rFonts w:eastAsia="Calibri"/>
                <w:lang w:val="bg-BG"/>
              </w:rPr>
              <w:t>.4….</w:t>
            </w:r>
          </w:p>
          <w:p w:rsidR="00B03478" w:rsidRDefault="00B03478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16.5….</w:t>
            </w:r>
          </w:p>
          <w:p w:rsidR="00B03478" w:rsidRDefault="00B03478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16.6….</w:t>
            </w:r>
          </w:p>
        </w:tc>
      </w:tr>
      <w:tr w:rsidR="007C5F61" w:rsidRPr="00133CB4" w:rsidTr="00A50918">
        <w:tc>
          <w:tcPr>
            <w:tcW w:w="4606" w:type="dxa"/>
          </w:tcPr>
          <w:p w:rsidR="007C5F61" w:rsidRDefault="007C5F61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>
              <w:rPr>
                <w:rFonts w:eastAsia="Times New Roman"/>
                <w:b/>
                <w:position w:val="7"/>
                <w:lang w:val="bg-BG" w:eastAsia="bg-BG"/>
              </w:rPr>
              <w:t xml:space="preserve">17. </w:t>
            </w:r>
            <w:r w:rsidRPr="007C5F61">
              <w:rPr>
                <w:rFonts w:eastAsia="Times New Roman"/>
                <w:b/>
                <w:position w:val="7"/>
                <w:lang w:val="bg-BG" w:eastAsia="bg-BG"/>
              </w:rPr>
              <w:t>Друга окомплектовка</w:t>
            </w:r>
          </w:p>
        </w:tc>
        <w:tc>
          <w:tcPr>
            <w:tcW w:w="4606" w:type="dxa"/>
          </w:tcPr>
          <w:p w:rsidR="007C5F61" w:rsidRPr="007C5F61" w:rsidRDefault="007C5F61" w:rsidP="007C5F61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7C5F61">
              <w:rPr>
                <w:rFonts w:eastAsia="Calibri"/>
                <w:lang w:val="bg-BG"/>
              </w:rPr>
              <w:t>17.1….</w:t>
            </w:r>
          </w:p>
          <w:p w:rsidR="007C5F61" w:rsidRPr="007C5F61" w:rsidRDefault="007C5F61" w:rsidP="007C5F61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7C5F61">
              <w:rPr>
                <w:rFonts w:eastAsia="Calibri"/>
                <w:lang w:val="bg-BG"/>
              </w:rPr>
              <w:t>17.2….</w:t>
            </w:r>
          </w:p>
          <w:p w:rsidR="007C5F61" w:rsidRPr="007C5F61" w:rsidRDefault="007C5F61" w:rsidP="007C5F61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7C5F61">
              <w:rPr>
                <w:rFonts w:eastAsia="Calibri"/>
                <w:lang w:val="bg-BG"/>
              </w:rPr>
              <w:t>17.3….</w:t>
            </w:r>
          </w:p>
          <w:p w:rsidR="007C5F61" w:rsidRDefault="007C5F61" w:rsidP="00B03478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7C5F61">
              <w:rPr>
                <w:rFonts w:eastAsia="Calibri"/>
                <w:lang w:val="bg-BG"/>
              </w:rPr>
              <w:t>17.4….</w:t>
            </w:r>
          </w:p>
        </w:tc>
      </w:tr>
      <w:tr w:rsidR="007C5F61" w:rsidRPr="00133CB4" w:rsidTr="00A50918">
        <w:tc>
          <w:tcPr>
            <w:tcW w:w="4606" w:type="dxa"/>
          </w:tcPr>
          <w:p w:rsidR="007C5F61" w:rsidRDefault="007C5F61" w:rsidP="00A6463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>
              <w:rPr>
                <w:rFonts w:eastAsia="Times New Roman"/>
                <w:b/>
                <w:position w:val="7"/>
                <w:lang w:val="bg-BG" w:eastAsia="bg-BG"/>
              </w:rPr>
              <w:t xml:space="preserve">18. </w:t>
            </w:r>
            <w:r w:rsidRPr="007C5F61">
              <w:rPr>
                <w:rFonts w:eastAsia="Times New Roman"/>
                <w:b/>
                <w:position w:val="7"/>
                <w:lang w:val="bg-BG" w:eastAsia="bg-BG"/>
              </w:rPr>
              <w:t>Автомобилът трябва да бъде снабден с документация на български език</w:t>
            </w:r>
          </w:p>
        </w:tc>
        <w:tc>
          <w:tcPr>
            <w:tcW w:w="4606" w:type="dxa"/>
          </w:tcPr>
          <w:p w:rsidR="007C5F61" w:rsidRPr="007C5F61" w:rsidRDefault="007C5F61" w:rsidP="007C5F61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…………</w:t>
            </w:r>
            <w:r w:rsidR="00291BE4">
              <w:rPr>
                <w:rFonts w:eastAsia="Calibri"/>
                <w:lang w:val="bg-BG"/>
              </w:rPr>
              <w:t>....</w:t>
            </w:r>
          </w:p>
        </w:tc>
      </w:tr>
      <w:tr w:rsidR="004E5E81" w:rsidRPr="00133CB4" w:rsidTr="00A50918">
        <w:tc>
          <w:tcPr>
            <w:tcW w:w="4606" w:type="dxa"/>
          </w:tcPr>
          <w:p w:rsidR="004E5E81" w:rsidRPr="008F17EC" w:rsidRDefault="004E5E81" w:rsidP="004E5E81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 w:rsidRPr="008F17EC">
              <w:rPr>
                <w:rFonts w:eastAsia="Times New Roman"/>
                <w:b/>
                <w:position w:val="7"/>
                <w:lang w:val="bg-BG" w:eastAsia="bg-BG"/>
              </w:rPr>
              <w:t>19.</w:t>
            </w:r>
            <w:r w:rsidRPr="008F17EC">
              <w:t xml:space="preserve"> </w:t>
            </w:r>
            <w:r w:rsidRPr="008F17EC">
              <w:rPr>
                <w:rFonts w:eastAsia="Times New Roman"/>
                <w:b/>
                <w:position w:val="7"/>
                <w:lang w:val="bg-BG" w:eastAsia="bg-BG"/>
              </w:rPr>
              <w:t>Гаранционен срок на санитарния автомобил /линейка/</w:t>
            </w:r>
          </w:p>
        </w:tc>
        <w:tc>
          <w:tcPr>
            <w:tcW w:w="4606" w:type="dxa"/>
          </w:tcPr>
          <w:p w:rsidR="004E5E81" w:rsidRDefault="004E5E81" w:rsidP="007C5F61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 w:rsidRPr="008F17EC">
              <w:rPr>
                <w:rFonts w:eastAsia="Calibri"/>
                <w:lang w:val="bg-BG"/>
              </w:rPr>
              <w:t>…………..</w:t>
            </w:r>
          </w:p>
        </w:tc>
      </w:tr>
      <w:tr w:rsidR="00D33FF6" w:rsidRPr="00133CB4" w:rsidTr="00A50918">
        <w:tc>
          <w:tcPr>
            <w:tcW w:w="4606" w:type="dxa"/>
          </w:tcPr>
          <w:p w:rsidR="00D33FF6" w:rsidRPr="008F17EC" w:rsidRDefault="00D33FF6" w:rsidP="004E5E81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Times New Roman"/>
                <w:b/>
                <w:position w:val="7"/>
                <w:lang w:val="bg-BG" w:eastAsia="bg-BG"/>
              </w:rPr>
            </w:pPr>
            <w:r>
              <w:rPr>
                <w:rFonts w:eastAsia="Times New Roman"/>
                <w:b/>
                <w:position w:val="7"/>
                <w:lang w:val="bg-BG" w:eastAsia="bg-BG"/>
              </w:rPr>
              <w:t>20. Година на производство</w:t>
            </w:r>
          </w:p>
        </w:tc>
        <w:tc>
          <w:tcPr>
            <w:tcW w:w="4606" w:type="dxa"/>
          </w:tcPr>
          <w:p w:rsidR="00D33FF6" w:rsidRPr="008F17EC" w:rsidRDefault="00D33FF6" w:rsidP="007C5F61">
            <w:pPr>
              <w:suppressAutoHyphens/>
              <w:spacing w:line="240" w:lineRule="auto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……………</w:t>
            </w:r>
          </w:p>
        </w:tc>
      </w:tr>
    </w:tbl>
    <w:p w:rsidR="008F17EC" w:rsidRDefault="008F17EC" w:rsidP="00133C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133CB4" w:rsidRPr="00133CB4" w:rsidRDefault="00133CB4" w:rsidP="00133C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33CB4">
        <w:rPr>
          <w:rFonts w:ascii="Times New Roman" w:eastAsia="Calibri" w:hAnsi="Times New Roman" w:cs="Times New Roman"/>
          <w:b/>
          <w:sz w:val="24"/>
          <w:szCs w:val="24"/>
          <w:lang w:val="bg-BG"/>
        </w:rPr>
        <w:t>Забележка:</w:t>
      </w:r>
      <w:r w:rsidRPr="00133CB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00133CB4">
        <w:rPr>
          <w:rFonts w:ascii="Times New Roman" w:eastAsia="Calibri" w:hAnsi="Times New Roman" w:cs="Times New Roman"/>
          <w:i/>
          <w:sz w:val="24"/>
          <w:szCs w:val="24"/>
          <w:lang w:val="bg-BG"/>
        </w:rPr>
        <w:t>Горната таблица има за цел да докаже съответствието на предлаган</w:t>
      </w:r>
      <w:r w:rsidR="0013019E">
        <w:rPr>
          <w:rFonts w:ascii="Times New Roman" w:eastAsia="Calibri" w:hAnsi="Times New Roman" w:cs="Times New Roman"/>
          <w:i/>
          <w:sz w:val="24"/>
          <w:szCs w:val="24"/>
          <w:lang w:val="bg-BG"/>
        </w:rPr>
        <w:t>ия</w:t>
      </w:r>
      <w:r w:rsidRPr="00133CB4">
        <w:rPr>
          <w:rFonts w:ascii="Times New Roman" w:eastAsia="Calibri" w:hAnsi="Times New Roman" w:cs="Times New Roman"/>
          <w:i/>
          <w:sz w:val="24"/>
          <w:szCs w:val="24"/>
          <w:lang w:val="bg-BG"/>
        </w:rPr>
        <w:t xml:space="preserve"> от участника </w:t>
      </w:r>
      <w:r w:rsidR="00977665">
        <w:rPr>
          <w:rFonts w:ascii="Times New Roman" w:eastAsia="Calibri" w:hAnsi="Times New Roman" w:cs="Times New Roman"/>
          <w:i/>
          <w:sz w:val="24"/>
          <w:szCs w:val="24"/>
          <w:lang w:val="bg-BG"/>
        </w:rPr>
        <w:t>санитарен автомобил /линейка/</w:t>
      </w:r>
      <w:r w:rsidRPr="00133CB4">
        <w:rPr>
          <w:rFonts w:ascii="Times New Roman" w:eastAsia="Calibri" w:hAnsi="Times New Roman" w:cs="Times New Roman"/>
          <w:i/>
          <w:sz w:val="24"/>
          <w:szCs w:val="24"/>
          <w:lang w:val="bg-BG"/>
        </w:rPr>
        <w:t xml:space="preserve"> с изискванията на Възложителя, заложени в техническата спецификация на обществената поръчка и става неразделна част от договора за изпълнение.</w:t>
      </w:r>
      <w:r w:rsidRPr="00133CB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133CB4" w:rsidRPr="00133CB4" w:rsidRDefault="00133CB4" w:rsidP="00133CB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33CB4">
        <w:rPr>
          <w:rFonts w:ascii="Times New Roman" w:eastAsia="Calibri" w:hAnsi="Times New Roman" w:cs="Times New Roman"/>
          <w:sz w:val="24"/>
          <w:szCs w:val="24"/>
          <w:lang w:val="bg-BG"/>
        </w:rPr>
        <w:t>Участникът следва да посочи всички необходими данни/характеристики на предложен</w:t>
      </w:r>
      <w:r w:rsidR="0097766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ия от него </w:t>
      </w:r>
      <w:r w:rsidR="00977665" w:rsidRPr="00977665">
        <w:rPr>
          <w:rFonts w:ascii="Times New Roman" w:eastAsia="Calibri" w:hAnsi="Times New Roman" w:cs="Times New Roman"/>
          <w:sz w:val="24"/>
          <w:szCs w:val="24"/>
          <w:lang w:val="bg-BG"/>
        </w:rPr>
        <w:t>санитарен автомобил /линейка/</w:t>
      </w:r>
      <w:r w:rsidRPr="00977665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133CB4" w:rsidRPr="00133CB4" w:rsidRDefault="00133CB4" w:rsidP="00133CB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133CB4" w:rsidRDefault="00133CB4" w:rsidP="00133CB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lang w:val="bg-BG"/>
        </w:rPr>
      </w:pPr>
      <w:r w:rsidRPr="00D33FF6">
        <w:rPr>
          <w:rFonts w:ascii="Times New Roman" w:eastAsia="Calibri" w:hAnsi="Times New Roman" w:cs="Times New Roman"/>
          <w:b/>
          <w:sz w:val="24"/>
          <w:szCs w:val="24"/>
          <w:lang w:val="bg-BG"/>
        </w:rPr>
        <w:t>Към Приложение №</w:t>
      </w:r>
      <w:r w:rsidR="00807E98" w:rsidRPr="00D33FF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  <w:r w:rsidRPr="00D33FF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5.1 </w:t>
      </w:r>
      <w:r w:rsidRPr="00D33FF6">
        <w:rPr>
          <w:rFonts w:ascii="Times New Roman" w:eastAsia="Calibri" w:hAnsi="Times New Roman" w:cs="Times New Roman"/>
          <w:b/>
          <w:sz w:val="24"/>
          <w:lang w:val="bg-BG"/>
        </w:rPr>
        <w:t xml:space="preserve">прилагам ................... страници снимков материал, съгласно изискванията на възложителя, посочени в т. </w:t>
      </w:r>
      <w:r w:rsidR="0026670C" w:rsidRPr="00D33FF6">
        <w:rPr>
          <w:rFonts w:ascii="Times New Roman" w:eastAsia="Calibri" w:hAnsi="Times New Roman" w:cs="Times New Roman"/>
          <w:b/>
          <w:sz w:val="24"/>
          <w:lang w:val="bg-BG"/>
        </w:rPr>
        <w:t>2</w:t>
      </w:r>
      <w:r w:rsidR="00D33FF6" w:rsidRPr="00D33FF6">
        <w:rPr>
          <w:rFonts w:ascii="Times New Roman" w:eastAsia="Calibri" w:hAnsi="Times New Roman" w:cs="Times New Roman"/>
          <w:b/>
          <w:sz w:val="24"/>
          <w:lang w:val="bg-BG"/>
        </w:rPr>
        <w:t>1</w:t>
      </w:r>
      <w:r w:rsidRPr="00D33FF6">
        <w:rPr>
          <w:rFonts w:ascii="Times New Roman" w:eastAsia="Calibri" w:hAnsi="Times New Roman" w:cs="Times New Roman"/>
          <w:b/>
          <w:sz w:val="24"/>
          <w:lang w:val="bg-BG"/>
        </w:rPr>
        <w:t xml:space="preserve"> от Техническата спецификация на документацията за обществената поръчка.</w:t>
      </w:r>
    </w:p>
    <w:p w:rsidR="00807E98" w:rsidRPr="00133CB4" w:rsidRDefault="00807E98" w:rsidP="00133CB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lang w:val="bg-BG"/>
        </w:rPr>
      </w:pPr>
    </w:p>
    <w:p w:rsidR="00131C0C" w:rsidRDefault="00131C0C" w:rsidP="00807E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31C0C" w:rsidRDefault="00131C0C" w:rsidP="00807E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07E98" w:rsidRPr="007652C7" w:rsidRDefault="00807E98" w:rsidP="00807E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807E98" w:rsidRPr="007652C7" w:rsidRDefault="00807E98" w:rsidP="00807E98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7652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7652C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Pr="00793A0E" w:rsidRDefault="00807E98" w:rsidP="00793A0E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7652C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7652C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sectPr w:rsidR="00170A9C" w:rsidRPr="00793A0E" w:rsidSect="00D55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6" w:right="991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CF" w:rsidRDefault="004A3FCF">
      <w:pPr>
        <w:spacing w:after="0" w:line="240" w:lineRule="auto"/>
      </w:pPr>
      <w:r>
        <w:separator/>
      </w:r>
    </w:p>
  </w:endnote>
  <w:endnote w:type="continuationSeparator" w:id="0">
    <w:p w:rsidR="004A3FCF" w:rsidRDefault="004A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12" w:rsidRDefault="00B2171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ED2" w:rsidRPr="008B7ED2" w:rsidRDefault="008B7ED2" w:rsidP="008B7ED2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 w:cs="Times New Roman"/>
        <w:iCs/>
        <w:sz w:val="18"/>
        <w:szCs w:val="18"/>
        <w:lang w:val="bg-BG"/>
      </w:rPr>
    </w:pP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>Настоящият документ е създаден в рамките на проект „Политики за подобряване достъпа до здравно обслужване в отдалечени райони”/„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Policies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for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Enhancing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Access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to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Health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Services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in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Deprived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Areas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”, </w:t>
    </w:r>
    <w:proofErr w:type="spellStart"/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>акроним</w:t>
    </w:r>
    <w:proofErr w:type="spellEnd"/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>: „Здрава община”/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acronym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„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The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Healthy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sz w:val="18"/>
        <w:szCs w:val="18"/>
      </w:rPr>
      <w:t>Municipality</w:t>
    </w:r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”, който се осъществява с финансовата подкрепа на програмата за сътрудничество INTERREG V-A Гърция-България 2014-2020, </w:t>
    </w:r>
    <w:proofErr w:type="spellStart"/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>съфинансирана</w:t>
    </w:r>
    <w:proofErr w:type="spellEnd"/>
    <w:r w:rsidRPr="008B7ED2">
      <w:rPr>
        <w:rFonts w:ascii="Times New Roman" w:eastAsia="Times New Roman" w:hAnsi="Times New Roman" w:cs="Times New Roman"/>
        <w:iCs/>
        <w:sz w:val="18"/>
        <w:szCs w:val="18"/>
        <w:lang w:val="bg-BG"/>
      </w:rPr>
      <w:t xml:space="preserve"> от Европейския съюз чрез Европейския фонд за регионално развитие и от националните фондове на страните участващи в програмата Гърция - България. Отговорността за съдържанието на документа се носи от Община Крумовград и при никакви обстоятелства не може да се счита, че този документ отразява официалното становище на Европейския съюз и Управляващия орган.</w:t>
    </w:r>
  </w:p>
  <w:p w:rsidR="008B7ED2" w:rsidRDefault="008B7ED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12" w:rsidRDefault="00B2171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CF" w:rsidRDefault="004A3FCF">
      <w:pPr>
        <w:spacing w:after="0" w:line="240" w:lineRule="auto"/>
      </w:pPr>
      <w:r>
        <w:separator/>
      </w:r>
    </w:p>
  </w:footnote>
  <w:footnote w:type="continuationSeparator" w:id="0">
    <w:p w:rsidR="004A3FCF" w:rsidRDefault="004A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12" w:rsidRDefault="00B2171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81" w:rsidRDefault="004A3FCF">
    <w:pPr>
      <w:pStyle w:val="af6"/>
    </w:pPr>
  </w:p>
  <w:p w:rsidR="008B7ED2" w:rsidRPr="008B7ED2" w:rsidRDefault="008B7ED2" w:rsidP="008B7ED2">
    <w:pPr>
      <w:widowControl w:val="0"/>
      <w:autoSpaceDE w:val="0"/>
      <w:autoSpaceDN w:val="0"/>
      <w:adjustRightInd w:val="0"/>
      <w:spacing w:after="200" w:line="360" w:lineRule="auto"/>
      <w:jc w:val="center"/>
      <w:rPr>
        <w:rFonts w:ascii="Verdana" w:eastAsia="Calibri" w:hAnsi="Verdana" w:cs="Times New Roman"/>
        <w:iCs/>
        <w:lang w:val="bg-BG"/>
      </w:rPr>
    </w:pPr>
    <w:r w:rsidRPr="008B7ED2">
      <w:rPr>
        <w:rFonts w:ascii="Calibri" w:eastAsia="Calibri" w:hAnsi="Calibri" w:cs="Times New Roman"/>
        <w:iCs/>
        <w:noProof/>
        <w:lang w:val="bg-BG" w:eastAsia="bg-BG"/>
      </w:rPr>
      <w:drawing>
        <wp:inline distT="0" distB="0" distL="0" distR="0" wp14:anchorId="2DAC9AD0" wp14:editId="51BBEE8F">
          <wp:extent cx="2799080" cy="810895"/>
          <wp:effectExtent l="0" t="0" r="0" b="8255"/>
          <wp:docPr id="1" name="Picture 2" descr="Cooperation Programme Interreg V-A Greece-Bulgaria 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operation Programme Interreg V-A Greece-Bulgaria 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B7ED2">
      <w:rPr>
        <w:rFonts w:ascii="Verdana" w:eastAsia="Calibri" w:hAnsi="Verdana" w:cs="Times New Roman"/>
        <w:iCs/>
        <w:lang w:val="bg-BG"/>
      </w:rPr>
      <w:t xml:space="preserve"> </w:t>
    </w:r>
  </w:p>
  <w:p w:rsidR="008B7ED2" w:rsidRPr="008B7ED2" w:rsidRDefault="008B7ED2" w:rsidP="008B7ED2">
    <w:pPr>
      <w:keepNext/>
      <w:keepLines/>
      <w:shd w:val="clear" w:color="auto" w:fill="FFFFFF"/>
      <w:spacing w:after="120" w:line="600" w:lineRule="atLeast"/>
      <w:ind w:right="-563"/>
      <w:jc w:val="center"/>
      <w:outlineLvl w:val="0"/>
      <w:rPr>
        <w:rFonts w:ascii="Times New Roman" w:eastAsia="Times New Roman" w:hAnsi="Times New Roman" w:cs="Times New Roman"/>
        <w:bCs/>
        <w:iCs/>
        <w:color w:val="002060"/>
        <w:sz w:val="24"/>
        <w:szCs w:val="24"/>
        <w:u w:val="single"/>
        <w:lang w:val="bg-BG"/>
      </w:rPr>
    </w:pPr>
    <w:r w:rsidRPr="008B7ED2">
      <w:rPr>
        <w:rFonts w:ascii="Times New Roman" w:eastAsia="Times New Roman" w:hAnsi="Times New Roman" w:cs="Times New Roman"/>
        <w:bCs/>
        <w:iCs/>
        <w:color w:val="002060"/>
        <w:sz w:val="24"/>
        <w:szCs w:val="24"/>
        <w:u w:val="single"/>
        <w:lang w:val="bg-BG"/>
      </w:rPr>
      <w:t>Програма за трансгранично сътрудничество</w:t>
    </w:r>
    <w:r w:rsidRPr="008B7ED2">
      <w:rPr>
        <w:rFonts w:ascii="Times New Roman" w:eastAsia="Times New Roman" w:hAnsi="Times New Roman" w:cs="Times New Roman"/>
        <w:bCs/>
        <w:iCs/>
        <w:color w:val="002060"/>
        <w:sz w:val="24"/>
        <w:szCs w:val="24"/>
        <w:u w:val="single"/>
        <w:lang w:val="ru-RU"/>
      </w:rPr>
      <w:t xml:space="preserve"> </w:t>
    </w:r>
    <w:r w:rsidRPr="008B7ED2">
      <w:rPr>
        <w:rFonts w:ascii="Times New Roman" w:eastAsia="Times New Roman" w:hAnsi="Times New Roman" w:cs="Times New Roman"/>
        <w:bCs/>
        <w:iCs/>
        <w:color w:val="002060"/>
        <w:sz w:val="24"/>
        <w:szCs w:val="24"/>
        <w:u w:val="single"/>
        <w:lang w:val="bg-BG"/>
      </w:rPr>
      <w:t>INTERREG V-A Гърция</w:t>
    </w:r>
    <w:r w:rsidRPr="008B7ED2">
      <w:rPr>
        <w:rFonts w:ascii="Times New Roman" w:eastAsia="Times New Roman" w:hAnsi="Times New Roman" w:cs="Times New Roman"/>
        <w:bCs/>
        <w:iCs/>
        <w:color w:val="002060"/>
        <w:sz w:val="24"/>
        <w:szCs w:val="24"/>
        <w:u w:val="single"/>
        <w:lang w:val="ru-RU"/>
      </w:rPr>
      <w:t>-</w:t>
    </w:r>
    <w:r w:rsidRPr="008B7ED2">
      <w:rPr>
        <w:rFonts w:ascii="Times New Roman" w:eastAsia="Times New Roman" w:hAnsi="Times New Roman" w:cs="Times New Roman"/>
        <w:bCs/>
        <w:iCs/>
        <w:color w:val="002060"/>
        <w:sz w:val="24"/>
        <w:szCs w:val="24"/>
        <w:u w:val="single"/>
        <w:lang w:val="bg-BG"/>
      </w:rPr>
      <w:t>България 2014-2020</w:t>
    </w:r>
  </w:p>
  <w:p w:rsidR="008B7ED2" w:rsidRPr="008B7ED2" w:rsidRDefault="008B7ED2" w:rsidP="008B7ED2">
    <w:pPr>
      <w:spacing w:after="120" w:line="240" w:lineRule="auto"/>
      <w:ind w:right="-533"/>
      <w:contextualSpacing/>
      <w:jc w:val="center"/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</w:pP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>Проект „Политики за подобряване достъпа до здравно обслужване в отдалечени райони”/„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Policies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for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Enhancing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Access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to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Health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Services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in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Deprived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Areas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”, </w:t>
    </w:r>
    <w:proofErr w:type="spellStart"/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>акроним</w:t>
    </w:r>
    <w:proofErr w:type="spellEnd"/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>: „Здрава община”/</w:t>
    </w:r>
    <w:proofErr w:type="spellStart"/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>acronym</w:t>
    </w:r>
    <w:proofErr w:type="spellEnd"/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„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The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Healthy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 xml:space="preserve"> 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</w:rPr>
      <w:t>Municipality</w:t>
    </w:r>
    <w:r w:rsidRPr="008B7ED2">
      <w:rPr>
        <w:rFonts w:ascii="Times New Roman" w:eastAsia="Times New Roman" w:hAnsi="Times New Roman" w:cs="Times New Roman"/>
        <w:iCs/>
        <w:color w:val="002060"/>
        <w:sz w:val="24"/>
        <w:szCs w:val="24"/>
        <w:lang w:val="bg-BG"/>
      </w:rPr>
      <w:t>”</w:t>
    </w:r>
  </w:p>
  <w:p w:rsidR="00A53C81" w:rsidRDefault="004A3FCF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12" w:rsidRDefault="00B2171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0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3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22"/>
  </w:num>
  <w:num w:numId="4">
    <w:abstractNumId w:val="24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18"/>
  </w:num>
  <w:num w:numId="7">
    <w:abstractNumId w:val="12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3"/>
  </w:num>
  <w:num w:numId="17">
    <w:abstractNumId w:val="25"/>
  </w:num>
  <w:num w:numId="18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5EBC"/>
    <w:rsid w:val="000372CE"/>
    <w:rsid w:val="00076C4E"/>
    <w:rsid w:val="000C0758"/>
    <w:rsid w:val="00114CA3"/>
    <w:rsid w:val="0013019E"/>
    <w:rsid w:val="00131C0C"/>
    <w:rsid w:val="00133CB4"/>
    <w:rsid w:val="00170A9C"/>
    <w:rsid w:val="00186448"/>
    <w:rsid w:val="00194825"/>
    <w:rsid w:val="001B3FE6"/>
    <w:rsid w:val="001E3FF5"/>
    <w:rsid w:val="001F4948"/>
    <w:rsid w:val="00220B76"/>
    <w:rsid w:val="00222ED6"/>
    <w:rsid w:val="0026670C"/>
    <w:rsid w:val="00291BE4"/>
    <w:rsid w:val="002A3C4D"/>
    <w:rsid w:val="002A6124"/>
    <w:rsid w:val="002B36EB"/>
    <w:rsid w:val="00330973"/>
    <w:rsid w:val="00342CC0"/>
    <w:rsid w:val="00377E1E"/>
    <w:rsid w:val="0038356C"/>
    <w:rsid w:val="003925C5"/>
    <w:rsid w:val="003C5F0E"/>
    <w:rsid w:val="003D4754"/>
    <w:rsid w:val="003F60BC"/>
    <w:rsid w:val="0040298E"/>
    <w:rsid w:val="0043301D"/>
    <w:rsid w:val="00440358"/>
    <w:rsid w:val="0045555A"/>
    <w:rsid w:val="004710A8"/>
    <w:rsid w:val="0048046F"/>
    <w:rsid w:val="004973EA"/>
    <w:rsid w:val="004A3FCF"/>
    <w:rsid w:val="004D20D2"/>
    <w:rsid w:val="004E0FD2"/>
    <w:rsid w:val="004E5E81"/>
    <w:rsid w:val="00502D22"/>
    <w:rsid w:val="00506774"/>
    <w:rsid w:val="00511941"/>
    <w:rsid w:val="005B1900"/>
    <w:rsid w:val="005B3461"/>
    <w:rsid w:val="006012EE"/>
    <w:rsid w:val="00606C18"/>
    <w:rsid w:val="00696C9E"/>
    <w:rsid w:val="006A07BD"/>
    <w:rsid w:val="006E76CA"/>
    <w:rsid w:val="00704EA2"/>
    <w:rsid w:val="00714D3D"/>
    <w:rsid w:val="00715837"/>
    <w:rsid w:val="00722F6C"/>
    <w:rsid w:val="007652C7"/>
    <w:rsid w:val="00793A0E"/>
    <w:rsid w:val="007B66E2"/>
    <w:rsid w:val="007C5F61"/>
    <w:rsid w:val="007D2C15"/>
    <w:rsid w:val="007D69F5"/>
    <w:rsid w:val="007D7234"/>
    <w:rsid w:val="007E442E"/>
    <w:rsid w:val="007F6E81"/>
    <w:rsid w:val="008050B9"/>
    <w:rsid w:val="00807E98"/>
    <w:rsid w:val="00845878"/>
    <w:rsid w:val="008578B9"/>
    <w:rsid w:val="00865D2A"/>
    <w:rsid w:val="008A5914"/>
    <w:rsid w:val="008B7ED2"/>
    <w:rsid w:val="008E7F75"/>
    <w:rsid w:val="008F17EC"/>
    <w:rsid w:val="00936852"/>
    <w:rsid w:val="00936892"/>
    <w:rsid w:val="00951F74"/>
    <w:rsid w:val="009703F7"/>
    <w:rsid w:val="00977665"/>
    <w:rsid w:val="009A17FC"/>
    <w:rsid w:val="009D018B"/>
    <w:rsid w:val="009F5D7B"/>
    <w:rsid w:val="00A10E07"/>
    <w:rsid w:val="00A64637"/>
    <w:rsid w:val="00A7243E"/>
    <w:rsid w:val="00A729B0"/>
    <w:rsid w:val="00A80FBB"/>
    <w:rsid w:val="00A90511"/>
    <w:rsid w:val="00AA2A6E"/>
    <w:rsid w:val="00AB3C0D"/>
    <w:rsid w:val="00AD474F"/>
    <w:rsid w:val="00B03478"/>
    <w:rsid w:val="00B21712"/>
    <w:rsid w:val="00B723E0"/>
    <w:rsid w:val="00B773BD"/>
    <w:rsid w:val="00B95CE6"/>
    <w:rsid w:val="00BC47BC"/>
    <w:rsid w:val="00BE2907"/>
    <w:rsid w:val="00BE344C"/>
    <w:rsid w:val="00C00A89"/>
    <w:rsid w:val="00C06969"/>
    <w:rsid w:val="00C218F3"/>
    <w:rsid w:val="00C43610"/>
    <w:rsid w:val="00C4471B"/>
    <w:rsid w:val="00C938FD"/>
    <w:rsid w:val="00C93DBC"/>
    <w:rsid w:val="00C97F7B"/>
    <w:rsid w:val="00CA4A3F"/>
    <w:rsid w:val="00CA4F6C"/>
    <w:rsid w:val="00CB1A9C"/>
    <w:rsid w:val="00CF091F"/>
    <w:rsid w:val="00CF4EC3"/>
    <w:rsid w:val="00D2360D"/>
    <w:rsid w:val="00D33FF6"/>
    <w:rsid w:val="00D55887"/>
    <w:rsid w:val="00D705E1"/>
    <w:rsid w:val="00DC0018"/>
    <w:rsid w:val="00DD160F"/>
    <w:rsid w:val="00E86921"/>
    <w:rsid w:val="00EC6EC3"/>
    <w:rsid w:val="00F16998"/>
    <w:rsid w:val="00F17C52"/>
    <w:rsid w:val="00F31880"/>
    <w:rsid w:val="00F45120"/>
    <w:rsid w:val="00F75FB5"/>
    <w:rsid w:val="00F822FE"/>
    <w:rsid w:val="00F86C19"/>
    <w:rsid w:val="00F93D0D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6998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6998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2149</Words>
  <Characters>12252</Characters>
  <Application>Microsoft Office Word</Application>
  <DocSecurity>0</DocSecurity>
  <Lines>102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Pehlivanova</cp:lastModifiedBy>
  <cp:revision>68</cp:revision>
  <cp:lastPrinted>2018-11-06T13:32:00Z</cp:lastPrinted>
  <dcterms:created xsi:type="dcterms:W3CDTF">2018-10-01T13:18:00Z</dcterms:created>
  <dcterms:modified xsi:type="dcterms:W3CDTF">2018-11-14T13:34:00Z</dcterms:modified>
</cp:coreProperties>
</file>