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281C61" w:rsidRPr="008612E7" w:rsidRDefault="00281C61" w:rsidP="00504549">
      <w:pPr>
        <w:spacing w:after="0" w:line="240" w:lineRule="auto"/>
        <w:ind w:left="3540" w:firstLine="708"/>
        <w:rPr>
          <w:b/>
          <w:bCs/>
          <w:sz w:val="28"/>
          <w:szCs w:val="28"/>
        </w:rPr>
      </w:pPr>
      <w:r w:rsidRPr="008612E7">
        <w:rPr>
          <w:b/>
          <w:bCs/>
          <w:sz w:val="28"/>
          <w:szCs w:val="28"/>
        </w:rPr>
        <w:t>ОДОБРЯВАМ: ....................</w:t>
      </w:r>
      <w:r w:rsidR="00482245">
        <w:rPr>
          <w:b/>
          <w:bCs/>
          <w:sz w:val="28"/>
          <w:szCs w:val="28"/>
        </w:rPr>
        <w:t>/п/</w:t>
      </w:r>
      <w:r w:rsidRPr="008612E7">
        <w:rPr>
          <w:b/>
          <w:bCs/>
          <w:sz w:val="28"/>
          <w:szCs w:val="28"/>
        </w:rPr>
        <w:t>.......................</w:t>
      </w:r>
    </w:p>
    <w:p w:rsidR="00281C61" w:rsidRPr="008612E7" w:rsidRDefault="00281C61" w:rsidP="00281C61">
      <w:pPr>
        <w:spacing w:after="0" w:line="240" w:lineRule="auto"/>
        <w:rPr>
          <w:b/>
          <w:bCs/>
          <w:sz w:val="28"/>
          <w:szCs w:val="28"/>
        </w:rPr>
      </w:pP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t xml:space="preserve">   </w:t>
      </w:r>
      <w:r w:rsidRPr="008612E7">
        <w:rPr>
          <w:b/>
          <w:bCs/>
          <w:sz w:val="28"/>
          <w:szCs w:val="28"/>
        </w:rPr>
        <w:tab/>
      </w:r>
      <w:r w:rsidR="00504549" w:rsidRPr="008612E7">
        <w:rPr>
          <w:b/>
          <w:bCs/>
          <w:sz w:val="28"/>
          <w:szCs w:val="28"/>
        </w:rPr>
        <w:t xml:space="preserve">    </w:t>
      </w:r>
      <w:r w:rsidRPr="008612E7">
        <w:rPr>
          <w:b/>
          <w:bCs/>
          <w:sz w:val="28"/>
          <w:szCs w:val="28"/>
        </w:rPr>
        <w:t xml:space="preserve"> /Себихан Керим Мехмед/</w:t>
      </w:r>
    </w:p>
    <w:p w:rsidR="00281C61" w:rsidRPr="008612E7" w:rsidRDefault="00281C61" w:rsidP="00281C61">
      <w:pPr>
        <w:spacing w:after="0" w:line="240" w:lineRule="auto"/>
        <w:rPr>
          <w:b/>
          <w:bCs/>
          <w:sz w:val="28"/>
          <w:szCs w:val="28"/>
        </w:rPr>
      </w:pP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00504549" w:rsidRPr="008612E7">
        <w:rPr>
          <w:b/>
          <w:bCs/>
          <w:sz w:val="28"/>
          <w:szCs w:val="28"/>
        </w:rPr>
        <w:t xml:space="preserve">       </w:t>
      </w:r>
      <w:r w:rsidRPr="008612E7">
        <w:rPr>
          <w:b/>
          <w:bCs/>
          <w:sz w:val="28"/>
          <w:szCs w:val="28"/>
        </w:rPr>
        <w:t xml:space="preserve">    Кмет на Община Крумовград</w:t>
      </w: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18581C" w:rsidRPr="008612E7" w:rsidRDefault="000D2C68" w:rsidP="007411DF">
      <w:pPr>
        <w:spacing w:after="0" w:line="240" w:lineRule="auto"/>
        <w:jc w:val="center"/>
        <w:rPr>
          <w:b/>
          <w:sz w:val="36"/>
          <w:szCs w:val="36"/>
        </w:rPr>
      </w:pPr>
      <w:r w:rsidRPr="008612E7">
        <w:rPr>
          <w:rFonts w:eastAsia="Calibri"/>
          <w:b/>
          <w:sz w:val="36"/>
          <w:szCs w:val="36"/>
          <w:lang w:bidi="hi-IN"/>
        </w:rPr>
        <w:t>ДОКУМЕНТАЦИЯ ЗА ОБЩЕСТВЕНА ПОРЪЧКА</w:t>
      </w:r>
    </w:p>
    <w:p w:rsidR="0018581C" w:rsidRPr="008612E7" w:rsidRDefault="0018581C" w:rsidP="007411DF">
      <w:pPr>
        <w:spacing w:after="0" w:line="240" w:lineRule="auto"/>
        <w:jc w:val="center"/>
        <w:rPr>
          <w:b/>
          <w:sz w:val="28"/>
          <w:szCs w:val="28"/>
        </w:rPr>
      </w:pPr>
      <w:bookmarkStart w:id="0" w:name="OLE_LINK7"/>
      <w:bookmarkStart w:id="1" w:name="OLE_LINK8"/>
      <w:bookmarkStart w:id="2" w:name="OLE_LINK6"/>
      <w:bookmarkStart w:id="3" w:name="OLE_LINK9"/>
    </w:p>
    <w:p w:rsidR="00007124" w:rsidRPr="00B7536A" w:rsidRDefault="0018581C" w:rsidP="007411DF">
      <w:pPr>
        <w:spacing w:after="0" w:line="240" w:lineRule="auto"/>
        <w:jc w:val="center"/>
        <w:rPr>
          <w:rFonts w:eastAsia="Times New Roman"/>
          <w:szCs w:val="24"/>
        </w:rPr>
      </w:pPr>
      <w:r w:rsidRPr="008612E7">
        <w:rPr>
          <w:b/>
          <w:sz w:val="28"/>
          <w:szCs w:val="28"/>
        </w:rPr>
        <w:t xml:space="preserve">чрез събиране на оферти с обява </w:t>
      </w:r>
      <w:bookmarkEnd w:id="0"/>
      <w:bookmarkEnd w:id="1"/>
      <w:r w:rsidRPr="008612E7">
        <w:rPr>
          <w:b/>
          <w:sz w:val="28"/>
          <w:szCs w:val="28"/>
        </w:rPr>
        <w:t xml:space="preserve">(глава двадесет и шеста от Закона за обществените поръчки) </w:t>
      </w:r>
      <w:bookmarkEnd w:id="2"/>
      <w:bookmarkEnd w:id="3"/>
      <w:r w:rsidRPr="008612E7">
        <w:rPr>
          <w:b/>
          <w:sz w:val="28"/>
          <w:szCs w:val="28"/>
        </w:rPr>
        <w:t>с предмет</w:t>
      </w:r>
      <w:r w:rsidRPr="008612E7">
        <w:rPr>
          <w:rFonts w:eastAsia="Times New Roman"/>
          <w:b/>
          <w:sz w:val="28"/>
          <w:szCs w:val="28"/>
        </w:rPr>
        <w:t xml:space="preserve">: </w:t>
      </w:r>
      <w:r w:rsidR="00007124" w:rsidRPr="00B7536A">
        <w:rPr>
          <w:b/>
          <w:sz w:val="28"/>
          <w:szCs w:val="28"/>
        </w:rPr>
        <w:t xml:space="preserve">„Изграждане на </w:t>
      </w:r>
      <w:r w:rsidR="00AF52BE" w:rsidRPr="00B7536A">
        <w:rPr>
          <w:b/>
          <w:sz w:val="28"/>
          <w:szCs w:val="28"/>
        </w:rPr>
        <w:t xml:space="preserve">водосток и подпорна стена на път KRZ </w:t>
      </w:r>
      <w:r w:rsidR="008612E7" w:rsidRPr="00B7536A">
        <w:rPr>
          <w:b/>
          <w:sz w:val="28"/>
          <w:szCs w:val="28"/>
        </w:rPr>
        <w:t>1220</w:t>
      </w:r>
      <w:r w:rsidR="00AF52BE" w:rsidRPr="00B7536A">
        <w:rPr>
          <w:b/>
          <w:sz w:val="28"/>
          <w:szCs w:val="28"/>
        </w:rPr>
        <w:t xml:space="preserve"> „Аврен-Дев</w:t>
      </w:r>
      <w:r w:rsidR="008612E7" w:rsidRPr="00B7536A">
        <w:rPr>
          <w:b/>
          <w:sz w:val="28"/>
          <w:szCs w:val="28"/>
        </w:rPr>
        <w:t>е</w:t>
      </w:r>
      <w:r w:rsidR="00AF52BE" w:rsidRPr="00B7536A">
        <w:rPr>
          <w:b/>
          <w:sz w:val="28"/>
          <w:szCs w:val="28"/>
        </w:rPr>
        <w:t>силово-Егрек”</w:t>
      </w:r>
    </w:p>
    <w:p w:rsidR="0018581C" w:rsidRPr="006D210E" w:rsidRDefault="0018581C" w:rsidP="007411DF">
      <w:pPr>
        <w:spacing w:after="0" w:line="240" w:lineRule="auto"/>
        <w:jc w:val="center"/>
        <w:rPr>
          <w:rFonts w:eastAsia="Times New Roman"/>
          <w:b/>
          <w:sz w:val="28"/>
          <w:szCs w:val="28"/>
        </w:rPr>
      </w:pPr>
    </w:p>
    <w:p w:rsidR="0018581C" w:rsidRPr="008612E7" w:rsidRDefault="0018581C" w:rsidP="0018581C">
      <w:pPr>
        <w:spacing w:after="0" w:line="240" w:lineRule="auto"/>
        <w:jc w:val="center"/>
        <w:rPr>
          <w:rFonts w:eastAsia="Times New Roman"/>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jc w:val="center"/>
        <w:rPr>
          <w:rFonts w:eastAsia="Times New Roman"/>
          <w:b/>
          <w:smallCaps/>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5F1663" w:rsidRPr="008612E7" w:rsidRDefault="005F1663" w:rsidP="005F1663">
      <w:pPr>
        <w:spacing w:after="0" w:line="240" w:lineRule="auto"/>
        <w:jc w:val="center"/>
        <w:rPr>
          <w:color w:val="000000"/>
          <w:szCs w:val="24"/>
        </w:rPr>
      </w:pPr>
      <w:r w:rsidRPr="008612E7">
        <w:rPr>
          <w:color w:val="000000"/>
          <w:szCs w:val="24"/>
        </w:rPr>
        <w:t xml:space="preserve">(Тази документация е изготвена в съответствие с нормите на ЗОП и ППЗОП и е одобрена със </w:t>
      </w:r>
      <w:r w:rsidRPr="00E55EF3">
        <w:rPr>
          <w:color w:val="000000"/>
          <w:szCs w:val="24"/>
        </w:rPr>
        <w:t xml:space="preserve">заповед № КО – </w:t>
      </w:r>
      <w:r w:rsidR="00E55EF3">
        <w:rPr>
          <w:color w:val="000000"/>
          <w:szCs w:val="24"/>
        </w:rPr>
        <w:t>951</w:t>
      </w:r>
      <w:r w:rsidRPr="00E55EF3">
        <w:rPr>
          <w:color w:val="000000"/>
          <w:szCs w:val="24"/>
        </w:rPr>
        <w:t xml:space="preserve"> от </w:t>
      </w:r>
      <w:r w:rsidR="00B7536A" w:rsidRPr="00E55EF3">
        <w:rPr>
          <w:color w:val="000000"/>
          <w:szCs w:val="24"/>
        </w:rPr>
        <w:t>07</w:t>
      </w:r>
      <w:r w:rsidR="00C503FD" w:rsidRPr="00E55EF3">
        <w:rPr>
          <w:color w:val="000000"/>
          <w:szCs w:val="24"/>
        </w:rPr>
        <w:t>.</w:t>
      </w:r>
      <w:r w:rsidR="00B7536A" w:rsidRPr="00E55EF3">
        <w:rPr>
          <w:color w:val="000000"/>
          <w:szCs w:val="24"/>
        </w:rPr>
        <w:t>11</w:t>
      </w:r>
      <w:r w:rsidR="00B95945" w:rsidRPr="00E55EF3">
        <w:rPr>
          <w:color w:val="000000"/>
          <w:szCs w:val="24"/>
        </w:rPr>
        <w:t>.</w:t>
      </w:r>
      <w:r w:rsidR="00924833" w:rsidRPr="00E55EF3">
        <w:rPr>
          <w:color w:val="000000"/>
          <w:szCs w:val="24"/>
        </w:rPr>
        <w:t>20</w:t>
      </w:r>
      <w:r w:rsidR="00B95945" w:rsidRPr="00E55EF3">
        <w:rPr>
          <w:color w:val="000000"/>
          <w:szCs w:val="24"/>
        </w:rPr>
        <w:t>17</w:t>
      </w:r>
      <w:r w:rsidRPr="00E55EF3">
        <w:rPr>
          <w:color w:val="000000"/>
          <w:szCs w:val="24"/>
        </w:rPr>
        <w:t xml:space="preserve"> г. на Кмета н</w:t>
      </w:r>
      <w:r w:rsidRPr="008612E7">
        <w:rPr>
          <w:color w:val="000000"/>
          <w:szCs w:val="24"/>
        </w:rPr>
        <w:t>а община Крумовград)</w:t>
      </w:r>
    </w:p>
    <w:p w:rsidR="005F1663" w:rsidRPr="008612E7" w:rsidRDefault="005F1663" w:rsidP="005F1663">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5F1663">
      <w:pPr>
        <w:spacing w:after="0" w:line="240" w:lineRule="auto"/>
        <w:jc w:val="center"/>
        <w:rPr>
          <w:rFonts w:eastAsia="Times New Roman"/>
          <w:b/>
          <w:color w:val="000000"/>
          <w:szCs w:val="24"/>
        </w:rPr>
      </w:pPr>
      <w:r w:rsidRPr="008612E7">
        <w:rPr>
          <w:b/>
          <w:color w:val="000000"/>
          <w:szCs w:val="24"/>
        </w:rPr>
        <w:t>г</w:t>
      </w:r>
      <w:r w:rsidRPr="008612E7">
        <w:rPr>
          <w:rFonts w:eastAsia="Times New Roman"/>
          <w:b/>
          <w:color w:val="000000"/>
          <w:szCs w:val="24"/>
        </w:rPr>
        <w:t>р</w:t>
      </w:r>
      <w:r w:rsidRPr="008612E7">
        <w:rPr>
          <w:b/>
          <w:color w:val="000000"/>
          <w:szCs w:val="24"/>
        </w:rPr>
        <w:t>.</w:t>
      </w:r>
      <w:r w:rsidRPr="008612E7">
        <w:rPr>
          <w:rFonts w:eastAsia="Times New Roman"/>
          <w:b/>
          <w:color w:val="000000"/>
          <w:szCs w:val="24"/>
        </w:rPr>
        <w:t xml:space="preserve"> Крумовград, 201</w:t>
      </w:r>
      <w:r w:rsidR="00830030" w:rsidRPr="008612E7">
        <w:rPr>
          <w:b/>
          <w:color w:val="000000"/>
          <w:szCs w:val="24"/>
        </w:rPr>
        <w:t>7</w:t>
      </w:r>
      <w:r w:rsidRPr="008612E7">
        <w:rPr>
          <w:rFonts w:eastAsia="Times New Roman"/>
          <w:b/>
          <w:color w:val="000000"/>
          <w:szCs w:val="24"/>
        </w:rPr>
        <w:t xml:space="preserve"> г.</w:t>
      </w:r>
    </w:p>
    <w:p w:rsidR="007411DF" w:rsidRPr="008612E7" w:rsidRDefault="007411DF" w:rsidP="005F1663">
      <w:pPr>
        <w:spacing w:after="0" w:line="240" w:lineRule="auto"/>
        <w:jc w:val="center"/>
        <w:rPr>
          <w:b/>
          <w:bCs/>
          <w:caps/>
          <w:szCs w:val="24"/>
        </w:rPr>
      </w:pPr>
    </w:p>
    <w:p w:rsidR="007411DF" w:rsidRPr="008612E7" w:rsidRDefault="007411DF" w:rsidP="0018581C">
      <w:pPr>
        <w:spacing w:after="0" w:line="240" w:lineRule="auto"/>
        <w:ind w:left="708" w:firstLine="708"/>
        <w:jc w:val="both"/>
        <w:rPr>
          <w:b/>
          <w:szCs w:val="24"/>
        </w:rPr>
      </w:pPr>
    </w:p>
    <w:p w:rsidR="007411DF" w:rsidRPr="008612E7" w:rsidRDefault="007411DF" w:rsidP="0018581C">
      <w:pPr>
        <w:spacing w:after="0" w:line="240" w:lineRule="auto"/>
        <w:ind w:left="708" w:firstLine="708"/>
        <w:jc w:val="both"/>
        <w:rPr>
          <w:b/>
          <w:szCs w:val="24"/>
        </w:rPr>
      </w:pPr>
    </w:p>
    <w:p w:rsidR="0018581C" w:rsidRPr="008612E7" w:rsidRDefault="0018581C" w:rsidP="0018581C">
      <w:pPr>
        <w:spacing w:after="0" w:line="240" w:lineRule="auto"/>
        <w:ind w:left="708" w:firstLine="708"/>
        <w:jc w:val="both"/>
        <w:rPr>
          <w:b/>
          <w:szCs w:val="24"/>
        </w:rPr>
      </w:pPr>
      <w:r w:rsidRPr="008612E7">
        <w:rPr>
          <w:b/>
          <w:szCs w:val="24"/>
        </w:rPr>
        <w:lastRenderedPageBreak/>
        <w:t>СЪДЪРЖАНИЕ</w:t>
      </w:r>
    </w:p>
    <w:p w:rsidR="0018581C" w:rsidRPr="008612E7" w:rsidRDefault="0018581C" w:rsidP="0018581C">
      <w:pPr>
        <w:spacing w:after="0" w:line="240" w:lineRule="auto"/>
        <w:ind w:firstLine="708"/>
        <w:jc w:val="both"/>
        <w:rPr>
          <w:b/>
          <w:szCs w:val="24"/>
        </w:rPr>
      </w:pPr>
    </w:p>
    <w:p w:rsidR="0018581C" w:rsidRPr="008612E7" w:rsidRDefault="0018581C" w:rsidP="00DD4F7E">
      <w:pPr>
        <w:numPr>
          <w:ilvl w:val="0"/>
          <w:numId w:val="2"/>
        </w:numPr>
        <w:suppressAutoHyphens/>
        <w:spacing w:after="0" w:line="240" w:lineRule="auto"/>
        <w:ind w:left="1423" w:hanging="357"/>
        <w:jc w:val="both"/>
        <w:rPr>
          <w:b/>
          <w:szCs w:val="24"/>
        </w:rPr>
      </w:pPr>
      <w:r w:rsidRPr="008612E7">
        <w:rPr>
          <w:b/>
          <w:szCs w:val="24"/>
        </w:rPr>
        <w:t>Обява за събиране на оферти (приложена на отделен файл)</w:t>
      </w:r>
    </w:p>
    <w:p w:rsidR="0018581C" w:rsidRPr="008612E7" w:rsidRDefault="0018581C" w:rsidP="0018581C">
      <w:pPr>
        <w:numPr>
          <w:ilvl w:val="0"/>
          <w:numId w:val="2"/>
        </w:numPr>
        <w:suppressAutoHyphens/>
        <w:spacing w:after="0" w:line="240" w:lineRule="auto"/>
        <w:ind w:left="1423" w:hanging="357"/>
        <w:jc w:val="both"/>
        <w:rPr>
          <w:b/>
          <w:szCs w:val="24"/>
        </w:rPr>
      </w:pPr>
      <w:r w:rsidRPr="008612E7">
        <w:rPr>
          <w:b/>
          <w:szCs w:val="24"/>
        </w:rPr>
        <w:t>Указания за участие</w:t>
      </w:r>
    </w:p>
    <w:p w:rsidR="0018581C" w:rsidRPr="008612E7" w:rsidRDefault="0018581C" w:rsidP="0018581C">
      <w:pPr>
        <w:spacing w:after="0" w:line="240" w:lineRule="auto"/>
        <w:ind w:left="1428"/>
        <w:jc w:val="both"/>
        <w:rPr>
          <w:b/>
          <w:szCs w:val="24"/>
        </w:rPr>
      </w:pPr>
      <w:r w:rsidRPr="008612E7">
        <w:rPr>
          <w:b/>
          <w:szCs w:val="24"/>
        </w:rPr>
        <w:t>І. Общи условия</w:t>
      </w:r>
    </w:p>
    <w:p w:rsidR="0018581C" w:rsidRPr="008612E7" w:rsidRDefault="0018581C" w:rsidP="0018581C">
      <w:pPr>
        <w:spacing w:after="0" w:line="240" w:lineRule="auto"/>
        <w:ind w:left="1428"/>
        <w:jc w:val="both"/>
        <w:rPr>
          <w:b/>
          <w:szCs w:val="24"/>
        </w:rPr>
      </w:pPr>
      <w:r w:rsidRPr="008612E7">
        <w:rPr>
          <w:b/>
          <w:szCs w:val="24"/>
        </w:rPr>
        <w:t>II. Указания за подготовка на офертите</w:t>
      </w:r>
    </w:p>
    <w:p w:rsidR="0018581C" w:rsidRPr="008612E7" w:rsidRDefault="0018581C" w:rsidP="00194445">
      <w:pPr>
        <w:suppressAutoHyphens/>
        <w:spacing w:after="0" w:line="240" w:lineRule="auto"/>
        <w:ind w:left="1423"/>
        <w:jc w:val="both"/>
        <w:rPr>
          <w:b/>
          <w:szCs w:val="24"/>
        </w:rPr>
      </w:pPr>
      <w:r w:rsidRPr="008612E7">
        <w:rPr>
          <w:b/>
          <w:szCs w:val="24"/>
        </w:rPr>
        <w:t>III. Оп</w:t>
      </w:r>
      <w:r w:rsidR="00194445" w:rsidRPr="008612E7">
        <w:rPr>
          <w:b/>
          <w:szCs w:val="24"/>
        </w:rPr>
        <w:t xml:space="preserve">исание на предмета на поръчката. </w:t>
      </w:r>
      <w:r w:rsidRPr="008612E7">
        <w:rPr>
          <w:b/>
          <w:szCs w:val="24"/>
        </w:rPr>
        <w:t>Техническа спецификация</w:t>
      </w:r>
      <w:r w:rsidR="00194445" w:rsidRPr="008612E7">
        <w:rPr>
          <w:b/>
          <w:szCs w:val="24"/>
        </w:rPr>
        <w:t xml:space="preserve">. </w:t>
      </w:r>
    </w:p>
    <w:p w:rsidR="0018581C" w:rsidRPr="008612E7" w:rsidRDefault="0018581C" w:rsidP="0018581C">
      <w:pPr>
        <w:spacing w:after="0" w:line="240" w:lineRule="auto"/>
        <w:ind w:left="1428"/>
        <w:jc w:val="both"/>
        <w:rPr>
          <w:b/>
          <w:szCs w:val="24"/>
        </w:rPr>
      </w:pPr>
      <w:r w:rsidRPr="008612E7">
        <w:rPr>
          <w:b/>
          <w:szCs w:val="24"/>
        </w:rPr>
        <w:t>IV. Представяне на оферта, необходими документи и изисквания към тях</w:t>
      </w:r>
    </w:p>
    <w:p w:rsidR="0018581C" w:rsidRPr="008612E7" w:rsidRDefault="0018581C" w:rsidP="0018581C">
      <w:pPr>
        <w:spacing w:after="0" w:line="240" w:lineRule="auto"/>
        <w:ind w:left="1428"/>
        <w:jc w:val="both"/>
        <w:rPr>
          <w:b/>
          <w:szCs w:val="24"/>
        </w:rPr>
      </w:pPr>
      <w:r w:rsidRPr="008612E7">
        <w:rPr>
          <w:b/>
          <w:szCs w:val="24"/>
        </w:rPr>
        <w:t xml:space="preserve">V. </w:t>
      </w:r>
      <w:r w:rsidR="00F57421" w:rsidRPr="008612E7">
        <w:rPr>
          <w:rFonts w:eastAsia="Times New Roman"/>
          <w:b/>
          <w:szCs w:val="24"/>
          <w:lang w:eastAsia="bg-BG"/>
        </w:rPr>
        <w:t>К</w:t>
      </w:r>
      <w:r w:rsidR="00B95945" w:rsidRPr="008612E7">
        <w:rPr>
          <w:rFonts w:eastAsia="Times New Roman"/>
          <w:b/>
          <w:szCs w:val="24"/>
          <w:lang w:eastAsia="bg-BG"/>
        </w:rPr>
        <w:t>ритери</w:t>
      </w:r>
      <w:r w:rsidR="000D0CD1" w:rsidRPr="008612E7">
        <w:rPr>
          <w:rFonts w:eastAsia="Times New Roman"/>
          <w:b/>
          <w:szCs w:val="24"/>
          <w:lang w:eastAsia="bg-BG"/>
        </w:rPr>
        <w:t>й</w:t>
      </w:r>
      <w:r w:rsidR="00B95945" w:rsidRPr="008612E7">
        <w:rPr>
          <w:rFonts w:eastAsia="Times New Roman"/>
          <w:b/>
          <w:szCs w:val="24"/>
          <w:lang w:eastAsia="bg-BG"/>
        </w:rPr>
        <w:t xml:space="preserve"> за възлагане на</w:t>
      </w:r>
      <w:r w:rsidR="00F57421" w:rsidRPr="008612E7">
        <w:rPr>
          <w:rFonts w:eastAsia="Times New Roman"/>
          <w:b/>
          <w:szCs w:val="24"/>
          <w:lang w:eastAsia="bg-BG"/>
        </w:rPr>
        <w:t xml:space="preserve"> поръчк</w:t>
      </w:r>
      <w:r w:rsidR="000D0CD1" w:rsidRPr="008612E7">
        <w:rPr>
          <w:rFonts w:eastAsia="Times New Roman"/>
          <w:b/>
          <w:szCs w:val="24"/>
          <w:lang w:eastAsia="bg-BG"/>
        </w:rPr>
        <w:t>ата</w:t>
      </w:r>
    </w:p>
    <w:p w:rsidR="0018581C" w:rsidRPr="008612E7" w:rsidRDefault="0018581C" w:rsidP="0018581C">
      <w:pPr>
        <w:spacing w:after="0" w:line="240" w:lineRule="auto"/>
        <w:ind w:left="696" w:firstLine="720"/>
        <w:jc w:val="both"/>
        <w:rPr>
          <w:b/>
          <w:szCs w:val="24"/>
        </w:rPr>
      </w:pPr>
      <w:r w:rsidRPr="008612E7">
        <w:rPr>
          <w:b/>
          <w:szCs w:val="24"/>
        </w:rPr>
        <w:t>VI. Разглеждане на офертите</w:t>
      </w:r>
    </w:p>
    <w:p w:rsidR="0018581C" w:rsidRPr="008612E7" w:rsidRDefault="0018581C" w:rsidP="0018581C">
      <w:pPr>
        <w:spacing w:after="0" w:line="240" w:lineRule="auto"/>
        <w:ind w:left="1428"/>
        <w:jc w:val="both"/>
        <w:rPr>
          <w:b/>
          <w:szCs w:val="24"/>
        </w:rPr>
      </w:pPr>
      <w:r w:rsidRPr="008612E7">
        <w:rPr>
          <w:b/>
          <w:szCs w:val="24"/>
        </w:rPr>
        <w:t>VII. Отстраняване на участници</w:t>
      </w:r>
    </w:p>
    <w:p w:rsidR="0018581C" w:rsidRPr="008612E7" w:rsidRDefault="0018581C" w:rsidP="0018581C">
      <w:pPr>
        <w:spacing w:after="0" w:line="240" w:lineRule="auto"/>
        <w:ind w:left="1429"/>
        <w:jc w:val="both"/>
        <w:rPr>
          <w:b/>
          <w:szCs w:val="24"/>
        </w:rPr>
      </w:pPr>
      <w:r w:rsidRPr="008612E7">
        <w:rPr>
          <w:b/>
          <w:szCs w:val="24"/>
        </w:rPr>
        <w:t>VIII. Сключване на договор</w:t>
      </w:r>
    </w:p>
    <w:p w:rsidR="00A765F7" w:rsidRPr="008612E7" w:rsidRDefault="00A765F7" w:rsidP="0018581C">
      <w:pPr>
        <w:spacing w:after="0" w:line="240" w:lineRule="auto"/>
        <w:ind w:left="1429"/>
        <w:jc w:val="both"/>
        <w:rPr>
          <w:b/>
          <w:szCs w:val="24"/>
        </w:rPr>
      </w:pPr>
      <w:r w:rsidRPr="008612E7">
        <w:rPr>
          <w:b/>
          <w:szCs w:val="24"/>
        </w:rPr>
        <w:t>IX. Други условия</w:t>
      </w:r>
    </w:p>
    <w:p w:rsidR="00A765F7" w:rsidRPr="008612E7" w:rsidRDefault="00A765F7" w:rsidP="0018581C">
      <w:pPr>
        <w:spacing w:after="0" w:line="240" w:lineRule="auto"/>
        <w:ind w:left="1429"/>
        <w:jc w:val="both"/>
        <w:rPr>
          <w:b/>
          <w:szCs w:val="24"/>
        </w:rPr>
      </w:pPr>
      <w:r w:rsidRPr="008612E7">
        <w:rPr>
          <w:b/>
          <w:szCs w:val="24"/>
        </w:rPr>
        <w:t>X. Образци</w:t>
      </w:r>
      <w:r w:rsidR="000F37B2" w:rsidRPr="008612E7">
        <w:rPr>
          <w:b/>
          <w:szCs w:val="24"/>
        </w:rPr>
        <w:t xml:space="preserve"> и </w:t>
      </w:r>
      <w:r w:rsidR="0009331F" w:rsidRPr="008612E7">
        <w:rPr>
          <w:b/>
          <w:szCs w:val="24"/>
        </w:rPr>
        <w:t>количествен</w:t>
      </w:r>
      <w:r w:rsidR="0052115E" w:rsidRPr="008612E7">
        <w:rPr>
          <w:b/>
          <w:szCs w:val="24"/>
        </w:rPr>
        <w:t>а</w:t>
      </w:r>
      <w:r w:rsidR="0009331F" w:rsidRPr="008612E7">
        <w:rPr>
          <w:b/>
          <w:szCs w:val="24"/>
        </w:rPr>
        <w:t xml:space="preserve"> сметк</w:t>
      </w:r>
      <w:r w:rsidR="0052115E" w:rsidRPr="008612E7">
        <w:rPr>
          <w:b/>
          <w:szCs w:val="24"/>
        </w:rPr>
        <w:t>а</w:t>
      </w:r>
    </w:p>
    <w:p w:rsidR="0018581C" w:rsidRPr="008612E7" w:rsidRDefault="0018581C" w:rsidP="0018581C">
      <w:pPr>
        <w:tabs>
          <w:tab w:val="left" w:pos="4080"/>
        </w:tabs>
        <w:spacing w:after="0" w:line="240" w:lineRule="auto"/>
        <w:ind w:left="1429"/>
        <w:jc w:val="both"/>
        <w:rPr>
          <w:b/>
          <w:i/>
          <w:szCs w:val="24"/>
        </w:rPr>
      </w:pPr>
      <w:r w:rsidRPr="008612E7">
        <w:rPr>
          <w:b/>
          <w:szCs w:val="24"/>
        </w:rPr>
        <w:tab/>
      </w:r>
    </w:p>
    <w:p w:rsidR="0018581C" w:rsidRPr="008612E7" w:rsidRDefault="0018581C" w:rsidP="0018581C">
      <w:pPr>
        <w:spacing w:after="0" w:line="240" w:lineRule="auto"/>
        <w:ind w:left="1429"/>
        <w:jc w:val="both"/>
        <w:rPr>
          <w:b/>
          <w:i/>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spacing w:after="0" w:line="240" w:lineRule="auto"/>
        <w:jc w:val="both"/>
        <w:rPr>
          <w:b/>
          <w:i/>
          <w:szCs w:val="24"/>
        </w:rPr>
      </w:pPr>
    </w:p>
    <w:p w:rsidR="0018581C" w:rsidRPr="008612E7" w:rsidRDefault="0018581C" w:rsidP="0018581C">
      <w:pPr>
        <w:spacing w:after="0" w:line="240" w:lineRule="auto"/>
        <w:jc w:val="both"/>
        <w:rPr>
          <w:b/>
          <w:i/>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6C670B" w:rsidRPr="008612E7" w:rsidRDefault="006C670B" w:rsidP="0018581C">
      <w:pPr>
        <w:spacing w:after="0" w:line="240" w:lineRule="auto"/>
        <w:ind w:firstLine="708"/>
        <w:jc w:val="center"/>
        <w:rPr>
          <w:b/>
          <w:szCs w:val="24"/>
        </w:rPr>
      </w:pPr>
    </w:p>
    <w:p w:rsidR="0018581C" w:rsidRPr="008612E7" w:rsidRDefault="0018581C" w:rsidP="004E4B2A">
      <w:pPr>
        <w:spacing w:after="0" w:line="240" w:lineRule="auto"/>
        <w:rPr>
          <w:b/>
          <w:szCs w:val="24"/>
        </w:rPr>
      </w:pPr>
    </w:p>
    <w:p w:rsidR="005F1663" w:rsidRPr="008612E7" w:rsidRDefault="005F1663"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r w:rsidRPr="008612E7">
        <w:rPr>
          <w:b/>
          <w:szCs w:val="24"/>
        </w:rPr>
        <w:t>УКАЗАНИЯ ЗА УЧАСТИЕ</w:t>
      </w: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20"/>
        <w:jc w:val="both"/>
        <w:rPr>
          <w:szCs w:val="24"/>
        </w:rPr>
      </w:pPr>
      <w:r w:rsidRPr="008612E7">
        <w:rPr>
          <w:b/>
          <w:szCs w:val="24"/>
        </w:rPr>
        <w:t>І. ОБЩИ УСЛОВИЯ</w:t>
      </w:r>
    </w:p>
    <w:p w:rsidR="0018581C" w:rsidRPr="008612E7" w:rsidRDefault="0018581C" w:rsidP="0018581C">
      <w:pPr>
        <w:spacing w:after="0" w:line="240" w:lineRule="auto"/>
        <w:ind w:firstLine="720"/>
        <w:jc w:val="both"/>
        <w:rPr>
          <w:szCs w:val="24"/>
        </w:rPr>
      </w:pPr>
      <w:r w:rsidRPr="008612E7">
        <w:rPr>
          <w:szCs w:val="24"/>
        </w:rPr>
        <w:t xml:space="preserve">Тези указания определят правилата за подготовка и представяне на офертите за участие в </w:t>
      </w:r>
      <w:r w:rsidR="00780B3E" w:rsidRPr="008612E7">
        <w:rPr>
          <w:szCs w:val="24"/>
        </w:rPr>
        <w:t>обществената поръчка</w:t>
      </w:r>
      <w:r w:rsidRPr="008612E7">
        <w:rPr>
          <w:szCs w:val="24"/>
        </w:rPr>
        <w:t>, като условията и реда, при които ще се избере изпълнител на поръчката</w:t>
      </w:r>
      <w:r w:rsidR="00780B3E" w:rsidRPr="008612E7">
        <w:rPr>
          <w:szCs w:val="24"/>
        </w:rPr>
        <w:t xml:space="preserve">, които са </w:t>
      </w:r>
      <w:r w:rsidRPr="008612E7">
        <w:rPr>
          <w:szCs w:val="24"/>
        </w:rPr>
        <w:t>съобразен</w:t>
      </w:r>
      <w:r w:rsidR="00780B3E" w:rsidRPr="008612E7">
        <w:rPr>
          <w:szCs w:val="24"/>
        </w:rPr>
        <w:t>и</w:t>
      </w:r>
      <w:r w:rsidRPr="008612E7">
        <w:rPr>
          <w:szCs w:val="24"/>
        </w:rPr>
        <w:t xml:space="preserve"> със Закона за обществените поръчки (ЗОП) и Правилника за прилагане на Закона за обществените поръчки (ППЗОП).  </w:t>
      </w:r>
    </w:p>
    <w:p w:rsidR="0018581C" w:rsidRPr="008612E7" w:rsidRDefault="0018581C" w:rsidP="0018581C">
      <w:pPr>
        <w:spacing w:after="0" w:line="240" w:lineRule="auto"/>
        <w:jc w:val="both"/>
        <w:rPr>
          <w:szCs w:val="24"/>
        </w:rPr>
      </w:pPr>
    </w:p>
    <w:p w:rsidR="0018581C" w:rsidRPr="008612E7" w:rsidRDefault="0018581C" w:rsidP="0018581C">
      <w:pPr>
        <w:spacing w:after="0" w:line="240" w:lineRule="auto"/>
        <w:ind w:firstLine="720"/>
        <w:jc w:val="both"/>
        <w:rPr>
          <w:b/>
          <w:szCs w:val="24"/>
        </w:rPr>
      </w:pPr>
      <w:r w:rsidRPr="008612E7">
        <w:rPr>
          <w:b/>
          <w:szCs w:val="24"/>
        </w:rPr>
        <w:t>ІІ. УКАЗАНИЯ ЗА ПОДГОТОВКА НА ОФЕРТИТЕ</w:t>
      </w:r>
    </w:p>
    <w:p w:rsidR="0018581C" w:rsidRPr="008612E7" w:rsidRDefault="0018581C" w:rsidP="0018581C">
      <w:pPr>
        <w:spacing w:after="0" w:line="240" w:lineRule="auto"/>
        <w:ind w:firstLine="680"/>
        <w:jc w:val="both"/>
        <w:rPr>
          <w:rFonts w:eastAsia="MS ??"/>
          <w:szCs w:val="24"/>
        </w:rPr>
      </w:pPr>
      <w:r w:rsidRPr="008612E7">
        <w:rPr>
          <w:b/>
          <w:szCs w:val="24"/>
        </w:rPr>
        <w:t>1. Общи положения</w:t>
      </w:r>
    </w:p>
    <w:p w:rsidR="0018581C" w:rsidRPr="008612E7" w:rsidRDefault="0018581C" w:rsidP="0018581C">
      <w:pPr>
        <w:spacing w:after="0" w:line="240" w:lineRule="auto"/>
        <w:ind w:firstLine="680"/>
        <w:jc w:val="both"/>
        <w:rPr>
          <w:szCs w:val="24"/>
        </w:rPr>
      </w:pPr>
      <w:r w:rsidRPr="008612E7">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sidRPr="008612E7">
        <w:rPr>
          <w:rFonts w:eastAsia="MS ??"/>
          <w:szCs w:val="24"/>
        </w:rPr>
        <w:t>обществената поръчка</w:t>
      </w:r>
      <w:r w:rsidRPr="008612E7">
        <w:rPr>
          <w:rFonts w:eastAsia="MS ??"/>
          <w:szCs w:val="24"/>
        </w:rPr>
        <w:t xml:space="preserve">. </w:t>
      </w:r>
    </w:p>
    <w:p w:rsidR="0018581C" w:rsidRPr="008612E7" w:rsidRDefault="0018581C" w:rsidP="0018581C">
      <w:pPr>
        <w:spacing w:after="0" w:line="240" w:lineRule="auto"/>
        <w:ind w:firstLine="680"/>
        <w:jc w:val="both"/>
        <w:rPr>
          <w:szCs w:val="24"/>
        </w:rPr>
      </w:pPr>
      <w:r w:rsidRPr="008612E7">
        <w:rPr>
          <w:szCs w:val="24"/>
        </w:rPr>
        <w:t xml:space="preserve">При подготвяне на офертата всеки участник трябва да се придържа точно към обявените от възложителя условия. </w:t>
      </w:r>
    </w:p>
    <w:p w:rsidR="0018581C" w:rsidRPr="008612E7" w:rsidRDefault="0018581C" w:rsidP="0018581C">
      <w:pPr>
        <w:spacing w:after="0" w:line="240" w:lineRule="auto"/>
        <w:ind w:firstLine="680"/>
        <w:jc w:val="both"/>
        <w:rPr>
          <w:i/>
          <w:szCs w:val="24"/>
        </w:rPr>
      </w:pPr>
      <w:r w:rsidRPr="008612E7">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8612E7" w:rsidRDefault="0018581C" w:rsidP="0018581C">
      <w:pPr>
        <w:spacing w:after="0" w:line="240" w:lineRule="auto"/>
        <w:ind w:firstLine="680"/>
        <w:jc w:val="both"/>
        <w:rPr>
          <w:szCs w:val="24"/>
        </w:rPr>
      </w:pPr>
      <w:r w:rsidRPr="008612E7">
        <w:rPr>
          <w:i/>
          <w:szCs w:val="24"/>
        </w:rPr>
        <w:t>Забележка:</w:t>
      </w:r>
      <w:r w:rsidRPr="008612E7">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18581C" w:rsidRPr="008612E7" w:rsidRDefault="0018581C" w:rsidP="0018581C">
      <w:pPr>
        <w:spacing w:after="0"/>
        <w:rPr>
          <w:szCs w:val="24"/>
        </w:rPr>
      </w:pPr>
      <w:r w:rsidRPr="008612E7">
        <w:rPr>
          <w:szCs w:val="24"/>
        </w:rPr>
        <w:t xml:space="preserve">      1. правата и задълженията на участниците в обединението;</w:t>
      </w:r>
    </w:p>
    <w:p w:rsidR="0018581C" w:rsidRPr="008612E7" w:rsidRDefault="0018581C" w:rsidP="0018581C">
      <w:pPr>
        <w:numPr>
          <w:ilvl w:val="0"/>
          <w:numId w:val="4"/>
        </w:numPr>
        <w:suppressAutoHyphens/>
        <w:spacing w:after="0"/>
        <w:rPr>
          <w:szCs w:val="24"/>
        </w:rPr>
      </w:pPr>
      <w:r w:rsidRPr="008612E7">
        <w:rPr>
          <w:szCs w:val="24"/>
        </w:rPr>
        <w:t>разпределението на отговорността между членовете на обединението;</w:t>
      </w:r>
    </w:p>
    <w:p w:rsidR="0018581C" w:rsidRPr="008612E7" w:rsidRDefault="0018581C" w:rsidP="0018581C">
      <w:pPr>
        <w:numPr>
          <w:ilvl w:val="0"/>
          <w:numId w:val="4"/>
        </w:numPr>
        <w:suppressAutoHyphens/>
        <w:spacing w:after="0"/>
      </w:pPr>
      <w:r w:rsidRPr="008612E7">
        <w:rPr>
          <w:szCs w:val="24"/>
        </w:rPr>
        <w:t>дейностите, които ще изпълнява всеки член на обединението.</w:t>
      </w:r>
    </w:p>
    <w:p w:rsidR="0018581C" w:rsidRPr="008612E7" w:rsidRDefault="0018581C" w:rsidP="0018581C">
      <w:pPr>
        <w:spacing w:after="0" w:line="240" w:lineRule="auto"/>
        <w:ind w:firstLine="680"/>
        <w:jc w:val="both"/>
      </w:pPr>
    </w:p>
    <w:p w:rsidR="0018581C" w:rsidRPr="008612E7" w:rsidRDefault="0018581C" w:rsidP="0018581C">
      <w:pPr>
        <w:spacing w:after="0" w:line="240" w:lineRule="auto"/>
        <w:ind w:firstLine="680"/>
        <w:jc w:val="both"/>
        <w:rPr>
          <w:szCs w:val="24"/>
        </w:rPr>
      </w:pPr>
      <w:r w:rsidRPr="008612E7">
        <w:rPr>
          <w:szCs w:val="24"/>
        </w:rPr>
        <w:t xml:space="preserve">Когато участник в обществената поръчка е обединение, което не е юридическо лице, се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Pr="008612E7" w:rsidRDefault="00C17200" w:rsidP="0018581C">
      <w:pPr>
        <w:spacing w:after="0" w:line="240" w:lineRule="auto"/>
        <w:ind w:firstLine="680"/>
        <w:jc w:val="both"/>
        <w:rPr>
          <w:szCs w:val="24"/>
        </w:rPr>
      </w:pPr>
    </w:p>
    <w:p w:rsidR="00C17200" w:rsidRPr="008612E7" w:rsidRDefault="00C17200" w:rsidP="0018581C">
      <w:pPr>
        <w:spacing w:after="0" w:line="240" w:lineRule="auto"/>
        <w:ind w:firstLine="680"/>
        <w:jc w:val="both"/>
        <w:rPr>
          <w:szCs w:val="24"/>
        </w:rPr>
      </w:pPr>
      <w:r w:rsidRPr="008612E7">
        <w:rPr>
          <w:rFonts w:eastAsia="Calibri"/>
        </w:rPr>
        <w:t>На основание чл.</w:t>
      </w:r>
      <w:r w:rsidR="00830030" w:rsidRPr="008612E7">
        <w:rPr>
          <w:rFonts w:eastAsia="Calibri"/>
        </w:rPr>
        <w:t xml:space="preserve"> </w:t>
      </w:r>
      <w:r w:rsidRPr="008612E7">
        <w:rPr>
          <w:rFonts w:eastAsia="Calibri"/>
        </w:rPr>
        <w:t>10, ал.</w:t>
      </w:r>
      <w:r w:rsidR="00830030" w:rsidRPr="008612E7">
        <w:rPr>
          <w:rFonts w:eastAsia="Calibri"/>
        </w:rPr>
        <w:t xml:space="preserve"> </w:t>
      </w:r>
      <w:r w:rsidRPr="008612E7">
        <w:rPr>
          <w:rFonts w:eastAsia="Calibri"/>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8612E7" w:rsidRDefault="0018581C" w:rsidP="0018581C">
      <w:pPr>
        <w:pStyle w:val="msonormalcxspmiddle"/>
        <w:tabs>
          <w:tab w:val="left" w:pos="1276"/>
        </w:tabs>
        <w:spacing w:before="0" w:after="0"/>
        <w:jc w:val="both"/>
      </w:pPr>
      <w:r w:rsidRPr="008612E7">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8612E7">
        <w:rPr>
          <w:color w:val="FF0000"/>
        </w:rPr>
        <w:t xml:space="preserve"> </w:t>
      </w:r>
      <w:r w:rsidRPr="008612E7">
        <w:t>чл. 66 от ЗОП.</w:t>
      </w:r>
    </w:p>
    <w:p w:rsidR="0018581C" w:rsidRPr="008612E7" w:rsidRDefault="0018581C" w:rsidP="00450A4A">
      <w:pPr>
        <w:widowControl w:val="0"/>
        <w:autoSpaceDE w:val="0"/>
        <w:spacing w:after="0" w:line="240" w:lineRule="auto"/>
        <w:ind w:firstLine="708"/>
        <w:jc w:val="both"/>
        <w:rPr>
          <w:color w:val="FF0000"/>
          <w:szCs w:val="24"/>
        </w:rPr>
      </w:pPr>
      <w:r w:rsidRPr="008612E7">
        <w:rPr>
          <w:szCs w:val="24"/>
        </w:rPr>
        <w:t>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8612E7" w:rsidRDefault="00450A4A" w:rsidP="00450A4A">
      <w:pPr>
        <w:pStyle w:val="msonormalcxspmiddle"/>
        <w:tabs>
          <w:tab w:val="left" w:pos="0"/>
        </w:tabs>
        <w:spacing w:before="0" w:after="0"/>
        <w:jc w:val="both"/>
        <w:rPr>
          <w:rFonts w:eastAsia="Calibri"/>
          <w:b/>
        </w:rPr>
      </w:pPr>
      <w:r w:rsidRPr="008612E7">
        <w:rPr>
          <w:color w:val="FF0000"/>
        </w:rPr>
        <w:tab/>
      </w:r>
      <w:r w:rsidR="0018581C" w:rsidRPr="008612E7">
        <w:t>Всички оферти се представят на български език.</w:t>
      </w:r>
    </w:p>
    <w:p w:rsidR="0018581C" w:rsidRPr="008612E7" w:rsidRDefault="00450A4A" w:rsidP="00450A4A">
      <w:pPr>
        <w:pStyle w:val="msonormalcxspmiddle"/>
        <w:tabs>
          <w:tab w:val="left" w:pos="0"/>
        </w:tabs>
        <w:spacing w:before="0" w:after="0"/>
        <w:jc w:val="both"/>
      </w:pPr>
      <w:r w:rsidRPr="008612E7">
        <w:rPr>
          <w:rFonts w:eastAsia="Calibri"/>
        </w:rPr>
        <w:tab/>
      </w:r>
      <w:r w:rsidR="0018581C" w:rsidRPr="008612E7">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8612E7" w:rsidRDefault="0018581C" w:rsidP="00450A4A">
      <w:pPr>
        <w:spacing w:after="0" w:line="240" w:lineRule="auto"/>
        <w:ind w:firstLine="680"/>
        <w:jc w:val="both"/>
        <w:rPr>
          <w:szCs w:val="24"/>
        </w:rPr>
      </w:pPr>
      <w:r w:rsidRPr="008612E7">
        <w:rPr>
          <w:szCs w:val="24"/>
        </w:rPr>
        <w:t xml:space="preserve">Всеки участник има право да представи само една оферта. </w:t>
      </w:r>
    </w:p>
    <w:p w:rsidR="0018581C" w:rsidRPr="008612E7" w:rsidRDefault="0018581C" w:rsidP="00450A4A">
      <w:pPr>
        <w:spacing w:after="0" w:line="240" w:lineRule="auto"/>
        <w:ind w:firstLine="680"/>
        <w:jc w:val="both"/>
        <w:rPr>
          <w:szCs w:val="24"/>
        </w:rPr>
      </w:pPr>
      <w:r w:rsidRPr="008612E7">
        <w:rPr>
          <w:szCs w:val="24"/>
        </w:rPr>
        <w:t xml:space="preserve">По офертата не се допуска никакви вписвания между редовете, изтривания или корекции. </w:t>
      </w:r>
    </w:p>
    <w:p w:rsidR="0018581C" w:rsidRPr="008612E7" w:rsidRDefault="0018581C" w:rsidP="00450A4A">
      <w:pPr>
        <w:spacing w:after="0" w:line="240" w:lineRule="auto"/>
        <w:ind w:firstLine="680"/>
        <w:jc w:val="both"/>
        <w:rPr>
          <w:szCs w:val="24"/>
        </w:rPr>
      </w:pPr>
      <w:r w:rsidRPr="008612E7">
        <w:rPr>
          <w:szCs w:val="24"/>
        </w:rPr>
        <w:lastRenderedPageBreak/>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8612E7">
        <w:rPr>
          <w:b/>
          <w:szCs w:val="24"/>
        </w:rPr>
        <w:t>нотариално заверено пълномощно за изпълнението на такива функции</w:t>
      </w:r>
      <w:r w:rsidRPr="008612E7">
        <w:rPr>
          <w:szCs w:val="24"/>
        </w:rPr>
        <w:t>.</w:t>
      </w:r>
    </w:p>
    <w:p w:rsidR="0018581C" w:rsidRPr="008612E7" w:rsidRDefault="0018581C" w:rsidP="0018581C">
      <w:pPr>
        <w:autoSpaceDE w:val="0"/>
        <w:spacing w:after="0" w:line="240" w:lineRule="auto"/>
        <w:jc w:val="both"/>
        <w:rPr>
          <w:szCs w:val="24"/>
          <w:shd w:val="clear" w:color="auto" w:fill="FFFFFF"/>
        </w:rPr>
      </w:pPr>
      <w:r w:rsidRPr="008612E7">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8612E7" w:rsidRDefault="0018581C" w:rsidP="0018581C">
      <w:pPr>
        <w:autoSpaceDE w:val="0"/>
        <w:spacing w:after="0" w:line="240" w:lineRule="auto"/>
        <w:ind w:firstLine="708"/>
        <w:jc w:val="both"/>
        <w:rPr>
          <w:szCs w:val="24"/>
        </w:rPr>
      </w:pPr>
      <w:r w:rsidRPr="008612E7">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18581C" w:rsidRPr="008612E7" w:rsidRDefault="0018581C" w:rsidP="0018581C">
      <w:pPr>
        <w:spacing w:after="0" w:line="240" w:lineRule="auto"/>
        <w:ind w:firstLine="420"/>
        <w:jc w:val="both"/>
        <w:rPr>
          <w:szCs w:val="24"/>
        </w:rPr>
      </w:pPr>
      <w:r w:rsidRPr="008612E7">
        <w:rPr>
          <w:szCs w:val="24"/>
        </w:rPr>
        <w:t xml:space="preserve">     Документацията за </w:t>
      </w:r>
      <w:r w:rsidR="004443A9" w:rsidRPr="008612E7">
        <w:rPr>
          <w:szCs w:val="24"/>
        </w:rPr>
        <w:t xml:space="preserve">обществената поръчка </w:t>
      </w:r>
      <w:r w:rsidRPr="008612E7">
        <w:rPr>
          <w:szCs w:val="24"/>
        </w:rPr>
        <w:t xml:space="preserve">е публикувана на интернет страницата на Община Крумовград </w:t>
      </w:r>
      <w:r w:rsidRPr="008612E7">
        <w:rPr>
          <w:szCs w:val="24"/>
          <w:shd w:val="clear" w:color="auto" w:fill="FFFF66"/>
        </w:rPr>
        <w:t>http://www.krumovgrad.bg/</w:t>
      </w:r>
      <w:r w:rsidRPr="008612E7">
        <w:rPr>
          <w:szCs w:val="24"/>
        </w:rPr>
        <w:t xml:space="preserve"> в раздел „Профил на купувача“. </w:t>
      </w:r>
    </w:p>
    <w:p w:rsidR="0018581C" w:rsidRPr="008612E7" w:rsidRDefault="0018581C" w:rsidP="0018581C">
      <w:pPr>
        <w:spacing w:after="0" w:line="240" w:lineRule="auto"/>
        <w:ind w:firstLine="420"/>
        <w:jc w:val="both"/>
        <w:rPr>
          <w:b/>
          <w:szCs w:val="24"/>
        </w:rPr>
      </w:pPr>
      <w:r w:rsidRPr="008612E7">
        <w:rPr>
          <w:szCs w:val="24"/>
        </w:rPr>
        <w:t xml:space="preserve">     Разходите за изработването на офертите са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8612E7" w:rsidRDefault="0018581C" w:rsidP="0018581C">
      <w:pPr>
        <w:spacing w:after="0" w:line="240" w:lineRule="auto"/>
        <w:ind w:firstLine="680"/>
        <w:jc w:val="both"/>
        <w:rPr>
          <w:b/>
          <w:szCs w:val="24"/>
        </w:rPr>
      </w:pPr>
    </w:p>
    <w:p w:rsidR="00246619" w:rsidRPr="008612E7" w:rsidRDefault="00246619" w:rsidP="00450A4A">
      <w:pPr>
        <w:suppressAutoHyphens/>
        <w:spacing w:after="0" w:line="240" w:lineRule="auto"/>
        <w:ind w:firstLine="420"/>
        <w:jc w:val="both"/>
        <w:rPr>
          <w:b/>
          <w:szCs w:val="24"/>
        </w:rPr>
      </w:pPr>
      <w:r w:rsidRPr="008612E7">
        <w:rPr>
          <w:b/>
          <w:szCs w:val="24"/>
        </w:rPr>
        <w:t>III. ОПИСАНИЕ НА ПРЕДМЕТА НА ПОРЪЧКАТА/ТЕХНИЧЕСКА СПЕЦИФИКАЦИЯ</w:t>
      </w:r>
    </w:p>
    <w:p w:rsidR="0018581C" w:rsidRPr="008612E7" w:rsidRDefault="0018581C" w:rsidP="0018581C">
      <w:pPr>
        <w:spacing w:after="0" w:line="240" w:lineRule="auto"/>
        <w:ind w:firstLine="680"/>
        <w:jc w:val="both"/>
        <w:rPr>
          <w:b/>
          <w:szCs w:val="24"/>
        </w:rPr>
      </w:pPr>
    </w:p>
    <w:p w:rsidR="0018581C" w:rsidRPr="008612E7" w:rsidRDefault="00450A4A" w:rsidP="00450A4A">
      <w:pPr>
        <w:pStyle w:val="ListParagraph"/>
        <w:numPr>
          <w:ilvl w:val="1"/>
          <w:numId w:val="4"/>
        </w:numPr>
        <w:suppressAutoHyphens/>
        <w:spacing w:after="0" w:line="240" w:lineRule="auto"/>
        <w:jc w:val="both"/>
        <w:rPr>
          <w:rFonts w:ascii="Times New Roman" w:hAnsi="Times New Roman" w:cs="Times New Roman"/>
          <w:szCs w:val="24"/>
        </w:rPr>
      </w:pPr>
      <w:r w:rsidRPr="008612E7">
        <w:rPr>
          <w:rFonts w:ascii="Times New Roman" w:hAnsi="Times New Roman" w:cs="Times New Roman"/>
          <w:b/>
          <w:szCs w:val="24"/>
        </w:rPr>
        <w:t>Предмет</w:t>
      </w:r>
      <w:r w:rsidR="0018581C" w:rsidRPr="008612E7">
        <w:rPr>
          <w:rFonts w:ascii="Times New Roman" w:hAnsi="Times New Roman" w:cs="Times New Roman"/>
          <w:b/>
          <w:szCs w:val="24"/>
        </w:rPr>
        <w:t xml:space="preserve">: </w:t>
      </w:r>
    </w:p>
    <w:p w:rsidR="0018581C" w:rsidRPr="008612E7" w:rsidRDefault="0018581C" w:rsidP="00830030">
      <w:pPr>
        <w:spacing w:after="0" w:line="240" w:lineRule="auto"/>
        <w:ind w:firstLine="680"/>
        <w:jc w:val="both"/>
        <w:rPr>
          <w:b/>
          <w:i/>
          <w:szCs w:val="24"/>
        </w:rPr>
      </w:pPr>
      <w:r w:rsidRPr="008612E7">
        <w:rPr>
          <w:szCs w:val="24"/>
        </w:rPr>
        <w:t>Предметът на настоящата обществена поръчка e</w:t>
      </w:r>
      <w:r w:rsidR="00830030" w:rsidRPr="008612E7">
        <w:rPr>
          <w:szCs w:val="24"/>
        </w:rPr>
        <w:t>:</w:t>
      </w:r>
      <w:r w:rsidRPr="008612E7">
        <w:rPr>
          <w:szCs w:val="24"/>
        </w:rPr>
        <w:t xml:space="preserve"> </w:t>
      </w:r>
      <w:r w:rsidR="008612E7" w:rsidRPr="008612E7">
        <w:rPr>
          <w:b/>
          <w:szCs w:val="24"/>
          <w:shd w:val="clear" w:color="auto" w:fill="FFFFFF"/>
          <w:lang w:eastAsia="bg-BG"/>
        </w:rPr>
        <w:t>„Изграждане на водосток и подпорна стена на път KRZ 1220 „Аврен-Девесилово-Егрек”</w:t>
      </w:r>
      <w:r w:rsidRPr="008612E7">
        <w:rPr>
          <w:b/>
          <w:i/>
          <w:szCs w:val="24"/>
        </w:rPr>
        <w:t>.</w:t>
      </w:r>
    </w:p>
    <w:p w:rsidR="0018581C" w:rsidRPr="008612E7" w:rsidRDefault="0018581C" w:rsidP="0018581C">
      <w:pPr>
        <w:spacing w:after="0" w:line="240" w:lineRule="auto"/>
        <w:ind w:firstLine="680"/>
        <w:jc w:val="both"/>
        <w:rPr>
          <w:rFonts w:eastAsia="Times New Roman"/>
          <w:i/>
          <w:szCs w:val="24"/>
        </w:rPr>
      </w:pPr>
    </w:p>
    <w:p w:rsidR="0018581C" w:rsidRPr="008612E7" w:rsidRDefault="0018581C" w:rsidP="0018581C">
      <w:pPr>
        <w:pStyle w:val="tigrseq"/>
        <w:tabs>
          <w:tab w:val="center" w:pos="5456"/>
        </w:tabs>
        <w:spacing w:before="0" w:after="0"/>
        <w:ind w:firstLine="708"/>
        <w:rPr>
          <w:b/>
        </w:rPr>
      </w:pPr>
      <w:r w:rsidRPr="008612E7">
        <w:rPr>
          <w:b/>
        </w:rPr>
        <w:t xml:space="preserve">2. </w:t>
      </w:r>
      <w:r w:rsidR="00404A73" w:rsidRPr="008612E7">
        <w:rPr>
          <w:b/>
        </w:rPr>
        <w:t>Пълно описание, к</w:t>
      </w:r>
      <w:r w:rsidRPr="008612E7">
        <w:rPr>
          <w:b/>
        </w:rPr>
        <w:t>оличество или обем</w:t>
      </w:r>
      <w:r w:rsidR="00404A73" w:rsidRPr="008612E7">
        <w:rPr>
          <w:b/>
        </w:rPr>
        <w:t>, срок на изпълнение</w:t>
      </w:r>
      <w:r w:rsidRPr="008612E7">
        <w:rPr>
          <w:b/>
        </w:rPr>
        <w:t>:</w:t>
      </w:r>
      <w:r w:rsidRPr="008612E7">
        <w:rPr>
          <w:b/>
        </w:rPr>
        <w:tab/>
      </w:r>
    </w:p>
    <w:p w:rsidR="0018581C" w:rsidRPr="008612E7" w:rsidRDefault="0018581C" w:rsidP="0018581C">
      <w:pPr>
        <w:spacing w:after="160" w:line="259" w:lineRule="auto"/>
        <w:ind w:left="720"/>
        <w:contextualSpacing/>
        <w:rPr>
          <w:rFonts w:eastAsia="Times New Roman"/>
          <w:b/>
          <w:szCs w:val="24"/>
        </w:rPr>
      </w:pPr>
    </w:p>
    <w:p w:rsidR="00830030" w:rsidRPr="00E55EF3" w:rsidRDefault="00070E1A" w:rsidP="008B06AE">
      <w:pPr>
        <w:tabs>
          <w:tab w:val="left" w:pos="0"/>
          <w:tab w:val="left" w:pos="851"/>
          <w:tab w:val="left" w:pos="993"/>
        </w:tabs>
        <w:spacing w:after="0" w:line="240" w:lineRule="auto"/>
        <w:ind w:firstLine="720"/>
        <w:jc w:val="both"/>
        <w:rPr>
          <w:b/>
          <w:szCs w:val="24"/>
        </w:rPr>
      </w:pPr>
      <w:r w:rsidRPr="00E55EF3">
        <w:rPr>
          <w:b/>
          <w:szCs w:val="24"/>
        </w:rPr>
        <w:t xml:space="preserve">2.1. </w:t>
      </w:r>
      <w:r w:rsidR="0018581C" w:rsidRPr="00E55EF3">
        <w:rPr>
          <w:b/>
          <w:szCs w:val="24"/>
        </w:rPr>
        <w:t xml:space="preserve">Описание на обекта: </w:t>
      </w:r>
    </w:p>
    <w:p w:rsidR="008B06AE" w:rsidRPr="00E55EF3" w:rsidRDefault="00830030" w:rsidP="008B06AE">
      <w:pPr>
        <w:autoSpaceDE w:val="0"/>
        <w:autoSpaceDN w:val="0"/>
        <w:adjustRightInd w:val="0"/>
        <w:spacing w:after="0" w:line="240" w:lineRule="auto"/>
        <w:ind w:firstLine="708"/>
        <w:jc w:val="both"/>
      </w:pPr>
      <w:r w:rsidRPr="00E55EF3">
        <w:rPr>
          <w:szCs w:val="24"/>
        </w:rPr>
        <w:t xml:space="preserve">Обект на поръчката – строителство. </w:t>
      </w:r>
      <w:r w:rsidR="008B06AE" w:rsidRPr="00E55EF3">
        <w:rPr>
          <w:szCs w:val="24"/>
        </w:rPr>
        <w:t>В предмета на поръчката е включено изграждане на</w:t>
      </w:r>
      <w:r w:rsidR="008612E7" w:rsidRPr="00E55EF3">
        <w:rPr>
          <w:szCs w:val="24"/>
        </w:rPr>
        <w:t xml:space="preserve"> нова подпорна стена и</w:t>
      </w:r>
      <w:r w:rsidR="00551569" w:rsidRPr="00E55EF3">
        <w:rPr>
          <w:szCs w:val="24"/>
        </w:rPr>
        <w:t xml:space="preserve"> удължаване на</w:t>
      </w:r>
      <w:r w:rsidR="008612E7" w:rsidRPr="00E55EF3">
        <w:rPr>
          <w:szCs w:val="24"/>
        </w:rPr>
        <w:t xml:space="preserve"> водосток</w:t>
      </w:r>
      <w:r w:rsidR="008B06AE" w:rsidRPr="00E55EF3">
        <w:rPr>
          <w:szCs w:val="24"/>
        </w:rPr>
        <w:t xml:space="preserve"> </w:t>
      </w:r>
      <w:r w:rsidR="00551569" w:rsidRPr="00E55EF3">
        <w:rPr>
          <w:szCs w:val="24"/>
        </w:rPr>
        <w:t xml:space="preserve">Ф800, </w:t>
      </w:r>
      <w:r w:rsidR="008B06AE" w:rsidRPr="00E55EF3">
        <w:rPr>
          <w:szCs w:val="24"/>
        </w:rPr>
        <w:t xml:space="preserve">съгласно </w:t>
      </w:r>
      <w:r w:rsidR="008612E7" w:rsidRPr="00E55EF3">
        <w:rPr>
          <w:szCs w:val="24"/>
        </w:rPr>
        <w:t>проект</w:t>
      </w:r>
      <w:r w:rsidR="008B06AE" w:rsidRPr="00E55EF3">
        <w:rPr>
          <w:szCs w:val="24"/>
        </w:rPr>
        <w:t xml:space="preserve"> </w:t>
      </w:r>
      <w:r w:rsidR="008612E7" w:rsidRPr="00E55EF3">
        <w:rPr>
          <w:szCs w:val="24"/>
        </w:rPr>
        <w:t>на участък от път KRZ 1220 „Аврен-Девесилово-Егрек”</w:t>
      </w:r>
      <w:r w:rsidR="008B06AE" w:rsidRPr="00E55EF3">
        <w:rPr>
          <w:szCs w:val="24"/>
        </w:rPr>
        <w:t xml:space="preserve">. </w:t>
      </w:r>
    </w:p>
    <w:p w:rsidR="00C503FD" w:rsidRPr="00E55EF3" w:rsidRDefault="00C503FD" w:rsidP="003171DD">
      <w:pPr>
        <w:ind w:firstLine="708"/>
        <w:jc w:val="both"/>
        <w:rPr>
          <w:szCs w:val="24"/>
        </w:rPr>
      </w:pPr>
      <w:r w:rsidRPr="00E55EF3">
        <w:rPr>
          <w:b/>
          <w:szCs w:val="24"/>
        </w:rPr>
        <w:t xml:space="preserve">Описание на обекта: </w:t>
      </w:r>
      <w:r w:rsidRPr="00E55EF3">
        <w:rPr>
          <w:szCs w:val="24"/>
        </w:rPr>
        <w:t xml:space="preserve">Представлява </w:t>
      </w:r>
      <w:r w:rsidR="003171DD" w:rsidRPr="00E55EF3">
        <w:rPr>
          <w:szCs w:val="24"/>
        </w:rPr>
        <w:t>р</w:t>
      </w:r>
      <w:r w:rsidR="00551569" w:rsidRPr="00E55EF3">
        <w:rPr>
          <w:szCs w:val="24"/>
        </w:rPr>
        <w:t>азрушаване на съществуваща каменна стена. Проектното решение предвижда изкопни работи за подпорна стена, кофражни работи за подпорна стена, армиране на същата, полагане на бетон за подпорна стена. За обекта е предвидено и полагане на хидроизолация посредством двукратно обмазване с горещ битум, направа на ръчно реден камък зад стената</w:t>
      </w:r>
      <w:r w:rsidR="003171DD" w:rsidRPr="00E55EF3">
        <w:rPr>
          <w:szCs w:val="24"/>
        </w:rPr>
        <w:t xml:space="preserve"> и направа на екран от 15 см. от трамбована глина. Предвидено е удължаване на водосток Ф 800, обратен насип от скална маса, доставка и полагане на бордюри 18/35/50 и еластична ограда, също така и асфалтови кърпежи. </w:t>
      </w:r>
      <w:r w:rsidR="00AD294F" w:rsidRPr="00E55EF3">
        <w:rPr>
          <w:szCs w:val="24"/>
        </w:rPr>
        <w:t>Всички дейности и заложените количества са подробно описани и посочени в КС, неразделна част от настоящата документация за обществената поръчка.</w:t>
      </w:r>
    </w:p>
    <w:p w:rsidR="00C503FD" w:rsidRPr="00E55EF3" w:rsidRDefault="00C503FD" w:rsidP="00830030">
      <w:pPr>
        <w:tabs>
          <w:tab w:val="left" w:pos="0"/>
          <w:tab w:val="left" w:pos="851"/>
          <w:tab w:val="left" w:pos="993"/>
        </w:tabs>
        <w:spacing w:after="0" w:line="240" w:lineRule="auto"/>
        <w:ind w:firstLine="720"/>
        <w:jc w:val="both"/>
        <w:rPr>
          <w:b/>
          <w:szCs w:val="24"/>
        </w:rPr>
      </w:pPr>
    </w:p>
    <w:p w:rsidR="00830030" w:rsidRPr="00E55EF3" w:rsidRDefault="00070E1A" w:rsidP="00830030">
      <w:pPr>
        <w:tabs>
          <w:tab w:val="left" w:pos="0"/>
          <w:tab w:val="left" w:pos="851"/>
          <w:tab w:val="left" w:pos="993"/>
        </w:tabs>
        <w:spacing w:after="0" w:line="240" w:lineRule="auto"/>
        <w:ind w:firstLine="720"/>
        <w:jc w:val="both"/>
        <w:rPr>
          <w:b/>
          <w:szCs w:val="24"/>
        </w:rPr>
      </w:pPr>
      <w:r w:rsidRPr="00E55EF3">
        <w:rPr>
          <w:b/>
          <w:szCs w:val="24"/>
        </w:rPr>
        <w:t xml:space="preserve">2.2. </w:t>
      </w:r>
      <w:r w:rsidR="00830030" w:rsidRPr="00E55EF3">
        <w:rPr>
          <w:b/>
          <w:szCs w:val="24"/>
        </w:rPr>
        <w:t>Дейностите по изпълнение на поръчката са както следва:</w:t>
      </w:r>
    </w:p>
    <w:p w:rsidR="003171DD" w:rsidRPr="00E55EF3" w:rsidRDefault="003171DD" w:rsidP="00C503FD">
      <w:pPr>
        <w:spacing w:after="0"/>
        <w:ind w:firstLine="708"/>
        <w:jc w:val="both"/>
        <w:rPr>
          <w:szCs w:val="24"/>
        </w:rPr>
      </w:pPr>
      <w:r w:rsidRPr="00E55EF3">
        <w:rPr>
          <w:szCs w:val="24"/>
        </w:rPr>
        <w:t>Разрушаване на съществуваща каменна стена, изкопни работи, кофражни работи, армировъчни работи, бетонови работи, асфалтови</w:t>
      </w:r>
      <w:r w:rsidR="00FB6C82" w:rsidRPr="00E55EF3">
        <w:rPr>
          <w:szCs w:val="24"/>
        </w:rPr>
        <w:t xml:space="preserve"> работи и други.</w:t>
      </w:r>
    </w:p>
    <w:p w:rsidR="00C503FD" w:rsidRPr="00E55EF3" w:rsidRDefault="00C503FD" w:rsidP="00830030">
      <w:pPr>
        <w:tabs>
          <w:tab w:val="left" w:pos="0"/>
          <w:tab w:val="left" w:pos="851"/>
          <w:tab w:val="left" w:pos="993"/>
        </w:tabs>
        <w:spacing w:after="0" w:line="240" w:lineRule="auto"/>
        <w:ind w:firstLine="720"/>
        <w:jc w:val="both"/>
        <w:rPr>
          <w:iCs/>
          <w:color w:val="000000"/>
          <w:szCs w:val="24"/>
        </w:rPr>
      </w:pPr>
    </w:p>
    <w:p w:rsidR="0018581C" w:rsidRPr="00E55EF3" w:rsidRDefault="0018581C" w:rsidP="00830030">
      <w:pPr>
        <w:spacing w:after="0"/>
        <w:ind w:firstLine="708"/>
        <w:jc w:val="both"/>
        <w:rPr>
          <w:b/>
          <w:szCs w:val="24"/>
          <w:lang w:eastAsia="bg-BG"/>
        </w:rPr>
      </w:pPr>
      <w:r w:rsidRPr="00E55EF3">
        <w:rPr>
          <w:b/>
          <w:szCs w:val="24"/>
          <w:lang w:eastAsia="bg-BG"/>
        </w:rPr>
        <w:t>При изпълнение на задълженията си по настоящата обществена поръчка, изпълнителят следва да спазва изискванията на:</w:t>
      </w:r>
    </w:p>
    <w:p w:rsidR="0018581C" w:rsidRPr="00E55EF3" w:rsidRDefault="0018581C" w:rsidP="006D2402">
      <w:pPr>
        <w:numPr>
          <w:ilvl w:val="0"/>
          <w:numId w:val="33"/>
        </w:numPr>
        <w:spacing w:after="0" w:line="240" w:lineRule="auto"/>
        <w:rPr>
          <w:szCs w:val="24"/>
          <w:lang w:eastAsia="bg-BG"/>
        </w:rPr>
      </w:pPr>
      <w:r w:rsidRPr="00E55EF3">
        <w:rPr>
          <w:szCs w:val="24"/>
          <w:lang w:eastAsia="bg-BG"/>
        </w:rPr>
        <w:t>Закон за обществените поръчки и подзаконовите нормативни актове по неговото прилагане;</w:t>
      </w:r>
    </w:p>
    <w:p w:rsidR="0018581C" w:rsidRPr="00E55EF3" w:rsidRDefault="0018581C" w:rsidP="006D2402">
      <w:pPr>
        <w:numPr>
          <w:ilvl w:val="0"/>
          <w:numId w:val="33"/>
        </w:numPr>
        <w:spacing w:after="0" w:line="240" w:lineRule="auto"/>
        <w:rPr>
          <w:szCs w:val="24"/>
          <w:lang w:eastAsia="bg-BG"/>
        </w:rPr>
      </w:pPr>
      <w:r w:rsidRPr="00E55EF3">
        <w:rPr>
          <w:szCs w:val="24"/>
          <w:lang w:eastAsia="bg-BG"/>
        </w:rPr>
        <w:t>Закон за устройство на територията и актовете по прилагането му;</w:t>
      </w:r>
    </w:p>
    <w:p w:rsidR="0018581C" w:rsidRPr="00E55EF3" w:rsidRDefault="0018581C" w:rsidP="006D2402">
      <w:pPr>
        <w:numPr>
          <w:ilvl w:val="0"/>
          <w:numId w:val="33"/>
        </w:numPr>
        <w:spacing w:after="0" w:line="240" w:lineRule="auto"/>
        <w:rPr>
          <w:szCs w:val="24"/>
          <w:lang w:eastAsia="bg-BG"/>
        </w:rPr>
      </w:pPr>
      <w:r w:rsidRPr="00E55EF3">
        <w:rPr>
          <w:szCs w:val="24"/>
          <w:lang w:eastAsia="bg-BG"/>
        </w:rPr>
        <w:lastRenderedPageBreak/>
        <w:t>Всяка друга относима нормативна уредба по изпълнение на дейностите предмет на настоящата поръчка.</w:t>
      </w:r>
    </w:p>
    <w:p w:rsidR="0018581C" w:rsidRPr="00E55EF3" w:rsidRDefault="0018581C" w:rsidP="0018581C">
      <w:pPr>
        <w:spacing w:after="0" w:line="240" w:lineRule="auto"/>
        <w:rPr>
          <w:szCs w:val="24"/>
          <w:lang w:eastAsia="bg-BG"/>
        </w:rPr>
      </w:pPr>
    </w:p>
    <w:p w:rsidR="00070E1A" w:rsidRPr="00E55EF3" w:rsidRDefault="00070E1A" w:rsidP="00070E1A">
      <w:pPr>
        <w:spacing w:after="0" w:line="240" w:lineRule="auto"/>
        <w:jc w:val="both"/>
        <w:rPr>
          <w:color w:val="FF0000"/>
          <w:szCs w:val="24"/>
        </w:rPr>
      </w:pPr>
      <w:r w:rsidRPr="00E55EF3">
        <w:rPr>
          <w:bCs/>
          <w:iCs/>
          <w:szCs w:val="24"/>
        </w:rPr>
        <w:t xml:space="preserve">         </w:t>
      </w:r>
      <w:r w:rsidRPr="00E55EF3">
        <w:rPr>
          <w:b/>
          <w:bCs/>
          <w:iCs/>
          <w:szCs w:val="24"/>
        </w:rPr>
        <w:t>2.3</w:t>
      </w:r>
      <w:r w:rsidRPr="00E55EF3">
        <w:rPr>
          <w:b/>
          <w:szCs w:val="24"/>
        </w:rPr>
        <w:t>. Място и срок на изпълнение на поръчката</w:t>
      </w:r>
    </w:p>
    <w:p w:rsidR="00070E1A" w:rsidRPr="00E55EF3" w:rsidRDefault="00070E1A" w:rsidP="006D2402">
      <w:pPr>
        <w:spacing w:after="0" w:line="240" w:lineRule="auto"/>
        <w:ind w:firstLine="426"/>
        <w:jc w:val="both"/>
        <w:rPr>
          <w:rFonts w:eastAsia="Times New Roman"/>
          <w:color w:val="000000"/>
          <w:lang w:eastAsia="bg-BG"/>
        </w:rPr>
      </w:pPr>
      <w:r w:rsidRPr="00E55EF3">
        <w:rPr>
          <w:b/>
          <w:szCs w:val="24"/>
        </w:rPr>
        <w:t>МЯСТО:</w:t>
      </w:r>
      <w:r w:rsidRPr="00E55EF3">
        <w:rPr>
          <w:szCs w:val="24"/>
        </w:rPr>
        <w:t xml:space="preserve"> </w:t>
      </w:r>
      <w:r w:rsidR="00207F92" w:rsidRPr="00E55EF3">
        <w:rPr>
          <w:szCs w:val="24"/>
        </w:rPr>
        <w:t>землище на с.</w:t>
      </w:r>
      <w:r w:rsidRPr="00E55EF3">
        <w:rPr>
          <w:szCs w:val="24"/>
        </w:rPr>
        <w:t xml:space="preserve"> </w:t>
      </w:r>
      <w:r w:rsidR="00207F92" w:rsidRPr="00E55EF3">
        <w:rPr>
          <w:szCs w:val="24"/>
        </w:rPr>
        <w:t>Девесилово,</w:t>
      </w:r>
      <w:r w:rsidRPr="00E55EF3">
        <w:rPr>
          <w:szCs w:val="24"/>
        </w:rPr>
        <w:t xml:space="preserve"> </w:t>
      </w:r>
      <w:r w:rsidR="00C503FD" w:rsidRPr="00E55EF3">
        <w:rPr>
          <w:rFonts w:eastAsia="Times New Roman"/>
          <w:color w:val="000000"/>
          <w:lang w:eastAsia="bg-BG"/>
        </w:rPr>
        <w:t>общ. Крумовград</w:t>
      </w:r>
    </w:p>
    <w:p w:rsidR="00070E1A" w:rsidRPr="00E55EF3" w:rsidRDefault="00070E1A" w:rsidP="006D2402">
      <w:pPr>
        <w:spacing w:after="0" w:line="240" w:lineRule="auto"/>
        <w:ind w:firstLine="426"/>
        <w:jc w:val="both"/>
        <w:rPr>
          <w:rFonts w:eastAsia="Times New Roman"/>
          <w:b/>
          <w:color w:val="000000"/>
          <w:lang w:eastAsia="bg-BG"/>
        </w:rPr>
      </w:pPr>
      <w:r w:rsidRPr="00E55EF3">
        <w:rPr>
          <w:rFonts w:eastAsia="Times New Roman"/>
          <w:b/>
          <w:bCs/>
          <w:color w:val="000000"/>
          <w:lang w:eastAsia="bg-BG"/>
        </w:rPr>
        <w:t>СРОК ЗА ИЗПЪЛНЕНИЕ НА СМР</w:t>
      </w:r>
      <w:r w:rsidRPr="00E55EF3">
        <w:rPr>
          <w:rFonts w:eastAsia="Times New Roman"/>
          <w:color w:val="000000"/>
          <w:lang w:eastAsia="bg-BG"/>
        </w:rPr>
        <w:t xml:space="preserve"> –  </w:t>
      </w:r>
      <w:r w:rsidRPr="00E55EF3">
        <w:rPr>
          <w:rFonts w:eastAsia="Times New Roman"/>
          <w:b/>
          <w:color w:val="000000"/>
          <w:u w:val="single"/>
          <w:lang w:eastAsia="bg-BG"/>
        </w:rPr>
        <w:t xml:space="preserve">не повече от </w:t>
      </w:r>
      <w:r w:rsidR="00993BE6" w:rsidRPr="00E55EF3">
        <w:rPr>
          <w:rFonts w:eastAsia="Times New Roman"/>
          <w:b/>
          <w:color w:val="000000"/>
          <w:u w:val="single"/>
          <w:lang w:eastAsia="bg-BG"/>
        </w:rPr>
        <w:t>5</w:t>
      </w:r>
      <w:r w:rsidR="00933DB2" w:rsidRPr="00E55EF3">
        <w:rPr>
          <w:rFonts w:eastAsia="Times New Roman"/>
          <w:b/>
          <w:color w:val="000000"/>
          <w:u w:val="single"/>
          <w:lang w:eastAsia="bg-BG"/>
        </w:rPr>
        <w:t xml:space="preserve">0 </w:t>
      </w:r>
      <w:r w:rsidRPr="00E55EF3">
        <w:rPr>
          <w:rFonts w:eastAsia="Times New Roman"/>
          <w:b/>
          <w:color w:val="000000"/>
          <w:u w:val="single"/>
          <w:lang w:eastAsia="bg-BG"/>
        </w:rPr>
        <w:t>календарни дни!</w:t>
      </w:r>
    </w:p>
    <w:p w:rsidR="00052961" w:rsidRPr="00E55EF3" w:rsidRDefault="00052961" w:rsidP="00052961">
      <w:pPr>
        <w:spacing w:after="0" w:line="240" w:lineRule="auto"/>
        <w:ind w:firstLine="426"/>
        <w:jc w:val="both"/>
        <w:rPr>
          <w:rFonts w:eastAsia="Times New Roman"/>
          <w:color w:val="000000"/>
          <w:lang w:eastAsia="bg-BG"/>
        </w:rPr>
      </w:pPr>
      <w:r w:rsidRPr="00E55EF3">
        <w:rPr>
          <w:rFonts w:eastAsia="Times New Roman"/>
          <w:color w:val="000000"/>
          <w:lang w:eastAsia="bg-BG"/>
        </w:rPr>
        <w:t>Срокът започва да тече от датата на 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 на подписване на акт (обр. 1</w:t>
      </w:r>
      <w:r w:rsidR="00207F92" w:rsidRPr="00E55EF3">
        <w:rPr>
          <w:rFonts w:eastAsia="Times New Roman"/>
          <w:color w:val="000000"/>
          <w:lang w:eastAsia="bg-BG"/>
        </w:rPr>
        <w:t>5</w:t>
      </w:r>
      <w:r w:rsidRPr="00E55EF3">
        <w:rPr>
          <w:rFonts w:eastAsia="Times New Roman"/>
          <w:color w:val="000000"/>
          <w:lang w:eastAsia="bg-BG"/>
        </w:rPr>
        <w:t>).</w:t>
      </w:r>
    </w:p>
    <w:p w:rsidR="00190225" w:rsidRPr="00E55EF3" w:rsidRDefault="00190225" w:rsidP="00052961">
      <w:pPr>
        <w:spacing w:after="0" w:line="240" w:lineRule="auto"/>
        <w:ind w:firstLine="426"/>
        <w:jc w:val="both"/>
        <w:rPr>
          <w:rFonts w:eastAsia="Times New Roman"/>
          <w:color w:val="000000"/>
          <w:lang w:eastAsia="bg-BG"/>
        </w:rPr>
      </w:pPr>
    </w:p>
    <w:p w:rsidR="00246619" w:rsidRPr="00E55EF3" w:rsidRDefault="00246619" w:rsidP="0018581C">
      <w:pPr>
        <w:tabs>
          <w:tab w:val="left" w:pos="709"/>
          <w:tab w:val="left" w:pos="851"/>
          <w:tab w:val="left" w:pos="993"/>
        </w:tabs>
        <w:spacing w:after="0" w:line="240" w:lineRule="auto"/>
        <w:jc w:val="both"/>
        <w:rPr>
          <w:b/>
          <w:szCs w:val="24"/>
        </w:rPr>
      </w:pPr>
    </w:p>
    <w:p w:rsidR="0018581C" w:rsidRPr="00E55EF3" w:rsidRDefault="00830030" w:rsidP="004443A9">
      <w:pPr>
        <w:tabs>
          <w:tab w:val="left" w:pos="709"/>
          <w:tab w:val="left" w:pos="851"/>
          <w:tab w:val="left" w:pos="993"/>
        </w:tabs>
        <w:spacing w:after="0" w:line="240" w:lineRule="auto"/>
        <w:jc w:val="both"/>
        <w:rPr>
          <w:szCs w:val="24"/>
        </w:rPr>
      </w:pPr>
      <w:r w:rsidRPr="00E55EF3">
        <w:rPr>
          <w:b/>
          <w:szCs w:val="24"/>
        </w:rPr>
        <w:tab/>
        <w:t>3.</w:t>
      </w:r>
      <w:r w:rsidR="0018581C" w:rsidRPr="00E55EF3">
        <w:rPr>
          <w:b/>
          <w:szCs w:val="24"/>
        </w:rPr>
        <w:t xml:space="preserve">  Източник на финансиране</w:t>
      </w:r>
      <w:r w:rsidR="0018581C" w:rsidRPr="00E55EF3">
        <w:rPr>
          <w:szCs w:val="24"/>
        </w:rPr>
        <w:t xml:space="preserve"> </w:t>
      </w:r>
    </w:p>
    <w:p w:rsidR="00070E1A" w:rsidRPr="00E55EF3" w:rsidRDefault="00190225" w:rsidP="006D2402">
      <w:pPr>
        <w:pStyle w:val="1"/>
        <w:widowControl w:val="0"/>
        <w:autoSpaceDE w:val="0"/>
        <w:autoSpaceDN w:val="0"/>
        <w:adjustRightInd w:val="0"/>
        <w:ind w:left="0" w:firstLine="708"/>
        <w:contextualSpacing/>
        <w:jc w:val="both"/>
        <w:rPr>
          <w:lang w:val="bg-BG"/>
        </w:rPr>
      </w:pPr>
      <w:r w:rsidRPr="00E55EF3">
        <w:rPr>
          <w:color w:val="000000"/>
          <w:shd w:val="clear" w:color="auto" w:fill="FFFFFF"/>
          <w:lang w:val="bg-BG"/>
        </w:rPr>
        <w:t xml:space="preserve">За изпълнението на обекта е осигурено </w:t>
      </w:r>
      <w:r w:rsidRPr="00E55EF3">
        <w:rPr>
          <w:color w:val="000000"/>
          <w:shd w:val="clear" w:color="auto" w:fill="FFFFFF"/>
          <w:lang w:val="ru-RU"/>
        </w:rPr>
        <w:t>частично финансиране в размер на</w:t>
      </w:r>
      <w:r w:rsidR="003354F9">
        <w:rPr>
          <w:color w:val="000000"/>
          <w:shd w:val="clear" w:color="auto" w:fill="FFFFFF"/>
          <w:lang w:val="ru-RU"/>
        </w:rPr>
        <w:t xml:space="preserve"> </w:t>
      </w:r>
      <w:r w:rsidR="003354F9" w:rsidRPr="000D638C">
        <w:rPr>
          <w:b/>
          <w:color w:val="000000"/>
          <w:u w:val="single"/>
          <w:shd w:val="clear" w:color="auto" w:fill="FFFFFF"/>
          <w:lang w:val="ru-RU"/>
        </w:rPr>
        <w:t>43 752.50</w:t>
      </w:r>
      <w:r w:rsidRPr="00E55EF3">
        <w:rPr>
          <w:color w:val="000000"/>
        </w:rPr>
        <w:t> </w:t>
      </w:r>
      <w:r w:rsidRPr="00E55EF3">
        <w:rPr>
          <w:color w:val="000000"/>
          <w:shd w:val="clear" w:color="auto" w:fill="FFFFFF"/>
          <w:lang w:val="ru-RU"/>
        </w:rPr>
        <w:t>лв. без ДДС</w:t>
      </w:r>
      <w:r w:rsidRPr="00E55EF3">
        <w:rPr>
          <w:color w:val="000000"/>
          <w:shd w:val="clear" w:color="auto" w:fill="FFFFFF"/>
        </w:rPr>
        <w:t> </w:t>
      </w:r>
      <w:r w:rsidRPr="00E55EF3">
        <w:rPr>
          <w:color w:val="000000"/>
          <w:shd w:val="clear" w:color="auto" w:fill="FFFFFF"/>
          <w:lang w:val="bg-BG"/>
        </w:rPr>
        <w:t xml:space="preserve"> от</w:t>
      </w:r>
      <w:r w:rsidR="00830030" w:rsidRPr="00E55EF3">
        <w:rPr>
          <w:color w:val="000000"/>
          <w:shd w:val="clear" w:color="auto" w:fill="FFFFFF"/>
          <w:lang w:val="bg-BG"/>
        </w:rPr>
        <w:t xml:space="preserve"> целева субсидия за капиталови разходи от  републиканския бюджет</w:t>
      </w:r>
      <w:r w:rsidRPr="00E55EF3">
        <w:rPr>
          <w:color w:val="000000"/>
          <w:shd w:val="clear" w:color="auto" w:fill="FFFFFF"/>
          <w:lang w:val="bg-BG"/>
        </w:rPr>
        <w:t xml:space="preserve">, като разликата до стойноста на сключения договор с определения за изпълнител участник ще </w:t>
      </w:r>
      <w:r w:rsidRPr="00E55EF3">
        <w:rPr>
          <w:color w:val="000000"/>
          <w:shd w:val="clear" w:color="auto" w:fill="FFFFFF"/>
          <w:lang w:val="ru-RU"/>
        </w:rPr>
        <w:t>бъде осигурена с бюджета на община Крумовград  за 2018 г.</w:t>
      </w:r>
    </w:p>
    <w:p w:rsidR="00190225" w:rsidRPr="00E55EF3" w:rsidRDefault="00190225" w:rsidP="006D2402">
      <w:pPr>
        <w:pStyle w:val="1"/>
        <w:widowControl w:val="0"/>
        <w:autoSpaceDE w:val="0"/>
        <w:autoSpaceDN w:val="0"/>
        <w:adjustRightInd w:val="0"/>
        <w:ind w:left="0" w:firstLine="708"/>
        <w:contextualSpacing/>
        <w:jc w:val="both"/>
        <w:rPr>
          <w:lang w:val="bg-BG"/>
        </w:rPr>
      </w:pPr>
    </w:p>
    <w:p w:rsidR="00AF4136" w:rsidRPr="008612E7" w:rsidRDefault="00070E1A" w:rsidP="006D2402">
      <w:pPr>
        <w:ind w:firstLine="708"/>
        <w:jc w:val="both"/>
        <w:rPr>
          <w:rFonts w:eastAsia="Times New Roman"/>
          <w:b/>
          <w:szCs w:val="24"/>
          <w:u w:val="single"/>
        </w:rPr>
      </w:pPr>
      <w:r w:rsidRPr="00E55EF3">
        <w:rPr>
          <w:szCs w:val="24"/>
        </w:rPr>
        <w:t xml:space="preserve">Максимална стойност на обществената поръчка е </w:t>
      </w:r>
      <w:r w:rsidR="00A03D2B" w:rsidRPr="00E55EF3">
        <w:rPr>
          <w:b/>
          <w:szCs w:val="24"/>
          <w:u w:val="single"/>
        </w:rPr>
        <w:t>182 317,36</w:t>
      </w:r>
      <w:r w:rsidRPr="00E55EF3">
        <w:rPr>
          <w:rFonts w:eastAsia="Times New Roman"/>
          <w:b/>
          <w:szCs w:val="24"/>
          <w:u w:val="single"/>
        </w:rPr>
        <w:t xml:space="preserve"> лв. без ДДС</w:t>
      </w:r>
    </w:p>
    <w:p w:rsidR="00070E1A" w:rsidRPr="008612E7" w:rsidRDefault="00070E1A" w:rsidP="006D2402">
      <w:pPr>
        <w:spacing w:after="0" w:line="240" w:lineRule="auto"/>
        <w:ind w:firstLine="708"/>
        <w:jc w:val="both"/>
        <w:rPr>
          <w:rFonts w:eastAsia="Calibri"/>
          <w:b/>
          <w:bCs/>
          <w:i/>
          <w:szCs w:val="24"/>
          <w:u w:val="single"/>
        </w:rPr>
      </w:pPr>
      <w:r w:rsidRPr="008612E7">
        <w:rPr>
          <w:rFonts w:eastAsia="Calibri"/>
          <w:b/>
          <w:bCs/>
          <w:i/>
          <w:szCs w:val="24"/>
          <w:u w:val="single"/>
        </w:rPr>
        <w:t>Оферти, надхвърлящи горепосочената максимална стойност на поръчката ще бъдат отстранени поради несъответствие с това предварително обявено условие.</w:t>
      </w:r>
    </w:p>
    <w:p w:rsidR="00830030" w:rsidRPr="008612E7" w:rsidRDefault="00830030" w:rsidP="00830030">
      <w:pPr>
        <w:ind w:firstLine="426"/>
        <w:jc w:val="both"/>
        <w:rPr>
          <w:b/>
          <w:color w:val="000000"/>
          <w:szCs w:val="24"/>
          <w:shd w:val="clear" w:color="auto" w:fill="FFFFFF"/>
        </w:rPr>
      </w:pPr>
    </w:p>
    <w:p w:rsidR="0018581C" w:rsidRPr="008612E7" w:rsidRDefault="00A90C3B" w:rsidP="00450A4A">
      <w:pPr>
        <w:tabs>
          <w:tab w:val="left" w:pos="-600"/>
        </w:tabs>
        <w:spacing w:after="0" w:line="240" w:lineRule="auto"/>
        <w:jc w:val="both"/>
        <w:rPr>
          <w:szCs w:val="24"/>
          <w:lang w:eastAsia="bg-BG"/>
        </w:rPr>
      </w:pPr>
      <w:r w:rsidRPr="008612E7">
        <w:rPr>
          <w:szCs w:val="24"/>
          <w:lang w:eastAsia="bg-BG"/>
        </w:rPr>
        <w:tab/>
      </w:r>
      <w:r w:rsidR="0018581C" w:rsidRPr="008612E7">
        <w:rPr>
          <w:szCs w:val="24"/>
          <w:lang w:eastAsia="bg-BG"/>
        </w:rPr>
        <w:t>Плащанията ще се извършват под формата на авансово и окончателно плащане.</w:t>
      </w:r>
    </w:p>
    <w:p w:rsidR="0018581C" w:rsidRPr="008612E7" w:rsidRDefault="00A90C3B" w:rsidP="00450A4A">
      <w:pPr>
        <w:tabs>
          <w:tab w:val="left" w:pos="-600"/>
        </w:tabs>
        <w:spacing w:after="0" w:line="240" w:lineRule="auto"/>
        <w:jc w:val="both"/>
        <w:rPr>
          <w:szCs w:val="24"/>
          <w:lang w:eastAsia="bg-BG"/>
        </w:rPr>
      </w:pPr>
      <w:r w:rsidRPr="008612E7">
        <w:rPr>
          <w:szCs w:val="24"/>
          <w:lang w:eastAsia="bg-BG"/>
        </w:rPr>
        <w:tab/>
      </w:r>
      <w:r w:rsidR="0018581C" w:rsidRPr="008612E7">
        <w:rPr>
          <w:szCs w:val="24"/>
          <w:lang w:eastAsia="bg-BG"/>
        </w:rPr>
        <w:t xml:space="preserve">Плащания по договора се извършват, както следва: </w:t>
      </w:r>
    </w:p>
    <w:p w:rsidR="0018581C" w:rsidRPr="008612E7" w:rsidRDefault="0018581C" w:rsidP="00450A4A">
      <w:pPr>
        <w:spacing w:after="0"/>
        <w:ind w:firstLine="709"/>
        <w:jc w:val="both"/>
        <w:rPr>
          <w:b/>
          <w:szCs w:val="24"/>
          <w:lang w:eastAsia="bg-BG"/>
        </w:rPr>
      </w:pPr>
      <w:r w:rsidRPr="008612E7">
        <w:rPr>
          <w:szCs w:val="24"/>
          <w:lang w:eastAsia="bg-BG"/>
        </w:rPr>
        <w:t>-</w:t>
      </w:r>
      <w:r w:rsidR="006D2402" w:rsidRPr="008612E7">
        <w:rPr>
          <w:szCs w:val="24"/>
          <w:lang w:eastAsia="bg-BG"/>
        </w:rPr>
        <w:t xml:space="preserve"> </w:t>
      </w:r>
      <w:r w:rsidRPr="008612E7">
        <w:rPr>
          <w:szCs w:val="24"/>
          <w:lang w:eastAsia="bg-BG"/>
        </w:rPr>
        <w:t xml:space="preserve">Авансовото плащане е в размер </w:t>
      </w:r>
      <w:r w:rsidR="000D638C">
        <w:rPr>
          <w:szCs w:val="24"/>
          <w:lang w:eastAsia="bg-BG"/>
        </w:rPr>
        <w:t>до</w:t>
      </w:r>
      <w:r w:rsidRPr="008612E7">
        <w:rPr>
          <w:szCs w:val="24"/>
          <w:lang w:eastAsia="bg-BG"/>
        </w:rPr>
        <w:t xml:space="preserve"> 30% (тридесет процента) от цената на договора </w:t>
      </w:r>
      <w:r w:rsidR="00A44686" w:rsidRPr="008612E7">
        <w:rPr>
          <w:szCs w:val="24"/>
          <w:lang w:eastAsia="bg-BG"/>
        </w:rPr>
        <w:t xml:space="preserve"> </w:t>
      </w:r>
      <w:r w:rsidRPr="008612E7">
        <w:rPr>
          <w:szCs w:val="24"/>
          <w:lang w:eastAsia="bg-BG"/>
        </w:rPr>
        <w:t>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 .</w:t>
      </w:r>
    </w:p>
    <w:p w:rsidR="00246619" w:rsidRPr="008612E7" w:rsidRDefault="0018581C" w:rsidP="00450A4A">
      <w:pPr>
        <w:spacing w:after="0"/>
        <w:ind w:firstLine="720"/>
        <w:jc w:val="both"/>
        <w:rPr>
          <w:szCs w:val="24"/>
          <w:lang w:eastAsia="bg-BG"/>
        </w:rPr>
      </w:pPr>
      <w:r w:rsidRPr="008612E7">
        <w:rPr>
          <w:szCs w:val="24"/>
          <w:lang w:eastAsia="bg-BG"/>
        </w:rPr>
        <w:t>-</w:t>
      </w:r>
      <w:r w:rsidR="006D2402" w:rsidRPr="008612E7">
        <w:rPr>
          <w:szCs w:val="24"/>
          <w:lang w:eastAsia="bg-BG"/>
        </w:rPr>
        <w:t xml:space="preserve"> </w:t>
      </w:r>
      <w:r w:rsidRPr="008612E7">
        <w:rPr>
          <w:szCs w:val="24"/>
          <w:lang w:eastAsia="bg-BG"/>
        </w:rPr>
        <w:t xml:space="preserve">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w:t>
      </w:r>
      <w:r w:rsidR="00B32033" w:rsidRPr="008612E7">
        <w:rPr>
          <w:szCs w:val="24"/>
          <w:lang w:eastAsia="bg-BG"/>
        </w:rPr>
        <w:t>действително изпълнените и приети строително-монтажни работи</w:t>
      </w:r>
      <w:r w:rsidRPr="008612E7">
        <w:rPr>
          <w:szCs w:val="24"/>
          <w:lang w:eastAsia="bg-BG"/>
        </w:rPr>
        <w:t xml:space="preserve"> и общата сума от авансовото плащане. </w:t>
      </w:r>
      <w:r w:rsidR="006D2402" w:rsidRPr="008612E7">
        <w:rPr>
          <w:szCs w:val="24"/>
          <w:lang w:eastAsia="bg-BG"/>
        </w:rPr>
        <w:t xml:space="preserve">Окончателно плащане се извършва след подписване на Акт обр. </w:t>
      </w:r>
      <w:r w:rsidR="007A3267" w:rsidRPr="000D638C">
        <w:rPr>
          <w:szCs w:val="24"/>
          <w:lang w:eastAsia="bg-BG"/>
        </w:rPr>
        <w:t>15</w:t>
      </w:r>
      <w:r w:rsidR="006D2402" w:rsidRPr="008612E7">
        <w:rPr>
          <w:szCs w:val="24"/>
          <w:lang w:eastAsia="bg-BG"/>
        </w:rPr>
        <w:t xml:space="preserve"> </w:t>
      </w:r>
      <w:r w:rsidR="00AC2357">
        <w:rPr>
          <w:szCs w:val="24"/>
          <w:lang w:eastAsia="bg-BG"/>
        </w:rPr>
        <w:t>и след представен</w:t>
      </w:r>
      <w:r w:rsidR="00C83064">
        <w:rPr>
          <w:szCs w:val="24"/>
          <w:lang w:eastAsia="bg-BG"/>
        </w:rPr>
        <w:t>а</w:t>
      </w:r>
      <w:r w:rsidR="00AC2357">
        <w:rPr>
          <w:szCs w:val="24"/>
          <w:lang w:eastAsia="bg-BG"/>
        </w:rPr>
        <w:t xml:space="preserve"> от Изпълнителя </w:t>
      </w:r>
      <w:r w:rsidR="00AC2357">
        <w:t>оригинална</w:t>
      </w:r>
      <w:r w:rsidR="00AC2357" w:rsidRPr="000032E5">
        <w:t xml:space="preserve"> фактура</w:t>
      </w:r>
      <w:r w:rsidR="006D2402" w:rsidRPr="008612E7">
        <w:rPr>
          <w:szCs w:val="24"/>
          <w:lang w:eastAsia="bg-BG"/>
        </w:rPr>
        <w:t>.</w:t>
      </w:r>
    </w:p>
    <w:p w:rsidR="00611FBB" w:rsidRPr="008612E7" w:rsidRDefault="00611FBB" w:rsidP="008F17CD">
      <w:pPr>
        <w:spacing w:after="0" w:line="240" w:lineRule="auto"/>
        <w:jc w:val="both"/>
        <w:rPr>
          <w:szCs w:val="24"/>
        </w:rPr>
      </w:pPr>
    </w:p>
    <w:p w:rsidR="0018581C" w:rsidRPr="008612E7" w:rsidRDefault="0018581C" w:rsidP="00070E1A">
      <w:pPr>
        <w:rPr>
          <w:b/>
        </w:rPr>
      </w:pPr>
      <w:r w:rsidRPr="008612E7">
        <w:rPr>
          <w:b/>
        </w:rPr>
        <w:t xml:space="preserve">  </w:t>
      </w:r>
      <w:r w:rsidR="00070E1A" w:rsidRPr="008612E7">
        <w:rPr>
          <w:b/>
        </w:rPr>
        <w:tab/>
        <w:t>4</w:t>
      </w:r>
      <w:r w:rsidRPr="008612E7">
        <w:rPr>
          <w:b/>
        </w:rPr>
        <w:t>. Условия, на които т</w:t>
      </w:r>
      <w:r w:rsidR="00AA2BAD" w:rsidRPr="008612E7">
        <w:rPr>
          <w:b/>
        </w:rPr>
        <w:t>рябва да отговарят участниците:</w:t>
      </w:r>
    </w:p>
    <w:p w:rsidR="0018581C" w:rsidRPr="008612E7" w:rsidRDefault="0018581C" w:rsidP="00070E1A">
      <w:pPr>
        <w:ind w:firstLine="708"/>
        <w:rPr>
          <w:b/>
        </w:rPr>
      </w:pPr>
      <w:r w:rsidRPr="008612E7">
        <w:rPr>
          <w:b/>
        </w:rPr>
        <w:t xml:space="preserve">4.1 </w:t>
      </w:r>
      <w:r w:rsidRPr="008612E7">
        <w:rPr>
          <w:b/>
          <w:bCs/>
        </w:rPr>
        <w:t xml:space="preserve">Изисквания за личното състояние: </w:t>
      </w:r>
      <w:r w:rsidRPr="008612E7">
        <w:rPr>
          <w:b/>
        </w:rPr>
        <w:t>За участниците да не са налице обстоятелствата по чл. 54, ал. 1</w:t>
      </w:r>
      <w:r w:rsidR="0073676E" w:rsidRPr="008612E7">
        <w:rPr>
          <w:b/>
        </w:rPr>
        <w:t>, т. 1-5 и т.7</w:t>
      </w:r>
      <w:r w:rsidRPr="008612E7">
        <w:rPr>
          <w:b/>
        </w:rPr>
        <w:t xml:space="preserve"> от ЗОП</w:t>
      </w:r>
    </w:p>
    <w:p w:rsidR="0073676E" w:rsidRPr="00C83064" w:rsidRDefault="0018581C" w:rsidP="00482245">
      <w:pPr>
        <w:spacing w:afterLines="40" w:line="240" w:lineRule="auto"/>
        <w:jc w:val="both"/>
        <w:rPr>
          <w:rFonts w:eastAsia="Calibri"/>
          <w:b/>
          <w:color w:val="000000"/>
        </w:rPr>
      </w:pPr>
      <w:r w:rsidRPr="008612E7">
        <w:tab/>
      </w:r>
      <w:r w:rsidR="0073676E" w:rsidRPr="00C83064">
        <w:rPr>
          <w:b/>
          <w:color w:val="000000"/>
        </w:rPr>
        <w:t>4.2</w:t>
      </w:r>
      <w:r w:rsidR="0073676E" w:rsidRPr="00C83064">
        <w:rPr>
          <w:rFonts w:eastAsia="Calibri"/>
          <w:b/>
          <w:color w:val="000000"/>
        </w:rPr>
        <w:t>. КРИТЕРИИ ЗА ПОДБОР:</w:t>
      </w:r>
    </w:p>
    <w:p w:rsidR="0073676E" w:rsidRPr="00C83064" w:rsidRDefault="0073676E" w:rsidP="00482245">
      <w:pPr>
        <w:spacing w:afterLines="40" w:line="240" w:lineRule="auto"/>
        <w:ind w:firstLine="708"/>
        <w:jc w:val="both"/>
        <w:rPr>
          <w:rFonts w:eastAsia="Calibri"/>
          <w:iCs/>
          <w:color w:val="000000"/>
        </w:rPr>
      </w:pPr>
      <w:r w:rsidRPr="00C83064">
        <w:rPr>
          <w:rFonts w:eastAsia="Calibri"/>
          <w:iCs/>
          <w:color w:val="000000"/>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C83064">
        <w:rPr>
          <w:rFonts w:eastAsia="Calibri"/>
          <w:iCs/>
          <w:color w:val="000000"/>
        </w:rPr>
        <w:tab/>
      </w:r>
    </w:p>
    <w:p w:rsidR="0073676E" w:rsidRPr="00C83064" w:rsidRDefault="0073676E" w:rsidP="00482245">
      <w:pPr>
        <w:spacing w:afterLines="40" w:line="240" w:lineRule="auto"/>
        <w:ind w:firstLine="708"/>
        <w:jc w:val="both"/>
        <w:rPr>
          <w:rFonts w:eastAsia="Calibri"/>
          <w:iCs/>
          <w:color w:val="000000"/>
        </w:rPr>
      </w:pPr>
      <w:r w:rsidRPr="00C83064">
        <w:rPr>
          <w:rFonts w:eastAsia="Calibri"/>
          <w:color w:val="000000"/>
        </w:rPr>
        <w:lastRenderedPageBreak/>
        <w:t>В случай, че участникът предвижда участието на подизпълнители при изпълнение на поръчката или ще ползва ресурсите на трети лица:</w:t>
      </w:r>
    </w:p>
    <w:p w:rsidR="0073676E" w:rsidRPr="00C83064" w:rsidRDefault="0073676E" w:rsidP="00482245">
      <w:pPr>
        <w:spacing w:afterLines="40" w:line="240" w:lineRule="auto"/>
        <w:ind w:firstLine="708"/>
        <w:jc w:val="both"/>
        <w:rPr>
          <w:rFonts w:eastAsia="Calibri"/>
          <w:color w:val="000000"/>
        </w:rPr>
      </w:pPr>
      <w:r w:rsidRPr="00C83064">
        <w:rPr>
          <w:rFonts w:eastAsia="Calibri"/>
          <w:color w:val="000000"/>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73676E" w:rsidRPr="00C83064" w:rsidRDefault="0073676E" w:rsidP="00482245">
      <w:pPr>
        <w:spacing w:afterLines="40" w:line="240" w:lineRule="auto"/>
        <w:ind w:firstLine="708"/>
        <w:jc w:val="both"/>
        <w:rPr>
          <w:rFonts w:eastAsia="Calibri"/>
          <w:color w:val="000000"/>
        </w:rPr>
      </w:pPr>
      <w:r w:rsidRPr="00C83064">
        <w:rPr>
          <w:rFonts w:eastAsia="Calibri"/>
          <w:color w:val="000000"/>
        </w:rPr>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w:t>
      </w:r>
      <w:r w:rsidR="00BD26E1" w:rsidRPr="00C83064">
        <w:rPr>
          <w:rFonts w:eastAsia="Calibri"/>
          <w:color w:val="000000"/>
        </w:rPr>
        <w:t>за отстраняване от процедурата.</w:t>
      </w:r>
    </w:p>
    <w:p w:rsidR="0073676E" w:rsidRPr="008612E7" w:rsidRDefault="0073676E" w:rsidP="0018581C">
      <w:pPr>
        <w:spacing w:after="0" w:line="240" w:lineRule="auto"/>
        <w:rPr>
          <w:highlight w:val="yellow"/>
        </w:rPr>
      </w:pPr>
    </w:p>
    <w:p w:rsidR="0073676E" w:rsidRPr="008612E7" w:rsidRDefault="0073676E" w:rsidP="0018581C">
      <w:pPr>
        <w:spacing w:after="0" w:line="240" w:lineRule="auto"/>
        <w:rPr>
          <w:highlight w:val="yellow"/>
        </w:rPr>
      </w:pPr>
    </w:p>
    <w:p w:rsidR="0018581C" w:rsidRPr="00C83064" w:rsidRDefault="0018581C" w:rsidP="00482245">
      <w:pPr>
        <w:spacing w:afterLines="40" w:line="240" w:lineRule="auto"/>
        <w:ind w:firstLine="708"/>
        <w:jc w:val="both"/>
        <w:rPr>
          <w:b/>
          <w:color w:val="000000"/>
          <w:u w:val="single"/>
        </w:rPr>
      </w:pPr>
      <w:r w:rsidRPr="00C83064">
        <w:rPr>
          <w:b/>
          <w:szCs w:val="24"/>
        </w:rPr>
        <w:t>4.2</w:t>
      </w:r>
      <w:r w:rsidR="005048F8" w:rsidRPr="00C83064">
        <w:rPr>
          <w:b/>
          <w:szCs w:val="24"/>
        </w:rPr>
        <w:t>.1</w:t>
      </w:r>
      <w:r w:rsidRPr="00C83064">
        <w:rPr>
          <w:b/>
          <w:szCs w:val="24"/>
        </w:rPr>
        <w:t xml:space="preserve">  </w:t>
      </w:r>
      <w:r w:rsidR="0073676E" w:rsidRPr="00C83064">
        <w:rPr>
          <w:rFonts w:eastAsia="Calibri"/>
          <w:b/>
          <w:u w:val="single"/>
        </w:rPr>
        <w:t>Годност (правоспособност) за упражняване на професионална дейност</w:t>
      </w:r>
      <w:r w:rsidRPr="00C83064">
        <w:rPr>
          <w:rFonts w:eastAsia="Times New Roman"/>
          <w:b/>
          <w:bCs/>
          <w:color w:val="000000"/>
          <w:lang w:eastAsia="bg-BG"/>
        </w:rPr>
        <w:t xml:space="preserve">: </w:t>
      </w:r>
    </w:p>
    <w:p w:rsidR="005048F8" w:rsidRPr="00C83064" w:rsidRDefault="005048F8" w:rsidP="00BD26E1">
      <w:pPr>
        <w:pStyle w:val="2"/>
        <w:spacing w:before="0" w:after="120" w:line="240" w:lineRule="auto"/>
        <w:ind w:firstLine="708"/>
        <w:rPr>
          <w:sz w:val="24"/>
          <w:szCs w:val="24"/>
        </w:rPr>
      </w:pPr>
      <w:r w:rsidRPr="00C83064">
        <w:rPr>
          <w:sz w:val="24"/>
          <w:szCs w:val="24"/>
        </w:rPr>
        <w:t xml:space="preserve">Участникът следва да притежава регистрация в Централния професионален регистър на строителя </w:t>
      </w:r>
      <w:r w:rsidRPr="00C83064">
        <w:rPr>
          <w:rStyle w:val="a"/>
          <w:rFonts w:ascii="Times New Roman" w:hAnsi="Times New Roman" w:cs="Times New Roman"/>
          <w:b w:val="0"/>
          <w:sz w:val="24"/>
          <w:szCs w:val="24"/>
        </w:rPr>
        <w:t xml:space="preserve">за изпълнение на строежи </w:t>
      </w:r>
      <w:r w:rsidRPr="00C83064">
        <w:rPr>
          <w:sz w:val="24"/>
          <w:szCs w:val="24"/>
        </w:rPr>
        <w:t>от категорията строеж, в която попада обекта на поръчката -</w:t>
      </w:r>
      <w:r w:rsidRPr="00C83064">
        <w:rPr>
          <w:rStyle w:val="a"/>
          <w:rFonts w:ascii="Times New Roman" w:hAnsi="Times New Roman" w:cs="Times New Roman"/>
          <w:b w:val="0"/>
          <w:sz w:val="24"/>
          <w:szCs w:val="24"/>
        </w:rPr>
        <w:t xml:space="preserve"> </w:t>
      </w:r>
      <w:r w:rsidRPr="00C83064">
        <w:rPr>
          <w:rFonts w:eastAsia="Arial Narrow"/>
          <w:b/>
          <w:bCs/>
          <w:sz w:val="24"/>
          <w:szCs w:val="24"/>
        </w:rPr>
        <w:t>втора</w:t>
      </w:r>
      <w:r w:rsidRPr="00C83064">
        <w:rPr>
          <w:rStyle w:val="a"/>
          <w:rFonts w:ascii="Times New Roman" w:hAnsi="Times New Roman" w:cs="Times New Roman"/>
          <w:sz w:val="24"/>
          <w:szCs w:val="24"/>
        </w:rPr>
        <w:t xml:space="preserve"> група </w:t>
      </w:r>
      <w:r w:rsidRPr="00C83064">
        <w:rPr>
          <w:sz w:val="24"/>
          <w:szCs w:val="24"/>
        </w:rPr>
        <w:t xml:space="preserve">строежи, </w:t>
      </w:r>
      <w:r w:rsidR="00207F92" w:rsidRPr="00C83064">
        <w:rPr>
          <w:rFonts w:eastAsia="Arial Narrow"/>
          <w:b/>
          <w:bCs/>
          <w:sz w:val="24"/>
          <w:szCs w:val="24"/>
        </w:rPr>
        <w:t>трета</w:t>
      </w:r>
      <w:r w:rsidRPr="00C83064">
        <w:rPr>
          <w:rStyle w:val="a"/>
          <w:rFonts w:ascii="Times New Roman" w:hAnsi="Times New Roman" w:cs="Times New Roman"/>
          <w:sz w:val="24"/>
          <w:szCs w:val="24"/>
        </w:rPr>
        <w:t xml:space="preserve"> категория, </w:t>
      </w:r>
      <w:r w:rsidRPr="00C83064">
        <w:rPr>
          <w:rStyle w:val="a"/>
          <w:rFonts w:ascii="Times New Roman" w:hAnsi="Times New Roman" w:cs="Times New Roman"/>
          <w:b w:val="0"/>
          <w:sz w:val="24"/>
          <w:szCs w:val="24"/>
        </w:rPr>
        <w:t>а за чуждестранните лица</w:t>
      </w:r>
      <w:r w:rsidRPr="00C83064">
        <w:rPr>
          <w:sz w:val="24"/>
          <w:szCs w:val="24"/>
        </w:rPr>
        <w:t xml:space="preserve"> - регистрация в аналогичен регистър на държава - членка на Европейския съюз или на друга държава - страна по Споразумението за Европейското икономическо пространство,  в която са установени. </w:t>
      </w:r>
    </w:p>
    <w:p w:rsidR="005048F8" w:rsidRPr="00C83064" w:rsidRDefault="00233C88" w:rsidP="005048F8">
      <w:pPr>
        <w:pStyle w:val="CharCharCharCharCharCharCharCharCharCharCharChar1Char"/>
        <w:tabs>
          <w:tab w:val="left" w:pos="1344"/>
        </w:tabs>
        <w:spacing w:after="120"/>
        <w:jc w:val="both"/>
        <w:rPr>
          <w:rFonts w:ascii="Times New Roman" w:eastAsia="Arial Narrow" w:hAnsi="Times New Roman" w:cs="Times New Roman"/>
          <w:b/>
          <w:bCs/>
          <w:lang w:val="bg-BG"/>
        </w:rPr>
      </w:pPr>
      <w:r w:rsidRPr="00C83064">
        <w:rPr>
          <w:rFonts w:ascii="Times New Roman" w:hAnsi="Times New Roman" w:cs="Times New Roman"/>
          <w:lang w:val="bg-BG"/>
        </w:rPr>
        <w:tab/>
      </w:r>
      <w:r w:rsidR="005048F8" w:rsidRPr="00C83064">
        <w:rPr>
          <w:rFonts w:ascii="Times New Roman" w:hAnsi="Times New Roman" w:cs="Times New Roman"/>
          <w:lang w:val="bg-BG"/>
        </w:rPr>
        <w:t>В случай на обединение изискването се отнася до участника/участниците, които ще извършват дейностите по строителство.</w:t>
      </w:r>
    </w:p>
    <w:p w:rsidR="005048F8" w:rsidRPr="00C83064" w:rsidRDefault="005048F8" w:rsidP="00504549">
      <w:pPr>
        <w:spacing w:after="120" w:line="240" w:lineRule="auto"/>
        <w:ind w:firstLine="708"/>
        <w:jc w:val="both"/>
        <w:rPr>
          <w:rFonts w:eastAsia="Calibri"/>
          <w:b/>
          <w:bCs/>
          <w:szCs w:val="24"/>
        </w:rPr>
      </w:pPr>
      <w:r w:rsidRPr="00C83064">
        <w:rPr>
          <w:rFonts w:eastAsia="Calibri"/>
          <w:b/>
          <w:i/>
          <w:szCs w:val="24"/>
          <w:u w:val="single"/>
        </w:rPr>
        <w:t>Удостоверяване:</w:t>
      </w:r>
      <w:r w:rsidRPr="00C83064">
        <w:rPr>
          <w:rFonts w:eastAsia="Calibri"/>
          <w:b/>
          <w:i/>
          <w:szCs w:val="24"/>
        </w:rPr>
        <w:t xml:space="preserve"> </w:t>
      </w:r>
      <w:r w:rsidRPr="00C83064">
        <w:rPr>
          <w:rFonts w:eastAsia="Calibri"/>
          <w:i/>
          <w:szCs w:val="24"/>
        </w:rPr>
        <w:t>При подаване на офертата</w:t>
      </w:r>
      <w:r w:rsidRPr="00C83064">
        <w:rPr>
          <w:rFonts w:eastAsia="Calibri"/>
          <w:b/>
          <w:i/>
          <w:szCs w:val="24"/>
        </w:rPr>
        <w:t xml:space="preserve"> </w:t>
      </w:r>
      <w:r w:rsidRPr="00C83064">
        <w:rPr>
          <w:rFonts w:eastAsia="Calibri"/>
          <w:i/>
          <w:szCs w:val="24"/>
        </w:rPr>
        <w:t xml:space="preserve">обстоятелството се посочва в </w:t>
      </w:r>
      <w:r w:rsidRPr="00C83064">
        <w:rPr>
          <w:rFonts w:eastAsia="Calibri"/>
          <w:b/>
          <w:i/>
          <w:szCs w:val="24"/>
        </w:rPr>
        <w:t>ЕЕДОП, Част IV: Критерии за подбор, раздел</w:t>
      </w:r>
      <w:r w:rsidRPr="00C83064">
        <w:rPr>
          <w:rFonts w:eastAsia="Calibri"/>
          <w:b/>
          <w:szCs w:val="24"/>
        </w:rPr>
        <w:t xml:space="preserve"> </w:t>
      </w:r>
      <w:r w:rsidRPr="00C83064">
        <w:rPr>
          <w:rFonts w:eastAsia="Calibri"/>
          <w:b/>
          <w:i/>
          <w:szCs w:val="24"/>
        </w:rPr>
        <w:t>А.Годност</w:t>
      </w:r>
      <w:r w:rsidRPr="00C83064">
        <w:rPr>
          <w:rFonts w:eastAsia="Calibri"/>
          <w:i/>
          <w:szCs w:val="24"/>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 обект на настоящата обществена поръчка. </w:t>
      </w:r>
    </w:p>
    <w:p w:rsidR="0018581C" w:rsidRPr="00C83064" w:rsidRDefault="005048F8" w:rsidP="00233C88">
      <w:pPr>
        <w:spacing w:after="0" w:line="240" w:lineRule="auto"/>
        <w:ind w:firstLine="708"/>
        <w:jc w:val="both"/>
        <w:rPr>
          <w:bCs/>
          <w:color w:val="000000"/>
          <w:szCs w:val="24"/>
        </w:rPr>
      </w:pPr>
      <w:r w:rsidRPr="00C83064">
        <w:rPr>
          <w:rFonts w:eastAsia="Calibri"/>
          <w:b/>
          <w:bCs/>
          <w:i/>
          <w:szCs w:val="24"/>
        </w:rPr>
        <w:t xml:space="preserve">Доказване: </w:t>
      </w:r>
      <w:r w:rsidRPr="00C83064">
        <w:rPr>
          <w:rFonts w:eastAsia="Calibri"/>
          <w:bCs/>
          <w:i/>
          <w:color w:val="000000"/>
          <w:szCs w:val="24"/>
        </w:rPr>
        <w:t xml:space="preserve">При сключване на договора, участникът избран за изпълнител следва да представи заверено копие </w:t>
      </w:r>
      <w:r w:rsidRPr="00C83064">
        <w:rPr>
          <w:bCs/>
          <w:i/>
          <w:color w:val="000000"/>
          <w:szCs w:val="24"/>
        </w:rPr>
        <w:t xml:space="preserve">на </w:t>
      </w:r>
      <w:r w:rsidRPr="00C83064">
        <w:rPr>
          <w:rFonts w:eastAsia="Calibri"/>
          <w:bCs/>
          <w:i/>
          <w:color w:val="000000"/>
          <w:szCs w:val="24"/>
        </w:rPr>
        <w:t>документ за вписване в ЦПРС, валиден към датата на сключване на договора.</w:t>
      </w:r>
    </w:p>
    <w:p w:rsidR="005048F8" w:rsidRPr="00C83064" w:rsidRDefault="005048F8" w:rsidP="005048F8">
      <w:pPr>
        <w:spacing w:after="0" w:line="240" w:lineRule="auto"/>
        <w:rPr>
          <w:rFonts w:eastAsia="Times New Roman"/>
          <w:b/>
          <w:color w:val="000000"/>
          <w:szCs w:val="24"/>
          <w:lang w:eastAsia="bg-BG"/>
        </w:rPr>
      </w:pPr>
    </w:p>
    <w:p w:rsidR="005048F8" w:rsidRPr="00C83064" w:rsidRDefault="0018581C" w:rsidP="005048F8">
      <w:pPr>
        <w:spacing w:after="0" w:line="240" w:lineRule="auto"/>
        <w:rPr>
          <w:rFonts w:eastAsia="Calibri"/>
          <w:b/>
          <w:color w:val="000000"/>
          <w:szCs w:val="24"/>
          <w:u w:val="single"/>
        </w:rPr>
      </w:pPr>
      <w:r w:rsidRPr="00C83064">
        <w:rPr>
          <w:rFonts w:eastAsia="Times New Roman"/>
          <w:b/>
          <w:color w:val="000000"/>
          <w:szCs w:val="24"/>
          <w:lang w:eastAsia="bg-BG"/>
        </w:rPr>
        <w:tab/>
        <w:t>4.2</w:t>
      </w:r>
      <w:r w:rsidR="005048F8" w:rsidRPr="00C83064">
        <w:rPr>
          <w:rFonts w:eastAsia="Calibri"/>
          <w:b/>
          <w:bCs/>
          <w:szCs w:val="24"/>
          <w:u w:val="single"/>
        </w:rPr>
        <w:t>.</w:t>
      </w:r>
      <w:r w:rsidR="005048F8" w:rsidRPr="00C83064">
        <w:rPr>
          <w:b/>
          <w:bCs/>
          <w:szCs w:val="24"/>
          <w:u w:val="single"/>
        </w:rPr>
        <w:t>2.</w:t>
      </w:r>
      <w:r w:rsidR="005048F8" w:rsidRPr="00C83064">
        <w:rPr>
          <w:rFonts w:eastAsia="Calibri"/>
          <w:b/>
          <w:color w:val="000000"/>
          <w:szCs w:val="24"/>
          <w:u w:val="single"/>
        </w:rPr>
        <w:t xml:space="preserve"> Изисквания относно икономическото и финансовото състояние на участниците</w:t>
      </w:r>
    </w:p>
    <w:p w:rsidR="005048F8" w:rsidRPr="00C83064" w:rsidRDefault="005048F8" w:rsidP="00482245">
      <w:pPr>
        <w:spacing w:afterLines="40" w:line="240" w:lineRule="auto"/>
        <w:ind w:firstLine="708"/>
        <w:jc w:val="both"/>
        <w:rPr>
          <w:rFonts w:eastAsia="Calibri"/>
          <w:bCs/>
          <w:color w:val="000000"/>
          <w:szCs w:val="24"/>
        </w:rPr>
      </w:pPr>
      <w:r w:rsidRPr="00C83064">
        <w:rPr>
          <w:rFonts w:eastAsia="Calibri"/>
          <w:bCs/>
          <w:color w:val="000000"/>
          <w:szCs w:val="24"/>
        </w:rPr>
        <w:t xml:space="preserve">Участниците в обществената поръчка следва да са застраховани за застрахователен риск „Професионална отговорност на строителя“ съгласно чл.171 от ЗУТ с покритие, съответстващо на обема и характера на поръчката, произтичащо от нормативен акт (обектът, предмет на поръчката е </w:t>
      </w:r>
      <w:r w:rsidR="003253C7" w:rsidRPr="00C83064">
        <w:rPr>
          <w:rFonts w:eastAsia="Arial Narrow"/>
          <w:b/>
          <w:bCs/>
          <w:szCs w:val="24"/>
        </w:rPr>
        <w:t>втора</w:t>
      </w:r>
      <w:r w:rsidR="003253C7" w:rsidRPr="00C83064">
        <w:rPr>
          <w:rStyle w:val="a"/>
          <w:rFonts w:ascii="Times New Roman" w:hAnsi="Times New Roman" w:cs="Times New Roman"/>
          <w:sz w:val="24"/>
          <w:szCs w:val="24"/>
        </w:rPr>
        <w:t xml:space="preserve"> група </w:t>
      </w:r>
      <w:r w:rsidR="003253C7" w:rsidRPr="00C83064">
        <w:rPr>
          <w:szCs w:val="24"/>
        </w:rPr>
        <w:t xml:space="preserve">строежи, </w:t>
      </w:r>
      <w:r w:rsidR="003253C7" w:rsidRPr="00C83064">
        <w:rPr>
          <w:rFonts w:eastAsia="Arial Narrow"/>
          <w:b/>
          <w:bCs/>
          <w:szCs w:val="24"/>
        </w:rPr>
        <w:t>трета</w:t>
      </w:r>
      <w:r w:rsidR="003253C7" w:rsidRPr="00C83064">
        <w:rPr>
          <w:rStyle w:val="a"/>
          <w:rFonts w:ascii="Times New Roman" w:hAnsi="Times New Roman" w:cs="Times New Roman"/>
          <w:sz w:val="24"/>
          <w:szCs w:val="24"/>
        </w:rPr>
        <w:t xml:space="preserve"> категория</w:t>
      </w:r>
      <w:r w:rsidR="003253C7" w:rsidRPr="00C83064">
        <w:rPr>
          <w:rFonts w:eastAsia="Calibri"/>
          <w:szCs w:val="24"/>
        </w:rPr>
        <w:t xml:space="preserve"> </w:t>
      </w:r>
      <w:r w:rsidRPr="00C83064">
        <w:rPr>
          <w:rFonts w:eastAsia="Calibri"/>
          <w:szCs w:val="24"/>
        </w:rPr>
        <w:t>строежи, а обхватът на поръчката е изпълнение на строителство</w:t>
      </w:r>
      <w:r w:rsidRPr="00C83064">
        <w:rPr>
          <w:rFonts w:eastAsia="Calibri"/>
          <w:bCs/>
          <w:color w:val="000000"/>
          <w:szCs w:val="24"/>
        </w:rPr>
        <w:t>).</w:t>
      </w:r>
    </w:p>
    <w:p w:rsidR="005048F8" w:rsidRPr="00C83064" w:rsidRDefault="005048F8" w:rsidP="00482245">
      <w:pPr>
        <w:spacing w:afterLines="40" w:line="240" w:lineRule="auto"/>
        <w:ind w:firstLine="708"/>
        <w:jc w:val="both"/>
        <w:rPr>
          <w:rFonts w:eastAsia="Calibri"/>
          <w:bCs/>
          <w:color w:val="000000"/>
          <w:szCs w:val="24"/>
        </w:rPr>
      </w:pPr>
      <w:r w:rsidRPr="00C83064">
        <w:rPr>
          <w:rFonts w:eastAsia="Calibri"/>
          <w:b/>
          <w:bCs/>
          <w:i/>
          <w:color w:val="000000"/>
          <w:szCs w:val="24"/>
          <w:u w:val="single"/>
        </w:rPr>
        <w:t>Удостоверяване:</w:t>
      </w:r>
      <w:r w:rsidRPr="00C83064">
        <w:rPr>
          <w:rFonts w:eastAsia="Calibri"/>
          <w:bCs/>
          <w:i/>
          <w:color w:val="000000"/>
          <w:szCs w:val="24"/>
        </w:rPr>
        <w:t xml:space="preserve"> При подаване на офертата обстоятелството се декларира в </w:t>
      </w:r>
      <w:r w:rsidRPr="00C83064">
        <w:rPr>
          <w:rFonts w:eastAsia="Calibri"/>
          <w:b/>
          <w:i/>
          <w:szCs w:val="24"/>
        </w:rPr>
        <w:t xml:space="preserve">ЕЕДОП, Част IV: Критерии за подбор, раздел, Б.Икономическо и финансово състояние, т.5 </w:t>
      </w:r>
      <w:r w:rsidRPr="00C83064">
        <w:rPr>
          <w:rFonts w:eastAsia="Calibri"/>
          <w:i/>
          <w:szCs w:val="24"/>
        </w:rPr>
        <w:t>с посочване на</w:t>
      </w:r>
      <w:r w:rsidRPr="00C83064">
        <w:rPr>
          <w:rFonts w:eastAsia="Calibri"/>
          <w:b/>
          <w:i/>
          <w:szCs w:val="24"/>
        </w:rPr>
        <w:t xml:space="preserve"> </w:t>
      </w:r>
      <w:r w:rsidRPr="00C83064">
        <w:rPr>
          <w:rFonts w:eastAsia="Calibri"/>
          <w:bCs/>
          <w:i/>
          <w:color w:val="000000"/>
          <w:szCs w:val="24"/>
        </w:rPr>
        <w:t xml:space="preserve">застрахователна сума, </w:t>
      </w:r>
      <w:r w:rsidRPr="00C83064">
        <w:rPr>
          <w:rFonts w:eastAsia="Calibri"/>
          <w:i/>
          <w:szCs w:val="24"/>
        </w:rPr>
        <w:t>уеб адрес, орган или служба, издаващи документа, точно позоваване на документа</w:t>
      </w:r>
      <w:r w:rsidRPr="00C83064">
        <w:rPr>
          <w:rFonts w:eastAsia="Calibri"/>
          <w:b/>
          <w:i/>
          <w:szCs w:val="24"/>
        </w:rPr>
        <w:t xml:space="preserve"> </w:t>
      </w:r>
      <w:r w:rsidRPr="00C83064">
        <w:rPr>
          <w:rFonts w:eastAsia="Calibri"/>
          <w:bCs/>
          <w:i/>
          <w:color w:val="000000"/>
          <w:szCs w:val="24"/>
        </w:rPr>
        <w:t xml:space="preserve"> за наличие на Валидна застраховка за „Професионална отговорност“ по чл.</w:t>
      </w:r>
      <w:r w:rsidR="006B036B" w:rsidRPr="00C83064">
        <w:rPr>
          <w:rFonts w:eastAsia="Calibri"/>
          <w:bCs/>
          <w:i/>
          <w:color w:val="000000"/>
          <w:szCs w:val="24"/>
        </w:rPr>
        <w:t xml:space="preserve"> </w:t>
      </w:r>
      <w:r w:rsidRPr="00C83064">
        <w:rPr>
          <w:rFonts w:eastAsia="Calibri"/>
          <w:bCs/>
          <w:i/>
          <w:color w:val="000000"/>
          <w:szCs w:val="24"/>
        </w:rPr>
        <w:t>171</w:t>
      </w:r>
      <w:r w:rsidR="006B036B" w:rsidRPr="00C83064">
        <w:rPr>
          <w:rFonts w:eastAsia="Calibri"/>
          <w:bCs/>
          <w:i/>
          <w:color w:val="000000"/>
          <w:szCs w:val="24"/>
        </w:rPr>
        <w:t>,</w:t>
      </w:r>
      <w:r w:rsidRPr="00C83064">
        <w:rPr>
          <w:rFonts w:eastAsia="Calibri"/>
          <w:bCs/>
          <w:i/>
          <w:color w:val="000000"/>
          <w:szCs w:val="24"/>
        </w:rPr>
        <w:t xml:space="preserve"> ал.1 от ЗУТ, при лимит на отговорността, съгласно чл.</w:t>
      </w:r>
      <w:r w:rsidR="00504549" w:rsidRPr="00C83064">
        <w:rPr>
          <w:rFonts w:eastAsia="Calibri"/>
          <w:bCs/>
          <w:i/>
          <w:color w:val="000000"/>
          <w:szCs w:val="24"/>
        </w:rPr>
        <w:t xml:space="preserve"> </w:t>
      </w:r>
      <w:r w:rsidRPr="00C83064">
        <w:rPr>
          <w:rFonts w:eastAsia="Calibri"/>
          <w:bCs/>
          <w:i/>
          <w:color w:val="000000"/>
          <w:szCs w:val="24"/>
        </w:rPr>
        <w:t xml:space="preserve">5, ал.2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(Обектът предмет на поръчката е </w:t>
      </w:r>
      <w:r w:rsidR="003253C7" w:rsidRPr="00C83064">
        <w:rPr>
          <w:rFonts w:eastAsia="Arial Narrow"/>
          <w:b/>
          <w:bCs/>
          <w:szCs w:val="24"/>
        </w:rPr>
        <w:t>втора</w:t>
      </w:r>
      <w:r w:rsidR="003253C7" w:rsidRPr="00C83064">
        <w:rPr>
          <w:rStyle w:val="a"/>
          <w:rFonts w:ascii="Times New Roman" w:hAnsi="Times New Roman" w:cs="Times New Roman"/>
          <w:sz w:val="24"/>
          <w:szCs w:val="24"/>
        </w:rPr>
        <w:t xml:space="preserve"> група </w:t>
      </w:r>
      <w:r w:rsidR="003253C7" w:rsidRPr="00C83064">
        <w:rPr>
          <w:szCs w:val="24"/>
        </w:rPr>
        <w:t xml:space="preserve">строежи, </w:t>
      </w:r>
      <w:r w:rsidR="003253C7" w:rsidRPr="00C83064">
        <w:rPr>
          <w:rFonts w:eastAsia="Arial Narrow"/>
          <w:b/>
          <w:bCs/>
          <w:szCs w:val="24"/>
        </w:rPr>
        <w:t>трета</w:t>
      </w:r>
      <w:r w:rsidR="003253C7" w:rsidRPr="00C83064">
        <w:rPr>
          <w:rStyle w:val="a"/>
          <w:rFonts w:ascii="Times New Roman" w:hAnsi="Times New Roman" w:cs="Times New Roman"/>
          <w:sz w:val="24"/>
          <w:szCs w:val="24"/>
        </w:rPr>
        <w:t xml:space="preserve"> категория</w:t>
      </w:r>
      <w:r w:rsidRPr="00C83064">
        <w:rPr>
          <w:rStyle w:val="a"/>
          <w:rFonts w:ascii="Times New Roman" w:hAnsi="Times New Roman" w:cs="Times New Roman"/>
          <w:b w:val="0"/>
          <w:i/>
          <w:sz w:val="24"/>
          <w:szCs w:val="24"/>
        </w:rPr>
        <w:t>,</w:t>
      </w:r>
      <w:r w:rsidRPr="00C83064">
        <w:rPr>
          <w:rFonts w:eastAsia="Calibri"/>
          <w:i/>
          <w:szCs w:val="24"/>
        </w:rPr>
        <w:t xml:space="preserve"> а обхватът на поръчката е изпълнение на строителство</w:t>
      </w:r>
      <w:r w:rsidRPr="00C83064">
        <w:rPr>
          <w:rFonts w:eastAsia="Calibri"/>
          <w:bCs/>
          <w:i/>
          <w:color w:val="000000"/>
          <w:szCs w:val="24"/>
        </w:rPr>
        <w:t>).</w:t>
      </w:r>
    </w:p>
    <w:p w:rsidR="005048F8" w:rsidRPr="00C83064" w:rsidRDefault="005048F8" w:rsidP="00504549">
      <w:pPr>
        <w:ind w:right="-7" w:firstLine="708"/>
        <w:jc w:val="both"/>
        <w:rPr>
          <w:rFonts w:eastAsia="Calibri"/>
          <w:bCs/>
          <w:color w:val="000000"/>
          <w:szCs w:val="24"/>
        </w:rPr>
      </w:pPr>
      <w:r w:rsidRPr="00C83064">
        <w:rPr>
          <w:rFonts w:eastAsia="Calibri"/>
          <w:b/>
          <w:bCs/>
          <w:i/>
          <w:color w:val="000000"/>
          <w:szCs w:val="24"/>
          <w:u w:val="single"/>
        </w:rPr>
        <w:t>Доказване</w:t>
      </w:r>
      <w:r w:rsidRPr="00C83064">
        <w:rPr>
          <w:rFonts w:eastAsia="Calibri"/>
          <w:bCs/>
          <w:color w:val="000000"/>
          <w:szCs w:val="24"/>
        </w:rPr>
        <w:t xml:space="preserve">: </w:t>
      </w:r>
      <w:r w:rsidRPr="00C83064">
        <w:rPr>
          <w:rFonts w:eastAsia="Calibri"/>
          <w:bCs/>
          <w:i/>
          <w:color w:val="000000"/>
          <w:szCs w:val="24"/>
        </w:rPr>
        <w:t xml:space="preserve">При сключване на договора, участникът избран за изпълнител следва да представи заверено копие на </w:t>
      </w:r>
      <w:r w:rsidRPr="00C83064">
        <w:rPr>
          <w:rFonts w:eastAsia="Calibri"/>
          <w:bCs/>
          <w:i/>
          <w:color w:val="000000"/>
          <w:szCs w:val="24"/>
          <w:u w:val="single"/>
        </w:rPr>
        <w:t>валидн</w:t>
      </w:r>
      <w:r w:rsidRPr="00C83064">
        <w:rPr>
          <w:bCs/>
          <w:i/>
          <w:color w:val="000000"/>
          <w:szCs w:val="24"/>
          <w:u w:val="single"/>
        </w:rPr>
        <w:t>а</w:t>
      </w:r>
      <w:r w:rsidRPr="00C83064">
        <w:rPr>
          <w:rFonts w:eastAsia="Calibri"/>
          <w:bCs/>
          <w:i/>
          <w:color w:val="000000"/>
          <w:szCs w:val="24"/>
        </w:rPr>
        <w:t xml:space="preserve"> застрахователн</w:t>
      </w:r>
      <w:r w:rsidRPr="00C83064">
        <w:rPr>
          <w:bCs/>
          <w:i/>
          <w:color w:val="000000"/>
          <w:szCs w:val="24"/>
        </w:rPr>
        <w:t>а</w:t>
      </w:r>
      <w:r w:rsidRPr="00C83064">
        <w:rPr>
          <w:rFonts w:eastAsia="Calibri"/>
          <w:bCs/>
          <w:i/>
          <w:color w:val="000000"/>
          <w:szCs w:val="24"/>
        </w:rPr>
        <w:t xml:space="preserve"> полиц</w:t>
      </w:r>
      <w:r w:rsidRPr="00C83064">
        <w:rPr>
          <w:bCs/>
          <w:i/>
          <w:color w:val="000000"/>
          <w:szCs w:val="24"/>
        </w:rPr>
        <w:t>а</w:t>
      </w:r>
      <w:r w:rsidRPr="00C83064">
        <w:rPr>
          <w:rFonts w:eastAsia="Calibri"/>
          <w:bCs/>
          <w:i/>
          <w:color w:val="000000"/>
          <w:szCs w:val="24"/>
        </w:rPr>
        <w:t xml:space="preserve"> или еквивалентен документ /за чуждестранните лица/ съобразно декларираното в ЕЕДОП, а в случай, че срокът на валидност </w:t>
      </w:r>
      <w:r w:rsidRPr="00C83064">
        <w:rPr>
          <w:rFonts w:eastAsia="Calibri"/>
          <w:bCs/>
          <w:i/>
          <w:color w:val="000000"/>
          <w:szCs w:val="24"/>
        </w:rPr>
        <w:lastRenderedPageBreak/>
        <w:t>на полицата изтича до датата на подписване на договора – и заверено копие на новата застрахователна полица.</w:t>
      </w:r>
    </w:p>
    <w:p w:rsidR="0018581C" w:rsidRPr="00C83064" w:rsidRDefault="0018581C" w:rsidP="005048F8">
      <w:pPr>
        <w:spacing w:after="0" w:line="240" w:lineRule="auto"/>
        <w:rPr>
          <w:szCs w:val="24"/>
        </w:rPr>
      </w:pPr>
      <w:r w:rsidRPr="00C83064">
        <w:rPr>
          <w:szCs w:val="24"/>
        </w:rPr>
        <w:tab/>
      </w:r>
      <w:r w:rsidRPr="00C83064">
        <w:rPr>
          <w:b/>
          <w:szCs w:val="24"/>
        </w:rPr>
        <w:t>4.</w:t>
      </w:r>
      <w:r w:rsidR="009017BB" w:rsidRPr="00C83064">
        <w:rPr>
          <w:b/>
          <w:szCs w:val="24"/>
        </w:rPr>
        <w:t>2.</w:t>
      </w:r>
      <w:r w:rsidRPr="00C83064">
        <w:rPr>
          <w:b/>
          <w:szCs w:val="24"/>
        </w:rPr>
        <w:t>3.</w:t>
      </w:r>
      <w:r w:rsidRPr="00C83064">
        <w:rPr>
          <w:szCs w:val="24"/>
        </w:rPr>
        <w:t xml:space="preserve"> </w:t>
      </w:r>
      <w:r w:rsidR="009017BB" w:rsidRPr="00C83064">
        <w:rPr>
          <w:rFonts w:eastAsia="Calibri"/>
          <w:b/>
          <w:bCs/>
          <w:color w:val="000000"/>
          <w:szCs w:val="24"/>
          <w:u w:val="single"/>
        </w:rPr>
        <w:t>Технически и професионални способности:</w:t>
      </w:r>
    </w:p>
    <w:p w:rsidR="00C83064" w:rsidRPr="000C03BB" w:rsidRDefault="00C83064" w:rsidP="00C83064">
      <w:pPr>
        <w:ind w:firstLine="426"/>
        <w:jc w:val="both"/>
      </w:pPr>
      <w:r w:rsidRPr="00DF4A4A">
        <w:rPr>
          <w:b/>
          <w:color w:val="000000"/>
        </w:rPr>
        <w:tab/>
      </w:r>
      <w:r w:rsidRPr="000C03BB">
        <w:rPr>
          <w:b/>
          <w:color w:val="000000"/>
        </w:rPr>
        <w:t xml:space="preserve">1. </w:t>
      </w:r>
      <w:r w:rsidRPr="000C03BB">
        <w:t xml:space="preserve">Участникът следва да е изпълнил минимум 2 (две) дейности /два обекта/ с предмет и обем, идентични или сходни с тези на поръчката, най-много за последните 5 години от датата на подаване на заявлението или на офертата. </w:t>
      </w:r>
    </w:p>
    <w:p w:rsidR="00C83064" w:rsidRPr="00E27A1C" w:rsidRDefault="00C83064" w:rsidP="00C83064">
      <w:pPr>
        <w:ind w:firstLine="426"/>
        <w:jc w:val="both"/>
      </w:pPr>
      <w:r w:rsidRPr="000C03BB">
        <w:rPr>
          <w:shd w:val="clear" w:color="auto" w:fill="FEFEFE"/>
        </w:rPr>
        <w:t xml:space="preserve">Забележка: </w:t>
      </w:r>
      <w:r w:rsidRPr="000C03BB">
        <w:t>Дейности /обекти/ с предмет и обем, идентични или сходни с тези на поръчката, са строителство и/или рехабилитация и/или реконструкция и/или основен ремонт на път от I до III клас от републиканската пътна мрежа и/или от общинската пътна мрежа, както и на съоръженията към тях  /мостове, водостоци, подпорни стени, тунели и др/.</w:t>
      </w:r>
    </w:p>
    <w:p w:rsidR="003D38AB" w:rsidRPr="00C83064" w:rsidRDefault="0018581C" w:rsidP="003D38AB">
      <w:pPr>
        <w:spacing w:line="23" w:lineRule="atLeast"/>
        <w:contextualSpacing/>
        <w:jc w:val="both"/>
        <w:rPr>
          <w:rFonts w:eastAsia="Calibri"/>
          <w:i/>
          <w:szCs w:val="24"/>
          <w:u w:val="single"/>
        </w:rPr>
      </w:pPr>
      <w:r w:rsidRPr="00C83064">
        <w:rPr>
          <w:rFonts w:eastAsia="Times New Roman"/>
          <w:b/>
          <w:color w:val="000000"/>
          <w:szCs w:val="24"/>
          <w:lang w:eastAsia="bg-BG"/>
        </w:rPr>
        <w:tab/>
      </w:r>
      <w:r w:rsidR="003D38AB" w:rsidRPr="00C83064">
        <w:rPr>
          <w:rFonts w:eastAsia="Calibri"/>
          <w:b/>
          <w:bCs/>
          <w:i/>
          <w:color w:val="000000"/>
          <w:szCs w:val="24"/>
          <w:u w:val="single"/>
        </w:rPr>
        <w:t>Удостоверяване:</w:t>
      </w:r>
      <w:r w:rsidR="003D38AB" w:rsidRPr="00C83064">
        <w:rPr>
          <w:rFonts w:eastAsia="Calibri"/>
          <w:bCs/>
          <w:i/>
          <w:color w:val="000000"/>
          <w:szCs w:val="24"/>
        </w:rPr>
        <w:t xml:space="preserve"> При подаване на офертата обстоятелството се декларира в</w:t>
      </w:r>
      <w:r w:rsidR="003D38AB" w:rsidRPr="00C83064">
        <w:rPr>
          <w:rFonts w:eastAsia="Calibri"/>
          <w:i/>
          <w:szCs w:val="24"/>
        </w:rPr>
        <w:t xml:space="preserve"> съответната част от </w:t>
      </w:r>
      <w:r w:rsidR="003D38AB" w:rsidRPr="00C83064">
        <w:rPr>
          <w:rFonts w:eastAsia="Calibri"/>
          <w:b/>
          <w:i/>
          <w:szCs w:val="24"/>
        </w:rPr>
        <w:t>ЕЕДОП, Част IV: Критерии за подбор, раздел, В.</w:t>
      </w:r>
      <w:r w:rsidR="00233C88" w:rsidRPr="00C83064">
        <w:rPr>
          <w:rFonts w:eastAsia="Calibri"/>
          <w:b/>
          <w:i/>
          <w:szCs w:val="24"/>
        </w:rPr>
        <w:t xml:space="preserve"> </w:t>
      </w:r>
      <w:r w:rsidR="003D38AB" w:rsidRPr="00C83064">
        <w:rPr>
          <w:rFonts w:eastAsia="Calibri"/>
          <w:b/>
          <w:i/>
          <w:szCs w:val="24"/>
        </w:rPr>
        <w:t>Технически и професионални способности, т.1а</w:t>
      </w:r>
      <w:r w:rsidR="003D38AB" w:rsidRPr="00C83064">
        <w:rPr>
          <w:rFonts w:eastAsia="Calibri"/>
          <w:i/>
          <w:szCs w:val="24"/>
        </w:rPr>
        <w:t>) с посочване на стойността, датата, на която е приключило изпълнението, мястото, вида и обема.</w:t>
      </w:r>
    </w:p>
    <w:p w:rsidR="003D38AB" w:rsidRPr="00C83064" w:rsidRDefault="003D38AB" w:rsidP="00482245">
      <w:pPr>
        <w:pStyle w:val="2"/>
        <w:shd w:val="clear" w:color="auto" w:fill="auto"/>
        <w:spacing w:before="0" w:afterLines="40" w:line="240" w:lineRule="auto"/>
        <w:ind w:firstLine="708"/>
        <w:rPr>
          <w:shd w:val="clear" w:color="auto" w:fill="FEFEFE"/>
        </w:rPr>
      </w:pPr>
      <w:r w:rsidRPr="00C83064">
        <w:rPr>
          <w:b/>
          <w:i/>
          <w:sz w:val="24"/>
          <w:szCs w:val="24"/>
          <w:u w:val="single"/>
        </w:rPr>
        <w:t>Доказване:</w:t>
      </w:r>
      <w:r w:rsidRPr="00C83064">
        <w:rPr>
          <w:bCs/>
          <w:color w:val="000000"/>
          <w:sz w:val="24"/>
          <w:szCs w:val="24"/>
        </w:rPr>
        <w:t xml:space="preserve"> </w:t>
      </w:r>
      <w:r w:rsidRPr="00C83064">
        <w:rPr>
          <w:bCs/>
          <w:i/>
          <w:color w:val="000000"/>
          <w:sz w:val="24"/>
          <w:szCs w:val="24"/>
        </w:rPr>
        <w:t>При сключване на договора, участникът избран за изпълнител следва да представи</w:t>
      </w:r>
      <w:r w:rsidRPr="00C83064">
        <w:rPr>
          <w:i/>
          <w:sz w:val="24"/>
          <w:szCs w:val="24"/>
        </w:rPr>
        <w:t xml:space="preserve"> Списък на</w:t>
      </w:r>
      <w:r w:rsidRPr="00C83064">
        <w:rPr>
          <w:i/>
        </w:rPr>
        <w:t xml:space="preserve"> строителството, което е идентично или сходно с предмета на обществената поръчка </w:t>
      </w:r>
      <w:r w:rsidRPr="00C83064">
        <w:rPr>
          <w:bCs/>
          <w:i/>
          <w:color w:val="000000"/>
        </w:rPr>
        <w:t>съобразно декларираното в ЕЕДОП</w:t>
      </w:r>
      <w:r w:rsidRPr="00C83064">
        <w:rPr>
          <w:i/>
        </w:rPr>
        <w:t>, придружен с удостоверения за добро изпълнение, които съдържат стойността, датата, на която е приключило изпълнението, мястото, вида и обема,както и дали е изпълнено в съответствие с нормативните изисквания.</w:t>
      </w:r>
      <w:r w:rsidRPr="00C83064">
        <w:rPr>
          <w:i/>
          <w:u w:val="single"/>
        </w:rPr>
        <w:t xml:space="preserve"> </w:t>
      </w:r>
    </w:p>
    <w:p w:rsidR="0018581C" w:rsidRPr="00C83064" w:rsidRDefault="0018581C" w:rsidP="0018581C">
      <w:pPr>
        <w:spacing w:after="0" w:line="240" w:lineRule="auto"/>
        <w:jc w:val="both"/>
        <w:rPr>
          <w:rFonts w:eastAsia="Times New Roman"/>
          <w:color w:val="000000"/>
          <w:lang w:eastAsia="bg-BG"/>
        </w:rPr>
      </w:pPr>
      <w:r w:rsidRPr="00C83064">
        <w:rPr>
          <w:rFonts w:eastAsia="Times New Roman"/>
          <w:b/>
          <w:color w:val="000000"/>
          <w:lang w:eastAsia="bg-BG"/>
        </w:rPr>
        <w:tab/>
      </w:r>
    </w:p>
    <w:p w:rsidR="00A5514A" w:rsidRPr="00C83064" w:rsidRDefault="0018581C" w:rsidP="00A5514A">
      <w:pPr>
        <w:spacing w:after="0" w:line="240" w:lineRule="auto"/>
        <w:jc w:val="both"/>
        <w:rPr>
          <w:rFonts w:eastAsia="Times New Roman"/>
          <w:b/>
          <w:color w:val="000000"/>
          <w:lang w:eastAsia="bg-BG"/>
        </w:rPr>
      </w:pPr>
      <w:r w:rsidRPr="00C83064">
        <w:rPr>
          <w:rFonts w:eastAsia="Times New Roman"/>
          <w:b/>
          <w:color w:val="000000"/>
          <w:lang w:eastAsia="bg-BG"/>
        </w:rPr>
        <w:tab/>
      </w:r>
      <w:r w:rsidR="00A5514A" w:rsidRPr="00C83064">
        <w:rPr>
          <w:rFonts w:eastAsia="Times New Roman"/>
          <w:b/>
          <w:color w:val="000000"/>
          <w:lang w:eastAsia="bg-BG"/>
        </w:rPr>
        <w:t>2.  Участникът да разполага с технически лица, които ще изпълняват строителството, а именно:</w:t>
      </w:r>
    </w:p>
    <w:p w:rsidR="00A5514A" w:rsidRPr="00C83064" w:rsidRDefault="00A5514A" w:rsidP="00A5514A">
      <w:pPr>
        <w:spacing w:after="0" w:line="240" w:lineRule="auto"/>
        <w:ind w:firstLine="708"/>
        <w:jc w:val="both"/>
        <w:rPr>
          <w:rFonts w:eastAsia="Times New Roman"/>
          <w:color w:val="000000"/>
          <w:lang w:eastAsia="bg-BG"/>
        </w:rPr>
      </w:pPr>
      <w:r w:rsidRPr="00C83064">
        <w:rPr>
          <w:rFonts w:eastAsia="Times New Roman"/>
          <w:color w:val="000000"/>
          <w:lang w:eastAsia="bg-BG"/>
        </w:rPr>
        <w:t>- Технически ръководител, който следва да притежава придобита образователно-квалификационна степен, отговаряща на изискванията на чл. 163а, ал. 2 и ал.3 от ЗУТ</w:t>
      </w:r>
    </w:p>
    <w:p w:rsidR="00A5514A" w:rsidRPr="00C83064" w:rsidRDefault="00A5514A" w:rsidP="00A5514A">
      <w:pPr>
        <w:spacing w:after="0" w:line="240" w:lineRule="auto"/>
        <w:ind w:firstLine="708"/>
        <w:jc w:val="both"/>
        <w:rPr>
          <w:rFonts w:eastAsia="Times New Roman"/>
          <w:color w:val="000000"/>
          <w:lang w:eastAsia="bg-BG"/>
        </w:rPr>
      </w:pPr>
      <w:r w:rsidRPr="00C83064">
        <w:rPr>
          <w:rFonts w:eastAsia="Times New Roman"/>
          <w:color w:val="000000"/>
          <w:lang w:eastAsia="bg-BG"/>
        </w:rPr>
        <w:t>- Координатор по ЗБУТ с придобита професионална квалификация, отговаряща на изискванията на чл. 163а, ал. 2 и ал.</w:t>
      </w:r>
      <w:r w:rsidR="00502B2C" w:rsidRPr="00C83064">
        <w:rPr>
          <w:rFonts w:eastAsia="Times New Roman"/>
          <w:color w:val="000000"/>
          <w:lang w:eastAsia="bg-BG"/>
        </w:rPr>
        <w:t xml:space="preserve"> </w:t>
      </w:r>
      <w:r w:rsidRPr="00C83064">
        <w:rPr>
          <w:rFonts w:eastAsia="Times New Roman"/>
          <w:color w:val="000000"/>
          <w:lang w:eastAsia="bg-BG"/>
        </w:rPr>
        <w:t>3 от ЗУТ, притежаващ необходимото удостоверение за упражняване на дейността или еквивалентно.</w:t>
      </w:r>
    </w:p>
    <w:p w:rsidR="00ED0A0D" w:rsidRPr="00C83064" w:rsidRDefault="00ED0A0D" w:rsidP="00A5514A">
      <w:pPr>
        <w:spacing w:after="0" w:line="240" w:lineRule="auto"/>
        <w:jc w:val="both"/>
        <w:rPr>
          <w:rFonts w:eastAsia="Times New Roman"/>
          <w:color w:val="000000"/>
          <w:lang w:eastAsia="bg-BG"/>
        </w:rPr>
      </w:pPr>
    </w:p>
    <w:p w:rsidR="00E16A98" w:rsidRPr="00C83064" w:rsidRDefault="00E16A98" w:rsidP="00A36542">
      <w:pPr>
        <w:spacing w:line="23" w:lineRule="atLeast"/>
        <w:ind w:firstLine="426"/>
        <w:contextualSpacing/>
        <w:jc w:val="both"/>
        <w:rPr>
          <w:b/>
          <w:i/>
          <w:szCs w:val="24"/>
        </w:rPr>
      </w:pPr>
      <w:r w:rsidRPr="00C83064">
        <w:rPr>
          <w:rFonts w:eastAsia="Calibri"/>
          <w:b/>
          <w:bCs/>
          <w:i/>
          <w:color w:val="000000"/>
          <w:u w:val="single"/>
        </w:rPr>
        <w:t>Удостоверяване</w:t>
      </w:r>
      <w:r w:rsidRPr="00C83064">
        <w:rPr>
          <w:b/>
          <w:i/>
          <w:szCs w:val="24"/>
        </w:rPr>
        <w:t xml:space="preserve">: </w:t>
      </w:r>
      <w:r w:rsidRPr="00C83064">
        <w:rPr>
          <w:i/>
          <w:szCs w:val="24"/>
        </w:rPr>
        <w:t>Участниците следва да попълнят съответната част от Раздел В: Технически и професионални способности, част IV: „Критерии за подбор”</w:t>
      </w:r>
      <w:r w:rsidR="00A73FD9" w:rsidRPr="00C83064">
        <w:rPr>
          <w:i/>
          <w:szCs w:val="24"/>
        </w:rPr>
        <w:t xml:space="preserve">, </w:t>
      </w:r>
      <w:r w:rsidR="00A73FD9" w:rsidRPr="00C83064">
        <w:rPr>
          <w:rFonts w:eastAsia="Calibri"/>
          <w:b/>
          <w:i/>
          <w:szCs w:val="24"/>
        </w:rPr>
        <w:t>раздел, В. Технически и професионални способности, т.6.</w:t>
      </w:r>
      <w:r w:rsidRPr="00C83064">
        <w:rPr>
          <w:i/>
          <w:szCs w:val="24"/>
        </w:rPr>
        <w:t xml:space="preserve"> от приложения образец на ЕЕДОП.</w:t>
      </w:r>
      <w:r w:rsidRPr="00C83064">
        <w:rPr>
          <w:b/>
          <w:i/>
          <w:szCs w:val="24"/>
        </w:rPr>
        <w:t xml:space="preserve"> </w:t>
      </w:r>
    </w:p>
    <w:p w:rsidR="00E16A98" w:rsidRPr="00C83064" w:rsidRDefault="00E16A98" w:rsidP="00E16A98">
      <w:pPr>
        <w:spacing w:after="0" w:line="240" w:lineRule="auto"/>
        <w:ind w:firstLine="426"/>
        <w:jc w:val="both"/>
        <w:rPr>
          <w:bCs/>
          <w:i/>
          <w:color w:val="000000"/>
        </w:rPr>
      </w:pPr>
      <w:r w:rsidRPr="00C83064">
        <w:rPr>
          <w:b/>
          <w:i/>
          <w:szCs w:val="24"/>
          <w:u w:val="single"/>
        </w:rPr>
        <w:t>Доказване:</w:t>
      </w:r>
      <w:r w:rsidRPr="00C83064">
        <w:rPr>
          <w:color w:val="000000"/>
          <w:szCs w:val="24"/>
          <w:shd w:val="clear" w:color="auto" w:fill="FEFEFE"/>
        </w:rPr>
        <w:t xml:space="preserve"> </w:t>
      </w:r>
      <w:r w:rsidRPr="00C83064">
        <w:rPr>
          <w:rFonts w:eastAsia="Calibri"/>
          <w:bCs/>
          <w:i/>
          <w:color w:val="000000"/>
          <w:szCs w:val="24"/>
        </w:rPr>
        <w:t>При сключване на договора, участникът избран за изпълнител следва да представи Списък на технически лица и/или организации, включени или не в структурата на кандидата</w:t>
      </w:r>
      <w:r w:rsidR="003A461E" w:rsidRPr="00C83064">
        <w:rPr>
          <w:rFonts w:eastAsia="Calibri"/>
          <w:bCs/>
          <w:i/>
          <w:color w:val="000000"/>
          <w:szCs w:val="24"/>
        </w:rPr>
        <w:t xml:space="preserve">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r w:rsidRPr="00C83064">
        <w:rPr>
          <w:i/>
          <w:color w:val="000000"/>
          <w:szCs w:val="24"/>
          <w:shd w:val="clear" w:color="auto" w:fill="FEFEFE"/>
        </w:rPr>
        <w:t>,</w:t>
      </w:r>
      <w:r w:rsidRPr="00C83064">
        <w:rPr>
          <w:bCs/>
          <w:i/>
          <w:color w:val="000000"/>
        </w:rPr>
        <w:t xml:space="preserve"> съобразно декларираното в ЕЕДОП.</w:t>
      </w:r>
      <w:r w:rsidR="00D42482" w:rsidRPr="00C83064">
        <w:rPr>
          <w:i/>
          <w:szCs w:val="24"/>
        </w:rPr>
        <w:t xml:space="preserve"> В случай, че участникът се е позовал на трето лице за покриването на този критерий за подбор, то третото лице подава отделен ЕЕДОП.</w:t>
      </w:r>
    </w:p>
    <w:p w:rsidR="00FE2CEE" w:rsidRDefault="00FE2CEE" w:rsidP="00ED0A0D">
      <w:pPr>
        <w:spacing w:after="0" w:line="240" w:lineRule="auto"/>
        <w:ind w:firstLine="708"/>
        <w:rPr>
          <w:rFonts w:eastAsia="Times New Roman"/>
          <w:b/>
          <w:color w:val="000000"/>
          <w:lang w:eastAsia="bg-BG"/>
        </w:rPr>
      </w:pPr>
    </w:p>
    <w:p w:rsidR="000F65B3" w:rsidRPr="00C83064" w:rsidRDefault="00ED0A0D" w:rsidP="00ED0A0D">
      <w:pPr>
        <w:spacing w:after="0" w:line="240" w:lineRule="auto"/>
        <w:ind w:firstLine="708"/>
        <w:rPr>
          <w:szCs w:val="24"/>
        </w:rPr>
      </w:pPr>
      <w:r w:rsidRPr="00C83064">
        <w:rPr>
          <w:rFonts w:eastAsia="Times New Roman"/>
          <w:b/>
          <w:color w:val="000000"/>
          <w:lang w:eastAsia="bg-BG"/>
        </w:rPr>
        <w:t xml:space="preserve">3. </w:t>
      </w:r>
      <w:r w:rsidR="000F65B3" w:rsidRPr="00C83064">
        <w:rPr>
          <w:szCs w:val="24"/>
        </w:rPr>
        <w:t xml:space="preserve">Участникът трябва да разполага със строителни машини и техническо оборудване за изпълнение на обществената поръчка, минимум както следва: </w:t>
      </w:r>
    </w:p>
    <w:p w:rsidR="00AB2752" w:rsidRPr="00C83064" w:rsidRDefault="00551569" w:rsidP="00AB2752">
      <w:pPr>
        <w:spacing w:after="0" w:line="240" w:lineRule="auto"/>
        <w:ind w:left="1416"/>
        <w:rPr>
          <w:rFonts w:eastAsia="Times New Roman"/>
          <w:color w:val="000000"/>
          <w:lang w:eastAsia="bg-BG"/>
        </w:rPr>
      </w:pPr>
      <w:r w:rsidRPr="00C83064">
        <w:rPr>
          <w:rFonts w:eastAsia="Times New Roman"/>
          <w:color w:val="000000"/>
          <w:lang w:eastAsia="bg-BG"/>
        </w:rPr>
        <w:t xml:space="preserve">а) </w:t>
      </w:r>
      <w:r w:rsidR="00AB2752" w:rsidRPr="00C83064">
        <w:rPr>
          <w:rFonts w:eastAsia="Times New Roman"/>
          <w:color w:val="000000"/>
          <w:lang w:eastAsia="bg-BG"/>
        </w:rPr>
        <w:t>багер- многофункционален  – 1 бр.;</w:t>
      </w:r>
    </w:p>
    <w:p w:rsidR="00AB2752" w:rsidRPr="00C83064" w:rsidRDefault="00AB2752" w:rsidP="00AB2752">
      <w:pPr>
        <w:spacing w:after="0" w:line="240" w:lineRule="auto"/>
        <w:ind w:left="1416"/>
        <w:rPr>
          <w:rFonts w:eastAsia="Times New Roman"/>
          <w:color w:val="000000"/>
          <w:lang w:eastAsia="bg-BG"/>
        </w:rPr>
      </w:pPr>
      <w:r w:rsidRPr="00C83064">
        <w:rPr>
          <w:rFonts w:eastAsia="Times New Roman"/>
          <w:color w:val="000000"/>
          <w:lang w:eastAsia="bg-BG"/>
        </w:rPr>
        <w:t>б) товарна кола</w:t>
      </w:r>
      <w:r w:rsidR="00A03D2B" w:rsidRPr="00C83064">
        <w:rPr>
          <w:rFonts w:eastAsia="Times New Roman"/>
          <w:color w:val="000000"/>
          <w:lang w:eastAsia="bg-BG"/>
        </w:rPr>
        <w:t xml:space="preserve"> -</w:t>
      </w:r>
      <w:r w:rsidRPr="00C83064">
        <w:rPr>
          <w:rFonts w:eastAsia="Times New Roman"/>
          <w:color w:val="000000"/>
          <w:lang w:eastAsia="bg-BG"/>
        </w:rPr>
        <w:t xml:space="preserve"> самосвал – 1 бр.;</w:t>
      </w:r>
    </w:p>
    <w:p w:rsidR="00AB2752" w:rsidRPr="00C83064" w:rsidRDefault="00551569" w:rsidP="00AB2752">
      <w:pPr>
        <w:spacing w:after="0" w:line="240" w:lineRule="auto"/>
        <w:ind w:left="1416"/>
        <w:rPr>
          <w:rFonts w:eastAsia="Times New Roman"/>
          <w:color w:val="000000"/>
          <w:lang w:eastAsia="bg-BG"/>
        </w:rPr>
      </w:pPr>
      <w:r w:rsidRPr="00C83064">
        <w:rPr>
          <w:rFonts w:eastAsia="Times New Roman"/>
          <w:color w:val="000000"/>
          <w:lang w:eastAsia="bg-BG"/>
        </w:rPr>
        <w:t>в</w:t>
      </w:r>
      <w:r w:rsidR="00AB2752" w:rsidRPr="00C83064">
        <w:rPr>
          <w:rFonts w:eastAsia="Times New Roman"/>
          <w:color w:val="000000"/>
          <w:lang w:eastAsia="bg-BG"/>
        </w:rPr>
        <w:t>)</w:t>
      </w:r>
      <w:r w:rsidRPr="00C83064">
        <w:rPr>
          <w:rFonts w:eastAsia="Times New Roman"/>
          <w:color w:val="000000"/>
          <w:lang w:eastAsia="bg-BG"/>
        </w:rPr>
        <w:t xml:space="preserve"> </w:t>
      </w:r>
      <w:r w:rsidR="00AB2752" w:rsidRPr="00C83064">
        <w:rPr>
          <w:rFonts w:eastAsia="Times New Roman"/>
          <w:color w:val="000000"/>
          <w:lang w:eastAsia="bg-BG"/>
        </w:rPr>
        <w:t>валяк –1 бр. до 22т;</w:t>
      </w:r>
    </w:p>
    <w:p w:rsidR="00AB2752" w:rsidRPr="00C83064" w:rsidRDefault="00551569" w:rsidP="00AB2752">
      <w:pPr>
        <w:spacing w:after="0" w:line="240" w:lineRule="auto"/>
        <w:ind w:left="1416"/>
        <w:rPr>
          <w:rFonts w:eastAsia="Times New Roman"/>
          <w:color w:val="000000"/>
          <w:lang w:eastAsia="bg-BG"/>
        </w:rPr>
      </w:pPr>
      <w:r w:rsidRPr="00C83064">
        <w:rPr>
          <w:rFonts w:eastAsia="Times New Roman"/>
          <w:color w:val="000000"/>
          <w:lang w:eastAsia="bg-BG"/>
        </w:rPr>
        <w:t>г</w:t>
      </w:r>
      <w:r w:rsidR="00AB2752" w:rsidRPr="00C83064">
        <w:rPr>
          <w:rFonts w:eastAsia="Times New Roman"/>
          <w:color w:val="000000"/>
          <w:lang w:eastAsia="bg-BG"/>
        </w:rPr>
        <w:t xml:space="preserve">) </w:t>
      </w:r>
      <w:r w:rsidR="00232ABC" w:rsidRPr="00C83064">
        <w:rPr>
          <w:rFonts w:eastAsia="Times New Roman"/>
          <w:color w:val="000000"/>
          <w:lang w:eastAsia="bg-BG"/>
        </w:rPr>
        <w:t>асфалтоукладатор –1бр</w:t>
      </w:r>
      <w:r w:rsidR="00AB2752" w:rsidRPr="00C83064">
        <w:rPr>
          <w:rFonts w:eastAsia="Times New Roman"/>
          <w:color w:val="000000"/>
          <w:lang w:eastAsia="bg-BG"/>
        </w:rPr>
        <w:t>.;</w:t>
      </w:r>
    </w:p>
    <w:p w:rsidR="00AB2752" w:rsidRPr="00C83064" w:rsidRDefault="00551569" w:rsidP="00AB2752">
      <w:pPr>
        <w:spacing w:after="0" w:line="240" w:lineRule="auto"/>
        <w:ind w:left="1416"/>
        <w:rPr>
          <w:rFonts w:eastAsia="Times New Roman"/>
          <w:color w:val="000000"/>
          <w:lang w:eastAsia="bg-BG"/>
        </w:rPr>
      </w:pPr>
      <w:r w:rsidRPr="00C83064">
        <w:rPr>
          <w:rFonts w:eastAsia="Times New Roman"/>
          <w:color w:val="000000"/>
          <w:lang w:eastAsia="bg-BG"/>
        </w:rPr>
        <w:t>д</w:t>
      </w:r>
      <w:r w:rsidR="00AB2752" w:rsidRPr="00C83064">
        <w:rPr>
          <w:rFonts w:eastAsia="Times New Roman"/>
          <w:color w:val="000000"/>
          <w:lang w:eastAsia="bg-BG"/>
        </w:rPr>
        <w:t>) автогудронатор –1 бр.;</w:t>
      </w:r>
    </w:p>
    <w:p w:rsidR="00AB2752" w:rsidRPr="00C83064" w:rsidRDefault="00551569" w:rsidP="00AB2752">
      <w:pPr>
        <w:spacing w:after="0" w:line="240" w:lineRule="auto"/>
        <w:ind w:left="1416"/>
        <w:rPr>
          <w:rFonts w:eastAsia="Times New Roman"/>
          <w:color w:val="000000"/>
          <w:lang w:eastAsia="bg-BG"/>
        </w:rPr>
      </w:pPr>
      <w:r w:rsidRPr="00C83064">
        <w:rPr>
          <w:rFonts w:eastAsia="Times New Roman"/>
          <w:color w:val="000000"/>
          <w:lang w:eastAsia="bg-BG"/>
        </w:rPr>
        <w:t>е</w:t>
      </w:r>
      <w:r w:rsidR="00AB2752" w:rsidRPr="00C83064">
        <w:rPr>
          <w:rFonts w:eastAsia="Times New Roman"/>
          <w:color w:val="000000"/>
          <w:lang w:eastAsia="bg-BG"/>
        </w:rPr>
        <w:t>)</w:t>
      </w:r>
      <w:r w:rsidR="009A216F" w:rsidRPr="00C83064">
        <w:rPr>
          <w:rFonts w:eastAsia="Times New Roman"/>
          <w:color w:val="000000"/>
          <w:lang w:eastAsia="bg-BG"/>
        </w:rPr>
        <w:t xml:space="preserve"> бетоновоз</w:t>
      </w:r>
      <w:r w:rsidR="00AB2752" w:rsidRPr="00C83064">
        <w:rPr>
          <w:rFonts w:eastAsia="Times New Roman"/>
          <w:color w:val="000000"/>
          <w:lang w:eastAsia="bg-BG"/>
        </w:rPr>
        <w:t xml:space="preserve"> –1бр.;</w:t>
      </w:r>
    </w:p>
    <w:p w:rsidR="00A32199" w:rsidRPr="00C83064" w:rsidRDefault="00A32199" w:rsidP="00A32199">
      <w:pPr>
        <w:spacing w:line="23" w:lineRule="atLeast"/>
        <w:ind w:firstLine="708"/>
        <w:contextualSpacing/>
        <w:jc w:val="both"/>
        <w:rPr>
          <w:rFonts w:eastAsia="Calibri"/>
          <w:b/>
          <w:bCs/>
          <w:i/>
          <w:color w:val="000000"/>
          <w:u w:val="single"/>
        </w:rPr>
      </w:pPr>
    </w:p>
    <w:p w:rsidR="00504549" w:rsidRPr="00C83064" w:rsidRDefault="00504549" w:rsidP="00A32199">
      <w:pPr>
        <w:spacing w:after="0" w:line="240" w:lineRule="auto"/>
        <w:ind w:left="1416"/>
        <w:rPr>
          <w:rFonts w:eastAsia="Calibri"/>
          <w:b/>
          <w:bCs/>
          <w:i/>
          <w:color w:val="000000"/>
          <w:u w:val="single"/>
        </w:rPr>
      </w:pPr>
    </w:p>
    <w:p w:rsidR="000F65B3" w:rsidRPr="00C83064" w:rsidRDefault="00776146" w:rsidP="00504549">
      <w:pPr>
        <w:spacing w:line="23" w:lineRule="atLeast"/>
        <w:ind w:firstLine="708"/>
        <w:contextualSpacing/>
        <w:jc w:val="both"/>
        <w:rPr>
          <w:i/>
          <w:szCs w:val="24"/>
          <w:u w:val="single"/>
        </w:rPr>
      </w:pPr>
      <w:r w:rsidRPr="00C83064">
        <w:rPr>
          <w:rFonts w:eastAsia="Calibri"/>
          <w:b/>
          <w:bCs/>
          <w:i/>
          <w:color w:val="000000"/>
          <w:u w:val="single"/>
        </w:rPr>
        <w:lastRenderedPageBreak/>
        <w:t>Удостоверяване:</w:t>
      </w:r>
      <w:r w:rsidRPr="00C83064">
        <w:rPr>
          <w:rFonts w:eastAsia="Calibri"/>
          <w:bCs/>
          <w:i/>
          <w:color w:val="000000"/>
        </w:rPr>
        <w:t xml:space="preserve"> При подаване на офертата обстоятелството се декларира в</w:t>
      </w:r>
      <w:r w:rsidRPr="00C83064">
        <w:rPr>
          <w:rFonts w:eastAsia="Calibri"/>
          <w:i/>
        </w:rPr>
        <w:t xml:space="preserve"> съответната част от </w:t>
      </w:r>
      <w:r w:rsidRPr="00C83064">
        <w:rPr>
          <w:rFonts w:eastAsia="Calibri"/>
          <w:b/>
          <w:i/>
        </w:rPr>
        <w:t xml:space="preserve">ЕЕДОП, </w:t>
      </w:r>
      <w:r w:rsidRPr="00C83064">
        <w:rPr>
          <w:rFonts w:eastAsia="Calibri"/>
          <w:b/>
          <w:i/>
          <w:sz w:val="22"/>
        </w:rPr>
        <w:t xml:space="preserve">Част IV: Критерии за подбор, раздел, В.Технически и професионални способности, т.9. </w:t>
      </w:r>
      <w:r w:rsidRPr="00C83064">
        <w:rPr>
          <w:rFonts w:eastAsia="Calibri"/>
          <w:i/>
          <w:sz w:val="22"/>
        </w:rPr>
        <w:t xml:space="preserve">В посочената точка участникът описва точно </w:t>
      </w:r>
      <w:r w:rsidRPr="00C83064">
        <w:rPr>
          <w:i/>
          <w:szCs w:val="24"/>
        </w:rPr>
        <w:t xml:space="preserve">строителни машини и техническо оборудване, които ще използва за изпълнението на поръчката, вкл. </w:t>
      </w:r>
      <w:r w:rsidR="00504549" w:rsidRPr="00C83064">
        <w:rPr>
          <w:i/>
          <w:szCs w:val="24"/>
        </w:rPr>
        <w:t>и</w:t>
      </w:r>
      <w:r w:rsidRPr="00C83064">
        <w:rPr>
          <w:i/>
          <w:szCs w:val="24"/>
        </w:rPr>
        <w:t xml:space="preserve"> тези, които трети лица ще му предоставят за изпълнението на поръчката. В случай, че участникът се е позова</w:t>
      </w:r>
      <w:r w:rsidR="00504549" w:rsidRPr="00C83064">
        <w:rPr>
          <w:i/>
          <w:szCs w:val="24"/>
        </w:rPr>
        <w:t>л</w:t>
      </w:r>
      <w:r w:rsidRPr="00C83064">
        <w:rPr>
          <w:i/>
          <w:szCs w:val="24"/>
        </w:rPr>
        <w:t xml:space="preserve">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246619" w:rsidRPr="008612E7" w:rsidRDefault="00776146" w:rsidP="00504549">
      <w:pPr>
        <w:spacing w:after="0" w:line="240" w:lineRule="auto"/>
        <w:ind w:firstLine="426"/>
        <w:jc w:val="both"/>
        <w:rPr>
          <w:bCs/>
          <w:i/>
          <w:color w:val="000000"/>
        </w:rPr>
      </w:pPr>
      <w:r w:rsidRPr="00C83064">
        <w:rPr>
          <w:b/>
          <w:i/>
          <w:szCs w:val="24"/>
          <w:u w:val="single"/>
        </w:rPr>
        <w:t>Доказване:</w:t>
      </w:r>
      <w:r w:rsidR="00E609D0" w:rsidRPr="00C83064">
        <w:rPr>
          <w:color w:val="000000"/>
          <w:szCs w:val="24"/>
          <w:shd w:val="clear" w:color="auto" w:fill="FEFEFE"/>
        </w:rPr>
        <w:t xml:space="preserve"> </w:t>
      </w:r>
      <w:r w:rsidR="00E609D0" w:rsidRPr="00C83064">
        <w:rPr>
          <w:rFonts w:eastAsia="Calibri"/>
          <w:bCs/>
          <w:i/>
          <w:color w:val="000000"/>
          <w:szCs w:val="24"/>
        </w:rPr>
        <w:t>При сключване на договора, участникът избран за изпълнител следва да представи</w:t>
      </w:r>
      <w:r w:rsidR="00683835" w:rsidRPr="00C83064">
        <w:rPr>
          <w:rFonts w:eastAsia="Calibri"/>
          <w:bCs/>
          <w:i/>
          <w:color w:val="000000"/>
          <w:szCs w:val="24"/>
        </w:rPr>
        <w:t xml:space="preserve"> </w:t>
      </w:r>
      <w:r w:rsidR="00E609D0" w:rsidRPr="00C83064">
        <w:rPr>
          <w:i/>
          <w:szCs w:val="24"/>
        </w:rPr>
        <w:t>Д</w:t>
      </w:r>
      <w:r w:rsidR="00E609D0" w:rsidRPr="00C83064">
        <w:rPr>
          <w:i/>
          <w:color w:val="000000"/>
          <w:szCs w:val="24"/>
          <w:shd w:val="clear" w:color="auto" w:fill="FEFEFE"/>
        </w:rPr>
        <w:t>екларация за инструментите, съоръженията и техническото оборудване, които ще бъдат използвани за изпълнение на поръчката</w:t>
      </w:r>
      <w:r w:rsidR="00504549" w:rsidRPr="00C83064">
        <w:rPr>
          <w:i/>
          <w:color w:val="000000"/>
          <w:szCs w:val="24"/>
          <w:shd w:val="clear" w:color="auto" w:fill="FEFEFE"/>
        </w:rPr>
        <w:t>,</w:t>
      </w:r>
      <w:r w:rsidR="00504549" w:rsidRPr="00C83064">
        <w:rPr>
          <w:bCs/>
          <w:i/>
          <w:color w:val="000000"/>
        </w:rPr>
        <w:t xml:space="preserve"> съобразно декларираното в ЕЕДОП.</w:t>
      </w:r>
    </w:p>
    <w:p w:rsidR="006D2402" w:rsidRPr="008612E7" w:rsidRDefault="006D2402" w:rsidP="00504549">
      <w:pPr>
        <w:spacing w:after="0" w:line="240" w:lineRule="auto"/>
        <w:ind w:firstLine="426"/>
        <w:jc w:val="both"/>
        <w:rPr>
          <w:rFonts w:eastAsia="Times New Roman"/>
          <w:b/>
          <w:color w:val="000000"/>
          <w:szCs w:val="24"/>
          <w:lang w:eastAsia="bg-BG"/>
        </w:rPr>
      </w:pPr>
    </w:p>
    <w:p w:rsidR="00450A4A" w:rsidRPr="008612E7" w:rsidRDefault="00065F8A" w:rsidP="00450A4A">
      <w:pPr>
        <w:ind w:firstLine="426"/>
        <w:rPr>
          <w:b/>
          <w:szCs w:val="24"/>
        </w:rPr>
      </w:pPr>
      <w:r w:rsidRPr="008612E7">
        <w:rPr>
          <w:b/>
          <w:szCs w:val="24"/>
        </w:rPr>
        <w:t xml:space="preserve">4.2.4. </w:t>
      </w:r>
      <w:r w:rsidR="00450A4A" w:rsidRPr="008612E7">
        <w:rPr>
          <w:b/>
          <w:szCs w:val="24"/>
        </w:rPr>
        <w:t>Използване на капацитета на трети лица:</w:t>
      </w:r>
    </w:p>
    <w:p w:rsidR="00450A4A" w:rsidRPr="008612E7" w:rsidRDefault="00450A4A" w:rsidP="00A90C3B">
      <w:pPr>
        <w:ind w:firstLine="426"/>
        <w:jc w:val="both"/>
        <w:rPr>
          <w:szCs w:val="24"/>
        </w:rPr>
      </w:pPr>
      <w:r w:rsidRPr="008612E7">
        <w:rPr>
          <w:szCs w:val="24"/>
        </w:rPr>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w:t>
      </w:r>
      <w:r w:rsidR="00A90C3B" w:rsidRPr="008612E7">
        <w:rPr>
          <w:szCs w:val="24"/>
        </w:rPr>
        <w:t xml:space="preserve"> </w:t>
      </w:r>
      <w:r w:rsidRPr="008612E7">
        <w:rPr>
          <w:szCs w:val="24"/>
        </w:rPr>
        <w:t>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450A4A" w:rsidRPr="008612E7" w:rsidRDefault="00450A4A" w:rsidP="00450A4A">
      <w:pPr>
        <w:ind w:firstLine="426"/>
        <w:jc w:val="both"/>
        <w:rPr>
          <w:szCs w:val="24"/>
        </w:rPr>
      </w:pPr>
      <w:r w:rsidRPr="008612E7">
        <w:rPr>
          <w:szCs w:val="24"/>
        </w:rPr>
        <w:t>Възложителят изисква от кандидата или участника да замени посоченото от него трето лице, ако то не отговаря на някои от съответните критерии за подбор и/или за него са налице основанията за отстраняване от процедурата. 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гореописаните условията.</w:t>
      </w:r>
    </w:p>
    <w:p w:rsidR="00450A4A" w:rsidRPr="008612E7" w:rsidRDefault="00450A4A" w:rsidP="00450A4A">
      <w:pPr>
        <w:jc w:val="both"/>
        <w:rPr>
          <w:szCs w:val="24"/>
        </w:rPr>
      </w:pPr>
    </w:p>
    <w:p w:rsidR="00450A4A" w:rsidRPr="008612E7" w:rsidRDefault="00065F8A" w:rsidP="00450A4A">
      <w:pPr>
        <w:ind w:firstLine="426"/>
        <w:rPr>
          <w:b/>
          <w:szCs w:val="24"/>
        </w:rPr>
      </w:pPr>
      <w:r w:rsidRPr="008612E7">
        <w:rPr>
          <w:b/>
          <w:szCs w:val="24"/>
        </w:rPr>
        <w:t>4.2.5</w:t>
      </w:r>
      <w:r w:rsidR="00450A4A" w:rsidRPr="008612E7">
        <w:rPr>
          <w:b/>
          <w:szCs w:val="24"/>
        </w:rPr>
        <w:t>. Подизпълнители</w:t>
      </w:r>
    </w:p>
    <w:p w:rsidR="00450A4A" w:rsidRPr="008612E7" w:rsidRDefault="00450A4A" w:rsidP="00450A4A">
      <w:pPr>
        <w:ind w:firstLine="426"/>
        <w:jc w:val="both"/>
        <w:rPr>
          <w:szCs w:val="24"/>
        </w:rPr>
      </w:pPr>
      <w:r w:rsidRPr="008612E7">
        <w:rPr>
          <w:szCs w:val="24"/>
        </w:rPr>
        <w:t>Кандидатите и участниците посочват в заявлението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450A4A" w:rsidRPr="008612E7" w:rsidRDefault="00450A4A" w:rsidP="00450A4A">
      <w:pPr>
        <w:ind w:firstLine="426"/>
        <w:jc w:val="both"/>
        <w:rPr>
          <w:szCs w:val="24"/>
        </w:rPr>
      </w:pPr>
      <w:r w:rsidRPr="008612E7">
        <w:rPr>
          <w:szCs w:val="24"/>
        </w:rPr>
        <w:t>Възложителят изисква замяна на подизпълнител, който не отговаря на съответните критерии за подбор съобразно вида и дела от поръчката, който ще изпълнява и/ или са налице основания за отстраняване от процедурата.</w:t>
      </w:r>
    </w:p>
    <w:p w:rsidR="00450A4A" w:rsidRPr="008612E7" w:rsidRDefault="00450A4A" w:rsidP="00450A4A">
      <w:pPr>
        <w:ind w:firstLine="426"/>
        <w:jc w:val="both"/>
        <w:rPr>
          <w:szCs w:val="24"/>
        </w:rPr>
      </w:pPr>
      <w:r w:rsidRPr="008612E7">
        <w:rPr>
          <w:szCs w:val="24"/>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450A4A" w:rsidRPr="008612E7" w:rsidRDefault="00450A4A" w:rsidP="00450A4A">
      <w:pPr>
        <w:ind w:firstLine="426"/>
        <w:jc w:val="both"/>
        <w:rPr>
          <w:szCs w:val="24"/>
        </w:rPr>
      </w:pPr>
      <w:r w:rsidRPr="008612E7">
        <w:rPr>
          <w:szCs w:val="24"/>
        </w:rPr>
        <w:lastRenderedPageBreak/>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450A4A" w:rsidRPr="008612E7" w:rsidRDefault="00450A4A" w:rsidP="00450A4A">
      <w:pPr>
        <w:ind w:firstLine="426"/>
        <w:jc w:val="both"/>
        <w:rPr>
          <w:szCs w:val="24"/>
        </w:rPr>
      </w:pPr>
      <w:r w:rsidRPr="008612E7">
        <w:rPr>
          <w:szCs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450A4A" w:rsidRPr="008612E7" w:rsidRDefault="00450A4A" w:rsidP="00450A4A">
      <w:pPr>
        <w:ind w:firstLine="426"/>
        <w:jc w:val="both"/>
        <w:rPr>
          <w:szCs w:val="24"/>
        </w:rPr>
      </w:pPr>
      <w:r w:rsidRPr="008612E7">
        <w:rPr>
          <w:szCs w:val="24"/>
        </w:rPr>
        <w:t>1. за новия подизпълнител не са налице основанията за отстраняване в процедурата;</w:t>
      </w:r>
    </w:p>
    <w:p w:rsidR="00450A4A" w:rsidRPr="008612E7" w:rsidRDefault="00450A4A" w:rsidP="00450A4A">
      <w:pPr>
        <w:ind w:firstLine="426"/>
        <w:jc w:val="both"/>
        <w:rPr>
          <w:szCs w:val="24"/>
        </w:rPr>
      </w:pPr>
      <w:r w:rsidRPr="008612E7">
        <w:rPr>
          <w:szCs w:val="24"/>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776146" w:rsidRPr="008612E7" w:rsidRDefault="00776146" w:rsidP="0018581C">
      <w:pPr>
        <w:spacing w:after="0" w:line="240" w:lineRule="auto"/>
        <w:rPr>
          <w:rFonts w:eastAsia="Times New Roman"/>
          <w:b/>
          <w:color w:val="000000"/>
          <w:lang w:eastAsia="bg-BG"/>
        </w:rPr>
      </w:pPr>
    </w:p>
    <w:p w:rsidR="00246619" w:rsidRPr="008612E7" w:rsidRDefault="00246619" w:rsidP="0018581C">
      <w:pPr>
        <w:spacing w:after="0" w:line="240" w:lineRule="auto"/>
        <w:rPr>
          <w:rFonts w:eastAsia="Times New Roman"/>
          <w:color w:val="000000"/>
          <w:lang w:eastAsia="bg-BG"/>
        </w:rPr>
      </w:pPr>
    </w:p>
    <w:p w:rsidR="00A41EC0" w:rsidRPr="008612E7" w:rsidRDefault="00A41EC0" w:rsidP="00246619">
      <w:pPr>
        <w:spacing w:after="0" w:line="240" w:lineRule="auto"/>
        <w:ind w:firstLine="426"/>
        <w:jc w:val="center"/>
        <w:rPr>
          <w:rFonts w:eastAsia="Times New Roman"/>
          <w:b/>
          <w:color w:val="FF0000"/>
          <w:szCs w:val="24"/>
        </w:rPr>
      </w:pPr>
    </w:p>
    <w:p w:rsidR="00246619" w:rsidRPr="00FE2CEE" w:rsidRDefault="00246619" w:rsidP="00246619">
      <w:pPr>
        <w:spacing w:after="0" w:line="240" w:lineRule="auto"/>
        <w:ind w:firstLine="426"/>
        <w:jc w:val="center"/>
        <w:rPr>
          <w:rFonts w:eastAsia="Times New Roman"/>
          <w:b/>
          <w:szCs w:val="24"/>
        </w:rPr>
      </w:pPr>
      <w:r w:rsidRPr="00FE2CEE">
        <w:rPr>
          <w:rFonts w:eastAsia="Times New Roman"/>
          <w:b/>
          <w:szCs w:val="24"/>
        </w:rPr>
        <w:t>ТЕХНИЧЕСКА СПЕЦИФИКАЦИЯ</w:t>
      </w:r>
    </w:p>
    <w:p w:rsidR="00246619" w:rsidRPr="00FE2CEE" w:rsidRDefault="00246619" w:rsidP="00246619">
      <w:pPr>
        <w:spacing w:after="0" w:line="240" w:lineRule="auto"/>
        <w:ind w:firstLine="426"/>
        <w:jc w:val="both"/>
        <w:rPr>
          <w:rFonts w:eastAsia="Times New Roman"/>
          <w:b/>
          <w:szCs w:val="24"/>
        </w:rPr>
      </w:pPr>
    </w:p>
    <w:p w:rsidR="00D42482" w:rsidRPr="008612E7" w:rsidRDefault="00D42482" w:rsidP="00D42482">
      <w:pPr>
        <w:spacing w:after="0"/>
        <w:ind w:firstLine="317"/>
        <w:jc w:val="both"/>
        <w:rPr>
          <w:rFonts w:eastAsia="Times New Roman"/>
          <w:b/>
          <w:szCs w:val="24"/>
        </w:rPr>
      </w:pPr>
      <w:r w:rsidRPr="00FE2CEE">
        <w:rPr>
          <w:rFonts w:eastAsia="Times New Roman"/>
          <w:b/>
          <w:szCs w:val="24"/>
        </w:rPr>
        <w:t>За</w:t>
      </w:r>
      <w:r w:rsidR="0089363A" w:rsidRPr="00FE2CEE">
        <w:rPr>
          <w:rFonts w:eastAsia="Times New Roman"/>
          <w:b/>
          <w:szCs w:val="24"/>
        </w:rPr>
        <w:t xml:space="preserve"> под</w:t>
      </w:r>
      <w:r w:rsidRPr="00FE2CEE">
        <w:rPr>
          <w:rFonts w:eastAsia="Times New Roman"/>
          <w:b/>
          <w:szCs w:val="24"/>
        </w:rPr>
        <w:t xml:space="preserve"> обект:</w:t>
      </w:r>
      <w:r w:rsidRPr="00FE2CEE">
        <w:rPr>
          <w:rFonts w:eastAsia="Times New Roman"/>
          <w:b/>
          <w:i/>
          <w:szCs w:val="24"/>
        </w:rPr>
        <w:t xml:space="preserve"> </w:t>
      </w:r>
      <w:r w:rsidR="0089363A" w:rsidRPr="00FE2CEE">
        <w:rPr>
          <w:rFonts w:eastAsia="Times New Roman"/>
          <w:b/>
          <w:szCs w:val="24"/>
          <w:u w:val="single"/>
        </w:rPr>
        <w:t>„Изграждане на водосток и подпорна стена на път на път KRZ 1220 „Аврен-Девесилово-Егрек”</w:t>
      </w:r>
      <w:r w:rsidRPr="00FE2CEE">
        <w:rPr>
          <w:rFonts w:eastAsia="Times New Roman"/>
          <w:b/>
          <w:i/>
          <w:szCs w:val="24"/>
        </w:rPr>
        <w:t xml:space="preserve"> </w:t>
      </w:r>
      <w:r w:rsidRPr="00FE2CEE">
        <w:rPr>
          <w:rFonts w:eastAsia="Times New Roman"/>
          <w:b/>
          <w:szCs w:val="24"/>
        </w:rPr>
        <w:t>има изработен инвестиционен проект, който е неразделна част от настоящата документация</w:t>
      </w:r>
      <w:bookmarkStart w:id="4" w:name="_GoBack"/>
      <w:bookmarkEnd w:id="4"/>
      <w:r w:rsidRPr="00FE2CEE">
        <w:rPr>
          <w:rFonts w:eastAsia="Times New Roman"/>
          <w:b/>
          <w:szCs w:val="24"/>
        </w:rPr>
        <w:t>. Техническата спецификация, свързана с изпълнението на СМР, са описани и рамкирани в инвестиционен проект,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техническата спецификация за изпълнение на настоящия обект, следва да бъдат използвани тези посочени в инвестиционния проект, който е неразделна част към настоящата документация.</w:t>
      </w:r>
      <w:r w:rsidRPr="008612E7">
        <w:rPr>
          <w:rFonts w:eastAsia="Times New Roman"/>
          <w:b/>
          <w:szCs w:val="24"/>
        </w:rPr>
        <w:t xml:space="preserve"> </w:t>
      </w:r>
    </w:p>
    <w:p w:rsidR="009E6ED9" w:rsidRPr="008612E7" w:rsidRDefault="009E6ED9" w:rsidP="00D21DB3">
      <w:pPr>
        <w:spacing w:after="0"/>
        <w:jc w:val="both"/>
        <w:rPr>
          <w:b/>
        </w:rPr>
      </w:pPr>
    </w:p>
    <w:p w:rsidR="00A41EC0" w:rsidRPr="008612E7" w:rsidRDefault="00A41EC0" w:rsidP="006D2402">
      <w:pPr>
        <w:widowControl w:val="0"/>
        <w:shd w:val="clear" w:color="auto" w:fill="FFFFFF"/>
        <w:spacing w:after="0"/>
        <w:rPr>
          <w:color w:val="FF0000"/>
          <w:szCs w:val="24"/>
        </w:rPr>
      </w:pPr>
    </w:p>
    <w:p w:rsidR="0018581C" w:rsidRPr="008612E7" w:rsidRDefault="0018581C" w:rsidP="0018581C">
      <w:pPr>
        <w:spacing w:after="0" w:line="240" w:lineRule="auto"/>
        <w:ind w:firstLine="420"/>
        <w:jc w:val="both"/>
        <w:rPr>
          <w:szCs w:val="24"/>
        </w:rPr>
      </w:pPr>
      <w:r w:rsidRPr="008612E7">
        <w:rPr>
          <w:b/>
          <w:szCs w:val="24"/>
        </w:rPr>
        <w:t xml:space="preserve">IV. ПРЕДСТАВЯНЕ НА ОФЕРТА, </w:t>
      </w:r>
      <w:r w:rsidRPr="008612E7">
        <w:rPr>
          <w:b/>
          <w:caps/>
          <w:szCs w:val="24"/>
        </w:rPr>
        <w:t>Необходими документи и изисквания към тях</w:t>
      </w:r>
    </w:p>
    <w:p w:rsidR="0018581C" w:rsidRPr="008612E7" w:rsidRDefault="0018581C" w:rsidP="0018581C">
      <w:pPr>
        <w:spacing w:after="0" w:line="240" w:lineRule="auto"/>
        <w:ind w:firstLine="720"/>
        <w:jc w:val="both"/>
        <w:rPr>
          <w:rFonts w:eastAsia="Times New Roman"/>
          <w:b/>
          <w:szCs w:val="24"/>
        </w:rPr>
      </w:pPr>
      <w:r w:rsidRPr="008612E7">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8612E7"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8612E7">
        <w:rPr>
          <w:rFonts w:eastAsia="Times New Roman"/>
          <w:b/>
          <w:szCs w:val="24"/>
        </w:rPr>
        <w:t xml:space="preserve">АДРЕС: </w:t>
      </w:r>
    </w:p>
    <w:p w:rsidR="0018581C" w:rsidRPr="008612E7"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8612E7">
        <w:rPr>
          <w:rFonts w:eastAsia="Times New Roman"/>
          <w:b/>
          <w:szCs w:val="24"/>
        </w:rPr>
        <w:t>ОБЩИНА Крумовград, пл. България № 5</w:t>
      </w:r>
    </w:p>
    <w:p w:rsidR="00D42482" w:rsidRPr="008612E7" w:rsidRDefault="0018581C" w:rsidP="00D42482">
      <w:pPr>
        <w:ind w:firstLine="720"/>
        <w:jc w:val="both"/>
        <w:rPr>
          <w:b/>
          <w:szCs w:val="24"/>
          <w:shd w:val="clear" w:color="auto" w:fill="FFFFFF"/>
          <w:lang w:eastAsia="bg-BG"/>
        </w:rPr>
      </w:pPr>
      <w:r w:rsidRPr="008612E7">
        <w:rPr>
          <w:rFonts w:eastAsia="Times New Roman"/>
          <w:b/>
          <w:szCs w:val="24"/>
        </w:rPr>
        <w:t xml:space="preserve">За участие в обществена поръчка с предмет: </w:t>
      </w:r>
      <w:r w:rsidR="003253C7" w:rsidRPr="003253C7">
        <w:rPr>
          <w:b/>
          <w:szCs w:val="24"/>
          <w:u w:val="single"/>
          <w:shd w:val="clear" w:color="auto" w:fill="FFFFFF"/>
          <w:lang w:eastAsia="bg-BG"/>
        </w:rPr>
        <w:t>„Изграждане на водосток и подпорна стена на път на път KRZ 1220 „Аврен-Девесилово-Егрек”</w:t>
      </w:r>
      <w:r w:rsidR="00D42482" w:rsidRPr="008612E7">
        <w:rPr>
          <w:b/>
          <w:szCs w:val="24"/>
          <w:shd w:val="clear" w:color="auto" w:fill="FFFFFF"/>
          <w:lang w:eastAsia="bg-BG"/>
        </w:rPr>
        <w:t>.</w:t>
      </w:r>
    </w:p>
    <w:p w:rsidR="0018581C" w:rsidRPr="008612E7" w:rsidRDefault="0018581C" w:rsidP="00D42482">
      <w:pPr>
        <w:ind w:firstLine="720"/>
        <w:jc w:val="both"/>
        <w:rPr>
          <w:rFonts w:eastAsia="Times New Roman"/>
          <w:szCs w:val="24"/>
        </w:rPr>
      </w:pPr>
      <w:r w:rsidRPr="008612E7">
        <w:rPr>
          <w:rFonts w:eastAsia="Times New Roman"/>
          <w:szCs w:val="24"/>
        </w:rPr>
        <w:t>Върху опаковката се посочва името на участника,</w:t>
      </w:r>
      <w:r w:rsidRPr="008612E7">
        <w:rPr>
          <w:rFonts w:eastAsia="Times New Roman"/>
          <w:color w:val="FF0000"/>
          <w:szCs w:val="24"/>
        </w:rPr>
        <w:t xml:space="preserve"> </w:t>
      </w:r>
      <w:r w:rsidRPr="008612E7">
        <w:rPr>
          <w:rFonts w:eastAsia="Times New Roman"/>
          <w:szCs w:val="24"/>
        </w:rPr>
        <w:t xml:space="preserve">адрес за кореспонденция на участника и по възможност телефон, факс и/или e-mail. </w:t>
      </w:r>
    </w:p>
    <w:p w:rsidR="0018581C" w:rsidRPr="008612E7" w:rsidRDefault="0018581C" w:rsidP="0018581C">
      <w:pPr>
        <w:spacing w:after="0" w:line="240" w:lineRule="auto"/>
        <w:ind w:firstLine="567"/>
        <w:jc w:val="both"/>
        <w:rPr>
          <w:rFonts w:eastAsia="Times New Roman"/>
          <w:szCs w:val="24"/>
        </w:rPr>
      </w:pPr>
      <w:r w:rsidRPr="008612E7">
        <w:rPr>
          <w:rFonts w:eastAsia="Times New Roman"/>
          <w:szCs w:val="24"/>
        </w:rPr>
        <w:t>Върху опаковката не се поставят никакви други обозначения.</w:t>
      </w:r>
    </w:p>
    <w:p w:rsidR="0018581C" w:rsidRPr="008612E7" w:rsidRDefault="0018581C" w:rsidP="0018581C">
      <w:pPr>
        <w:tabs>
          <w:tab w:val="left" w:pos="-1701"/>
        </w:tabs>
        <w:autoSpaceDE w:val="0"/>
        <w:spacing w:after="0" w:line="240" w:lineRule="auto"/>
        <w:ind w:firstLine="567"/>
        <w:jc w:val="both"/>
        <w:rPr>
          <w:rFonts w:eastAsia="Times New Roman"/>
          <w:szCs w:val="24"/>
        </w:rPr>
      </w:pPr>
      <w:r w:rsidRPr="008612E7">
        <w:rPr>
          <w:rFonts w:eastAsia="Times New Roman"/>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8612E7" w:rsidRDefault="0018581C" w:rsidP="0018581C">
      <w:pPr>
        <w:tabs>
          <w:tab w:val="left" w:pos="-1701"/>
        </w:tabs>
        <w:autoSpaceDE w:val="0"/>
        <w:spacing w:after="0" w:line="240" w:lineRule="auto"/>
        <w:ind w:firstLine="567"/>
        <w:jc w:val="both"/>
        <w:rPr>
          <w:szCs w:val="24"/>
        </w:rPr>
      </w:pPr>
      <w:r w:rsidRPr="008612E7">
        <w:rPr>
          <w:rFonts w:eastAsia="Times New Roman"/>
          <w:szCs w:val="24"/>
        </w:rPr>
        <w:t xml:space="preserve">Възложителят не приема за участие в обществената поръчка и връща незабавно на участниците </w:t>
      </w:r>
      <w:r w:rsidRPr="008612E7">
        <w:rPr>
          <w:szCs w:val="24"/>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w:t>
      </w:r>
      <w:r w:rsidRPr="008612E7">
        <w:rPr>
          <w:szCs w:val="24"/>
        </w:rPr>
        <w:lastRenderedPageBreak/>
        <w:t xml:space="preserve">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8612E7" w:rsidRDefault="0018581C" w:rsidP="0018581C">
      <w:pPr>
        <w:widowControl w:val="0"/>
        <w:autoSpaceDE w:val="0"/>
        <w:spacing w:after="0" w:line="240" w:lineRule="auto"/>
        <w:ind w:firstLine="480"/>
        <w:jc w:val="both"/>
        <w:rPr>
          <w:rFonts w:eastAsia="Times New Roman"/>
          <w:szCs w:val="24"/>
        </w:rPr>
      </w:pPr>
      <w:r w:rsidRPr="008612E7">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8612E7" w:rsidRDefault="0018581C" w:rsidP="0018581C">
      <w:pPr>
        <w:tabs>
          <w:tab w:val="left" w:pos="-1701"/>
        </w:tabs>
        <w:autoSpaceDE w:val="0"/>
        <w:spacing w:after="0" w:line="240" w:lineRule="auto"/>
        <w:ind w:firstLine="567"/>
        <w:jc w:val="both"/>
        <w:rPr>
          <w:rFonts w:eastAsia="Times New Roman"/>
          <w:szCs w:val="24"/>
        </w:rPr>
      </w:pPr>
    </w:p>
    <w:p w:rsidR="0018581C" w:rsidRPr="008612E7" w:rsidRDefault="0018581C" w:rsidP="0018581C">
      <w:pPr>
        <w:spacing w:after="0" w:line="240" w:lineRule="auto"/>
        <w:ind w:firstLine="567"/>
        <w:jc w:val="both"/>
        <w:rPr>
          <w:szCs w:val="24"/>
        </w:rPr>
      </w:pPr>
      <w:r w:rsidRPr="008612E7">
        <w:rPr>
          <w:b/>
          <w:szCs w:val="24"/>
        </w:rPr>
        <w:t xml:space="preserve">Срокът на валидност на офертите е три месеца </w:t>
      </w:r>
      <w:r w:rsidRPr="008612E7">
        <w:rPr>
          <w:szCs w:val="24"/>
        </w:rPr>
        <w:t>от крайния срок за подаване на оферти, определен в обявата.</w:t>
      </w:r>
    </w:p>
    <w:p w:rsidR="0018581C" w:rsidRPr="008612E7" w:rsidRDefault="0018581C" w:rsidP="0018581C">
      <w:pPr>
        <w:spacing w:after="0" w:line="240" w:lineRule="auto"/>
        <w:ind w:firstLine="567"/>
        <w:jc w:val="both"/>
        <w:rPr>
          <w:szCs w:val="24"/>
        </w:rPr>
      </w:pPr>
      <w:r w:rsidRPr="008612E7">
        <w:rPr>
          <w:szCs w:val="24"/>
        </w:rPr>
        <w:t xml:space="preserve">Представените образци в документацията за </w:t>
      </w:r>
      <w:r w:rsidR="005A7066" w:rsidRPr="008612E7">
        <w:rPr>
          <w:szCs w:val="24"/>
        </w:rPr>
        <w:t>обществената поръчка</w:t>
      </w:r>
      <w:r w:rsidRPr="008612E7">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Pr="008612E7" w:rsidRDefault="00FF6F95" w:rsidP="00A41EC0">
      <w:pPr>
        <w:spacing w:after="0" w:line="240" w:lineRule="auto"/>
        <w:ind w:firstLine="720"/>
        <w:jc w:val="both"/>
        <w:rPr>
          <w:szCs w:val="24"/>
        </w:rPr>
      </w:pPr>
    </w:p>
    <w:p w:rsidR="00A41EC0" w:rsidRPr="008612E7" w:rsidRDefault="00A41EC0" w:rsidP="00A41EC0">
      <w:pPr>
        <w:spacing w:after="0" w:line="240" w:lineRule="auto"/>
        <w:ind w:firstLine="720"/>
        <w:jc w:val="both"/>
        <w:rPr>
          <w:b/>
          <w:bCs/>
          <w:szCs w:val="24"/>
        </w:rPr>
      </w:pPr>
      <w:r w:rsidRPr="008612E7">
        <w:rPr>
          <w:szCs w:val="24"/>
        </w:rPr>
        <w:t>В офертите си Участниците трябва да представят следните документи:</w:t>
      </w:r>
    </w:p>
    <w:p w:rsidR="00A41EC0" w:rsidRPr="008612E7" w:rsidRDefault="00A41EC0" w:rsidP="00A41EC0">
      <w:pPr>
        <w:spacing w:after="0" w:line="240" w:lineRule="auto"/>
        <w:ind w:firstLine="720"/>
        <w:jc w:val="both"/>
        <w:rPr>
          <w:i/>
          <w:szCs w:val="24"/>
        </w:rPr>
      </w:pPr>
      <w:r w:rsidRPr="008612E7">
        <w:rPr>
          <w:b/>
          <w:bCs/>
          <w:szCs w:val="24"/>
        </w:rPr>
        <w:t>1.</w:t>
      </w:r>
      <w:r w:rsidRPr="008612E7">
        <w:rPr>
          <w:szCs w:val="24"/>
        </w:rPr>
        <w:t xml:space="preserve"> </w:t>
      </w:r>
      <w:r w:rsidRPr="008612E7">
        <w:rPr>
          <w:b/>
          <w:szCs w:val="24"/>
        </w:rPr>
        <w:t>Данни за лицето, което прави предложението</w:t>
      </w:r>
      <w:r w:rsidRPr="008612E7">
        <w:rPr>
          <w:szCs w:val="24"/>
        </w:rPr>
        <w:t xml:space="preserve"> – съгласно приложен образец </w:t>
      </w:r>
      <w:r w:rsidRPr="008612E7">
        <w:rPr>
          <w:i/>
          <w:szCs w:val="24"/>
        </w:rPr>
        <w:t>Приложение № 1;</w:t>
      </w:r>
    </w:p>
    <w:p w:rsidR="00A41EC0" w:rsidRPr="008612E7" w:rsidRDefault="00A41EC0" w:rsidP="00A41EC0">
      <w:pPr>
        <w:pStyle w:val="20"/>
        <w:tabs>
          <w:tab w:val="left" w:pos="709"/>
        </w:tabs>
        <w:ind w:left="0" w:firstLine="709"/>
        <w:jc w:val="both"/>
        <w:rPr>
          <w:lang w:val="bg-BG"/>
        </w:rPr>
      </w:pPr>
      <w:r w:rsidRPr="008612E7">
        <w:rPr>
          <w:b/>
          <w:lang w:val="bg-BG"/>
        </w:rPr>
        <w:t>2.</w:t>
      </w:r>
      <w:r w:rsidRPr="008612E7">
        <w:rPr>
          <w:lang w:val="bg-BG"/>
        </w:rPr>
        <w:t xml:space="preserve"> </w:t>
      </w:r>
      <w:r w:rsidRPr="008612E7">
        <w:rPr>
          <w:b/>
          <w:lang w:val="bg-BG"/>
        </w:rPr>
        <w:t>ЕЕДОП</w:t>
      </w:r>
      <w:r w:rsidRPr="008612E7">
        <w:rPr>
          <w:lang w:val="bg-BG"/>
        </w:rPr>
        <w:t xml:space="preserve"> – </w:t>
      </w:r>
      <w:r w:rsidRPr="008612E7">
        <w:rPr>
          <w:i/>
          <w:lang w:val="bg-BG"/>
        </w:rPr>
        <w:t>Приложение №2;</w:t>
      </w:r>
    </w:p>
    <w:p w:rsidR="00A41EC0" w:rsidRPr="008612E7" w:rsidRDefault="00A41EC0" w:rsidP="00A41EC0">
      <w:pPr>
        <w:pStyle w:val="1"/>
        <w:numPr>
          <w:ilvl w:val="0"/>
          <w:numId w:val="1"/>
        </w:numPr>
        <w:tabs>
          <w:tab w:val="left" w:pos="993"/>
        </w:tabs>
        <w:ind w:left="0" w:firstLine="709"/>
        <w:jc w:val="both"/>
        <w:rPr>
          <w:lang w:val="bg-BG"/>
        </w:rPr>
      </w:pPr>
      <w:r w:rsidRPr="008612E7">
        <w:rPr>
          <w:b/>
          <w:lang w:val="bg-BG"/>
        </w:rPr>
        <w:t>3.</w:t>
      </w:r>
      <w:r w:rsidRPr="008612E7">
        <w:rPr>
          <w:lang w:val="bg-BG"/>
        </w:rPr>
        <w:t xml:space="preserve"> </w:t>
      </w:r>
      <w:r w:rsidR="00D42482" w:rsidRPr="008612E7">
        <w:rPr>
          <w:b/>
          <w:lang w:val="bg-BG"/>
        </w:rPr>
        <w:t>П</w:t>
      </w:r>
      <w:r w:rsidR="00D42482" w:rsidRPr="008612E7">
        <w:rPr>
          <w:b/>
          <w:bCs/>
          <w:lang w:val="bg-BG"/>
        </w:rPr>
        <w:t xml:space="preserve">редложение за изпълнение на обществена поръчка </w:t>
      </w:r>
      <w:r w:rsidRPr="008612E7">
        <w:rPr>
          <w:lang w:val="bg-BG"/>
        </w:rPr>
        <w:t xml:space="preserve">– </w:t>
      </w:r>
      <w:r w:rsidRPr="008612E7">
        <w:rPr>
          <w:bCs/>
          <w:i/>
          <w:lang w:val="bg-BG"/>
        </w:rPr>
        <w:t>Приложение № 3</w:t>
      </w:r>
      <w:r w:rsidRPr="008612E7">
        <w:rPr>
          <w:rFonts w:eastAsia="Calibri"/>
          <w:lang w:val="bg-BG"/>
        </w:rPr>
        <w:t xml:space="preserve"> с приложени: Линеен график и Диаграма на работната ръка;</w:t>
      </w:r>
    </w:p>
    <w:p w:rsidR="00A41EC0" w:rsidRPr="008612E7" w:rsidRDefault="00A41EC0" w:rsidP="00A41EC0">
      <w:pPr>
        <w:spacing w:after="0" w:line="240" w:lineRule="auto"/>
        <w:ind w:firstLine="708"/>
        <w:jc w:val="both"/>
        <w:rPr>
          <w:b/>
          <w:bCs/>
        </w:rPr>
      </w:pPr>
      <w:r w:rsidRPr="008612E7">
        <w:rPr>
          <w:b/>
        </w:rPr>
        <w:t>4.</w:t>
      </w:r>
      <w:r w:rsidRPr="008612E7">
        <w:t xml:space="preserve"> </w:t>
      </w:r>
      <w:r w:rsidRPr="008612E7">
        <w:rPr>
          <w:b/>
          <w:bCs/>
        </w:rPr>
        <w:t>Декларация за съгласие с клаузите на приложение проект на договор</w:t>
      </w:r>
      <w:r w:rsidRPr="008612E7">
        <w:rPr>
          <w:bCs/>
        </w:rPr>
        <w:t xml:space="preserve"> – </w:t>
      </w:r>
      <w:r w:rsidRPr="008612E7">
        <w:rPr>
          <w:bCs/>
          <w:i/>
        </w:rPr>
        <w:t>Приложение № 4</w:t>
      </w:r>
      <w:r w:rsidR="003A461E" w:rsidRPr="008612E7">
        <w:rPr>
          <w:bCs/>
          <w:i/>
        </w:rPr>
        <w:t>;</w:t>
      </w:r>
    </w:p>
    <w:p w:rsidR="00A41EC0" w:rsidRPr="008612E7" w:rsidRDefault="00A41EC0" w:rsidP="00A41EC0">
      <w:pPr>
        <w:pStyle w:val="20"/>
        <w:tabs>
          <w:tab w:val="left" w:pos="1134"/>
        </w:tabs>
        <w:ind w:left="0" w:firstLine="709"/>
        <w:jc w:val="both"/>
        <w:rPr>
          <w:lang w:val="bg-BG"/>
        </w:rPr>
      </w:pPr>
      <w:r w:rsidRPr="008612E7">
        <w:rPr>
          <w:b/>
          <w:lang w:val="bg-BG"/>
        </w:rPr>
        <w:t>5.</w:t>
      </w:r>
      <w:r w:rsidRPr="008612E7">
        <w:rPr>
          <w:lang w:val="bg-BG"/>
        </w:rPr>
        <w:t xml:space="preserve"> </w:t>
      </w:r>
      <w:r w:rsidRPr="008612E7">
        <w:rPr>
          <w:b/>
          <w:bCs/>
          <w:lang w:val="bg-BG"/>
        </w:rPr>
        <w:t>Декларация за срок на валидност на офертата</w:t>
      </w:r>
      <w:r w:rsidRPr="008612E7">
        <w:rPr>
          <w:bCs/>
          <w:lang w:val="bg-BG"/>
        </w:rPr>
        <w:t xml:space="preserve"> – </w:t>
      </w:r>
      <w:r w:rsidRPr="008612E7">
        <w:rPr>
          <w:bCs/>
          <w:i/>
          <w:lang w:val="bg-BG"/>
        </w:rPr>
        <w:t>Приложение № 5;</w:t>
      </w:r>
    </w:p>
    <w:p w:rsidR="00A41EC0" w:rsidRPr="008612E7" w:rsidRDefault="00A41EC0" w:rsidP="00A41EC0">
      <w:pPr>
        <w:pStyle w:val="20"/>
        <w:tabs>
          <w:tab w:val="left" w:pos="993"/>
        </w:tabs>
        <w:ind w:left="0" w:firstLine="709"/>
        <w:jc w:val="both"/>
        <w:rPr>
          <w:b/>
          <w:i/>
          <w:lang w:val="bg-BG"/>
        </w:rPr>
      </w:pPr>
      <w:r w:rsidRPr="008612E7">
        <w:rPr>
          <w:b/>
          <w:bCs/>
          <w:lang w:val="bg-BG"/>
        </w:rPr>
        <w:t>6.</w:t>
      </w:r>
      <w:r w:rsidRPr="008612E7">
        <w:rPr>
          <w:bCs/>
          <w:lang w:val="bg-BG"/>
        </w:rPr>
        <w:t xml:space="preserve"> </w:t>
      </w:r>
      <w:r w:rsidRPr="008612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r w:rsidRPr="008612E7">
        <w:rPr>
          <w:lang w:val="bg-BG"/>
        </w:rPr>
        <w:t xml:space="preserve"> – </w:t>
      </w:r>
      <w:r w:rsidRPr="008612E7">
        <w:rPr>
          <w:i/>
          <w:lang w:val="bg-BG"/>
        </w:rPr>
        <w:t>Приложение № 6;</w:t>
      </w:r>
    </w:p>
    <w:p w:rsidR="00A41EC0" w:rsidRPr="008612E7" w:rsidRDefault="00A41EC0" w:rsidP="00A41EC0">
      <w:pPr>
        <w:spacing w:after="0" w:line="240" w:lineRule="auto"/>
        <w:ind w:firstLine="708"/>
        <w:jc w:val="both"/>
        <w:rPr>
          <w:szCs w:val="24"/>
        </w:rPr>
      </w:pPr>
      <w:r w:rsidRPr="008612E7">
        <w:rPr>
          <w:b/>
          <w:szCs w:val="24"/>
        </w:rPr>
        <w:t>7.</w:t>
      </w:r>
      <w:r w:rsidRPr="008612E7">
        <w:rPr>
          <w:szCs w:val="24"/>
        </w:rPr>
        <w:t xml:space="preserve"> </w:t>
      </w:r>
      <w:r w:rsidRPr="008612E7">
        <w:rPr>
          <w:b/>
        </w:rPr>
        <w:t>Ценово предложение</w:t>
      </w:r>
      <w:r w:rsidRPr="008612E7">
        <w:t xml:space="preserve"> – </w:t>
      </w:r>
      <w:r w:rsidRPr="008612E7">
        <w:rPr>
          <w:bCs/>
          <w:i/>
          <w:szCs w:val="24"/>
        </w:rPr>
        <w:t>Приложение № 7</w:t>
      </w:r>
      <w:r w:rsidRPr="008612E7">
        <w:rPr>
          <w:bCs/>
          <w:szCs w:val="24"/>
        </w:rPr>
        <w:t>;</w:t>
      </w:r>
      <w:r w:rsidRPr="008612E7">
        <w:rPr>
          <w:b/>
          <w:bCs/>
        </w:rPr>
        <w:t xml:space="preserve"> </w:t>
      </w:r>
      <w:r w:rsidRPr="008612E7">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3A461E" w:rsidRPr="008612E7" w:rsidRDefault="003A461E" w:rsidP="00A41EC0">
      <w:pPr>
        <w:spacing w:after="0" w:line="240" w:lineRule="auto"/>
        <w:ind w:firstLine="708"/>
        <w:jc w:val="both"/>
        <w:rPr>
          <w:b/>
          <w:szCs w:val="24"/>
        </w:rPr>
      </w:pPr>
      <w:r w:rsidRPr="008612E7">
        <w:rPr>
          <w:b/>
          <w:szCs w:val="24"/>
        </w:rPr>
        <w:t>8. Опис на приложените документи</w:t>
      </w:r>
      <w:r w:rsidRPr="008612E7">
        <w:rPr>
          <w:szCs w:val="24"/>
        </w:rPr>
        <w:t xml:space="preserve"> – </w:t>
      </w:r>
      <w:r w:rsidRPr="008612E7">
        <w:rPr>
          <w:i/>
          <w:szCs w:val="24"/>
        </w:rPr>
        <w:t>Приложение № 8</w:t>
      </w:r>
      <w:r w:rsidRPr="008612E7">
        <w:rPr>
          <w:szCs w:val="24"/>
        </w:rPr>
        <w:t>.</w:t>
      </w:r>
    </w:p>
    <w:p w:rsidR="0018581C" w:rsidRPr="008612E7" w:rsidRDefault="0018581C" w:rsidP="0018581C">
      <w:pPr>
        <w:spacing w:after="0" w:line="240" w:lineRule="auto"/>
        <w:ind w:firstLine="720"/>
        <w:jc w:val="both"/>
        <w:rPr>
          <w:szCs w:val="24"/>
        </w:rPr>
      </w:pPr>
    </w:p>
    <w:p w:rsidR="0009331F" w:rsidRPr="008612E7" w:rsidRDefault="0009331F" w:rsidP="0018581C">
      <w:pPr>
        <w:spacing w:after="0" w:line="240" w:lineRule="auto"/>
        <w:ind w:firstLine="720"/>
        <w:jc w:val="both"/>
        <w:rPr>
          <w:szCs w:val="24"/>
        </w:rPr>
      </w:pPr>
    </w:p>
    <w:p w:rsidR="0009331F" w:rsidRPr="008612E7" w:rsidRDefault="0009331F" w:rsidP="0018581C">
      <w:pPr>
        <w:spacing w:after="0" w:line="240" w:lineRule="auto"/>
        <w:ind w:firstLine="720"/>
        <w:jc w:val="both"/>
        <w:rPr>
          <w:szCs w:val="24"/>
        </w:rPr>
      </w:pPr>
    </w:p>
    <w:p w:rsidR="00A41EC0" w:rsidRPr="008612E7" w:rsidRDefault="00A41EC0" w:rsidP="0018581C">
      <w:pPr>
        <w:spacing w:after="0" w:line="240" w:lineRule="auto"/>
        <w:ind w:firstLine="720"/>
        <w:jc w:val="both"/>
        <w:rPr>
          <w:szCs w:val="24"/>
        </w:rPr>
      </w:pPr>
    </w:p>
    <w:p w:rsidR="00874E28" w:rsidRPr="008612E7" w:rsidRDefault="00874E28" w:rsidP="00482245">
      <w:pPr>
        <w:spacing w:afterLines="40" w:line="240" w:lineRule="auto"/>
        <w:jc w:val="both"/>
        <w:rPr>
          <w:b/>
        </w:rPr>
      </w:pPr>
      <w:r w:rsidRPr="008612E7">
        <w:rPr>
          <w:b/>
        </w:rPr>
        <w:t>УКАЗАНИЯ ЗА ПОДГОТОВКА НА ОБРАЗЦИТЕ НА ДОКУМЕНТИТЕ</w:t>
      </w:r>
    </w:p>
    <w:p w:rsidR="00874E28" w:rsidRPr="008612E7"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8612E7">
        <w:rPr>
          <w:rFonts w:ascii="Times New Roman" w:hAnsi="Times New Roman" w:cs="Times New Roman"/>
          <w:color w:val="000000"/>
          <w:sz w:val="24"/>
          <w:szCs w:val="24"/>
        </w:rPr>
        <w:t xml:space="preserve">Всички документи, съдържащи се в офертата, следва да бъдат на български език. </w:t>
      </w:r>
    </w:p>
    <w:p w:rsidR="00874E28" w:rsidRPr="008612E7"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8612E7">
        <w:rPr>
          <w:rFonts w:ascii="Times New Roman" w:hAnsi="Times New Roman" w:cs="Times New Roman"/>
          <w:color w:val="000000"/>
          <w:sz w:val="24"/>
          <w:szCs w:val="24"/>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874E28" w:rsidRPr="008612E7"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8612E7">
        <w:rPr>
          <w:rFonts w:ascii="Times New Roman" w:hAnsi="Times New Roman" w:cs="Times New Roman"/>
          <w:color w:val="000000"/>
          <w:sz w:val="24"/>
          <w:szCs w:val="24"/>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874E28" w:rsidRPr="008612E7"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8612E7">
        <w:rPr>
          <w:rFonts w:ascii="Times New Roman" w:hAnsi="Times New Roman" w:cs="Times New Roman"/>
          <w:b/>
          <w:color w:val="000000"/>
          <w:sz w:val="24"/>
          <w:szCs w:val="24"/>
          <w:u w:val="single"/>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874E28" w:rsidRPr="008612E7"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8612E7">
        <w:rPr>
          <w:rFonts w:ascii="Times New Roman" w:hAnsi="Times New Roman" w:cs="Times New Roman"/>
          <w:bCs/>
          <w:sz w:val="24"/>
          <w:szCs w:val="24"/>
        </w:rPr>
        <w:t>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874E28" w:rsidRPr="008612E7"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8612E7">
        <w:rPr>
          <w:rFonts w:ascii="Times New Roman" w:hAnsi="Times New Roman" w:cs="Times New Roman"/>
          <w:bCs/>
          <w:sz w:val="24"/>
          <w:szCs w:val="24"/>
        </w:rPr>
        <w:lastRenderedPageBreak/>
        <w:t xml:space="preserve">Документите се представят в </w:t>
      </w:r>
      <w:r w:rsidRPr="008612E7">
        <w:rPr>
          <w:rFonts w:ascii="Times New Roman" w:hAnsi="Times New Roman" w:cs="Times New Roman"/>
          <w:b/>
          <w:bCs/>
          <w:sz w:val="24"/>
          <w:szCs w:val="24"/>
          <w:u w:val="single"/>
        </w:rPr>
        <w:t>запечатана непрозрачна опаковка</w:t>
      </w:r>
      <w:r w:rsidRPr="008612E7">
        <w:rPr>
          <w:rFonts w:ascii="Times New Roman" w:hAnsi="Times New Roman" w:cs="Times New Roman"/>
          <w:bCs/>
          <w:sz w:val="24"/>
          <w:szCs w:val="24"/>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C6133A" w:rsidRPr="008612E7" w:rsidRDefault="00C6133A" w:rsidP="00874E28">
      <w:pPr>
        <w:spacing w:line="240" w:lineRule="auto"/>
        <w:jc w:val="both"/>
        <w:rPr>
          <w:b/>
          <w:szCs w:val="24"/>
        </w:rPr>
      </w:pPr>
    </w:p>
    <w:p w:rsidR="00874E28" w:rsidRPr="008612E7" w:rsidRDefault="00874E28" w:rsidP="00F42E16">
      <w:pPr>
        <w:spacing w:after="0" w:line="240" w:lineRule="auto"/>
        <w:jc w:val="both"/>
        <w:rPr>
          <w:b/>
        </w:rPr>
      </w:pPr>
      <w:r w:rsidRPr="008612E7">
        <w:rPr>
          <w:b/>
        </w:rPr>
        <w:t>Указания за попълването на приложенията/образците</w:t>
      </w:r>
    </w:p>
    <w:p w:rsidR="00874E28" w:rsidRPr="008612E7" w:rsidRDefault="00874E28" w:rsidP="00F42E16">
      <w:pPr>
        <w:spacing w:after="0" w:line="240" w:lineRule="auto"/>
        <w:jc w:val="both"/>
        <w:rPr>
          <w:b/>
          <w:color w:val="000000"/>
        </w:rPr>
      </w:pPr>
      <w:r w:rsidRPr="008612E7">
        <w:rPr>
          <w:b/>
          <w:color w:val="000000"/>
        </w:rPr>
        <w:t>1.</w:t>
      </w:r>
      <w:r w:rsidRPr="008612E7">
        <w:rPr>
          <w:color w:val="000000"/>
        </w:rPr>
        <w:t xml:space="preserve"> </w:t>
      </w:r>
      <w:r w:rsidRPr="008612E7">
        <w:rPr>
          <w:b/>
          <w:szCs w:val="24"/>
        </w:rPr>
        <w:t>Данни за лицето, което прави предложението</w:t>
      </w:r>
      <w:r w:rsidRPr="008612E7">
        <w:rPr>
          <w:szCs w:val="24"/>
        </w:rPr>
        <w:t xml:space="preserve"> </w:t>
      </w:r>
      <w:r w:rsidRPr="008612E7">
        <w:rPr>
          <w:color w:val="000000"/>
        </w:rPr>
        <w:t xml:space="preserve">– </w:t>
      </w:r>
      <w:r w:rsidRPr="008612E7">
        <w:rPr>
          <w:b/>
          <w:color w:val="000000"/>
        </w:rPr>
        <w:t>Приложение № 1</w:t>
      </w:r>
    </w:p>
    <w:p w:rsidR="00874E28" w:rsidRPr="008612E7" w:rsidRDefault="00874E28" w:rsidP="00F42E16">
      <w:pPr>
        <w:spacing w:after="0" w:line="240" w:lineRule="auto"/>
        <w:jc w:val="both"/>
        <w:rPr>
          <w:b/>
          <w:color w:val="000000"/>
        </w:rPr>
      </w:pPr>
      <w:r w:rsidRPr="008612E7">
        <w:rPr>
          <w:i/>
          <w:color w:val="000000"/>
        </w:rPr>
        <w:t>Попълва се и се представя от представляващия участника или от изрично упълномощено от него лице. В представения</w:t>
      </w:r>
      <w:r w:rsidR="003A4823" w:rsidRPr="008612E7">
        <w:rPr>
          <w:i/>
          <w:color w:val="000000"/>
        </w:rPr>
        <w:t xml:space="preserve"> </w:t>
      </w:r>
      <w:r w:rsidRPr="008612E7">
        <w:rPr>
          <w:i/>
          <w:color w:val="000000"/>
        </w:rPr>
        <w:t>образец се попълват всички изискуеми данни, а там където е неприложимо се отбелязва „неприложимо“.</w:t>
      </w:r>
    </w:p>
    <w:p w:rsidR="00874E28" w:rsidRPr="008612E7" w:rsidRDefault="00874E28" w:rsidP="00F42E16">
      <w:pPr>
        <w:spacing w:after="0" w:line="240" w:lineRule="auto"/>
        <w:jc w:val="both"/>
        <w:rPr>
          <w:b/>
          <w:bCs/>
        </w:rPr>
      </w:pPr>
      <w:r w:rsidRPr="008612E7">
        <w:rPr>
          <w:b/>
          <w:color w:val="000000"/>
        </w:rPr>
        <w:t>2.</w:t>
      </w:r>
      <w:r w:rsidRPr="008612E7">
        <w:rPr>
          <w:b/>
          <w:bCs/>
        </w:rPr>
        <w:t xml:space="preserve"> Стандартен образец на ЕЕДОП</w:t>
      </w:r>
      <w:r w:rsidRPr="008612E7">
        <w:rPr>
          <w:bCs/>
        </w:rPr>
        <w:t xml:space="preserve"> – </w:t>
      </w:r>
      <w:r w:rsidRPr="008612E7">
        <w:rPr>
          <w:b/>
          <w:bCs/>
        </w:rPr>
        <w:t>Приложение № 2</w:t>
      </w:r>
    </w:p>
    <w:p w:rsidR="00874E28" w:rsidRPr="008612E7" w:rsidRDefault="00874E28" w:rsidP="00F42E16">
      <w:pPr>
        <w:spacing w:after="0" w:line="240" w:lineRule="auto"/>
        <w:jc w:val="both"/>
        <w:rPr>
          <w:b/>
          <w:bCs/>
          <w:i/>
        </w:rPr>
      </w:pPr>
      <w:r w:rsidRPr="008612E7">
        <w:rPr>
          <w:i/>
          <w:shd w:val="clear" w:color="auto" w:fill="FEFEFE"/>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874E28" w:rsidRPr="008612E7" w:rsidRDefault="00874E28" w:rsidP="00F42E16">
      <w:pPr>
        <w:spacing w:after="0" w:line="240" w:lineRule="auto"/>
        <w:jc w:val="both"/>
        <w:rPr>
          <w:i/>
          <w:lang w:eastAsia="bg-BG"/>
        </w:rPr>
      </w:pPr>
      <w:r w:rsidRPr="008612E7">
        <w:rPr>
          <w:i/>
          <w:lang w:eastAsia="bg-BG"/>
        </w:rPr>
        <w:t>Допълнителни указания за попълване на О</w:t>
      </w:r>
      <w:r w:rsidR="00683835" w:rsidRPr="008612E7">
        <w:rPr>
          <w:i/>
          <w:lang w:eastAsia="bg-BG"/>
        </w:rPr>
        <w:t xml:space="preserve">бразец № </w:t>
      </w:r>
      <w:r w:rsidR="003A4823" w:rsidRPr="008612E7">
        <w:rPr>
          <w:i/>
          <w:lang w:eastAsia="bg-BG"/>
        </w:rPr>
        <w:t xml:space="preserve">2 – Единен европейски </w:t>
      </w:r>
      <w:r w:rsidRPr="008612E7">
        <w:rPr>
          <w:i/>
          <w:lang w:eastAsia="bg-BG"/>
        </w:rPr>
        <w:t>документ за обществени поръчки (ЕЕДОП)</w:t>
      </w:r>
    </w:p>
    <w:p w:rsidR="00874E28" w:rsidRPr="008612E7" w:rsidRDefault="00874E28" w:rsidP="00F42E16">
      <w:pPr>
        <w:spacing w:after="0" w:line="240" w:lineRule="auto"/>
        <w:jc w:val="both"/>
        <w:rPr>
          <w:bCs/>
          <w:i/>
        </w:rPr>
      </w:pPr>
      <w:r w:rsidRPr="008612E7">
        <w:rPr>
          <w:i/>
          <w:lang w:eastAsia="bg-BG"/>
        </w:rPr>
        <w:t xml:space="preserve">1.1. Участникът удостоверява липсата на обстоятелствата </w:t>
      </w:r>
      <w:r w:rsidRPr="008612E7">
        <w:rPr>
          <w:b/>
          <w:bCs/>
          <w:i/>
          <w:color w:val="000000"/>
        </w:rPr>
        <w:t xml:space="preserve">по чл. 54, ал.1 т. 1-5 и т. 7 от ЗОП </w:t>
      </w:r>
      <w:r w:rsidRPr="008612E7">
        <w:rPr>
          <w:i/>
          <w:lang w:eastAsia="bg-BG"/>
        </w:rPr>
        <w:t>с попълване на Част III: Основания за изключване на ЕЕДОП, в приложимите полета.</w:t>
      </w:r>
      <w:r w:rsidRPr="008612E7">
        <w:rPr>
          <w:bCs/>
          <w:i/>
        </w:rPr>
        <w:t xml:space="preserve"> </w:t>
      </w:r>
    </w:p>
    <w:p w:rsidR="00874E28" w:rsidRPr="008612E7" w:rsidRDefault="00874E28" w:rsidP="00F42E16">
      <w:pPr>
        <w:spacing w:after="0" w:line="240" w:lineRule="auto"/>
        <w:jc w:val="both"/>
        <w:rPr>
          <w:bCs/>
          <w:i/>
        </w:rPr>
      </w:pPr>
      <w:r w:rsidRPr="008612E7">
        <w:rPr>
          <w:bCs/>
          <w:i/>
        </w:rPr>
        <w:t>Когато изискванията по чл.</w:t>
      </w:r>
      <w:r w:rsidRPr="008612E7">
        <w:rPr>
          <w:i/>
          <w:shd w:val="clear" w:color="auto" w:fill="FEFEFE"/>
        </w:rPr>
        <w:t>54, ал. 1, т. 1, 2 и 7 от ЗОП</w:t>
      </w:r>
      <w:r w:rsidRPr="008612E7">
        <w:rPr>
          <w:bCs/>
          <w:i/>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8612E7">
        <w:rPr>
          <w:i/>
          <w:shd w:val="clear" w:color="auto" w:fill="FEFEFE"/>
        </w:rPr>
        <w:t>54, ал. 1, т. 1, 2 и 7 от ЗОП</w:t>
      </w:r>
      <w:r w:rsidRPr="008612E7">
        <w:rPr>
          <w:bCs/>
          <w:i/>
        </w:rPr>
        <w:t xml:space="preserve"> се попълва в отделен ЕЕДОП за всяко лице или за някои от лицата.</w:t>
      </w:r>
    </w:p>
    <w:p w:rsidR="00874E28" w:rsidRPr="008612E7" w:rsidRDefault="00874E28" w:rsidP="00F42E16">
      <w:pPr>
        <w:spacing w:after="0" w:line="240" w:lineRule="auto"/>
        <w:jc w:val="both"/>
        <w:rPr>
          <w:i/>
          <w:lang w:eastAsia="bg-BG"/>
        </w:rPr>
      </w:pPr>
      <w:r w:rsidRPr="008612E7">
        <w:rPr>
          <w:bCs/>
          <w:i/>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874E28" w:rsidRPr="008612E7" w:rsidRDefault="00874E28" w:rsidP="00F42E16">
      <w:pPr>
        <w:spacing w:after="0" w:line="240" w:lineRule="auto"/>
        <w:jc w:val="both"/>
        <w:rPr>
          <w:i/>
          <w:lang w:eastAsia="bg-BG"/>
        </w:rPr>
      </w:pPr>
      <w:r w:rsidRPr="008612E7">
        <w:rPr>
          <w:i/>
          <w:lang w:eastAsia="bg-BG"/>
        </w:rPr>
        <w:t xml:space="preserve">1.2. Част ІІІ, раздел Г: „ДРУГИ </w:t>
      </w:r>
      <w:r w:rsidR="00683835" w:rsidRPr="008612E7">
        <w:rPr>
          <w:i/>
          <w:lang w:eastAsia="bg-BG"/>
        </w:rPr>
        <w:t xml:space="preserve">ОСНОВАНИЯ ЗА ИЗКЛЮЧВАНЕ, КОИТО </w:t>
      </w:r>
      <w:r w:rsidRPr="008612E7">
        <w:rPr>
          <w:i/>
          <w:lang w:eastAsia="bg-BG"/>
        </w:rPr>
        <w:t>МОЖЕ ДА БЪДАТ ПРЕДВИДЕНИ В НАЦИ</w:t>
      </w:r>
      <w:r w:rsidR="00683835" w:rsidRPr="008612E7">
        <w:rPr>
          <w:i/>
          <w:lang w:eastAsia="bg-BG"/>
        </w:rPr>
        <w:t xml:space="preserve">ОНАЛНОТО ЗАКОНОДАТЕЛСТВО НА </w:t>
      </w:r>
      <w:r w:rsidRPr="008612E7">
        <w:rPr>
          <w:i/>
          <w:lang w:eastAsia="bg-BG"/>
        </w:rPr>
        <w:t>ВЪЗЛАГАЩИЯ ОРГАН ИЛИ ВЪЗЛОЖИТЕЛ</w:t>
      </w:r>
      <w:r w:rsidR="00683835" w:rsidRPr="008612E7">
        <w:rPr>
          <w:i/>
          <w:lang w:eastAsia="bg-BG"/>
        </w:rPr>
        <w:t xml:space="preserve">Я НА ДЪРЖАВА ЧЛЕНКА― следва да </w:t>
      </w:r>
      <w:r w:rsidRPr="008612E7">
        <w:rPr>
          <w:i/>
          <w:lang w:eastAsia="bg-BG"/>
        </w:rPr>
        <w:t>бъде попълнена от участниците, тъй като възложителят е въвел специфични национални основания за изключване от участие в поръчката, посочени в документацията за обществената поръчка.</w:t>
      </w:r>
    </w:p>
    <w:p w:rsidR="00874E28" w:rsidRPr="008612E7" w:rsidRDefault="00874E28" w:rsidP="00F42E16">
      <w:pPr>
        <w:spacing w:after="0" w:line="240" w:lineRule="auto"/>
        <w:jc w:val="both"/>
        <w:rPr>
          <w:i/>
          <w:lang w:eastAsia="bg-BG"/>
        </w:rPr>
      </w:pPr>
      <w:r w:rsidRPr="008612E7">
        <w:rPr>
          <w:i/>
          <w:lang w:eastAsia="bg-BG"/>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874E28" w:rsidRPr="008612E7" w:rsidRDefault="00874E28" w:rsidP="00F42E16">
      <w:pPr>
        <w:spacing w:after="0" w:line="240" w:lineRule="auto"/>
        <w:jc w:val="both"/>
        <w:rPr>
          <w:i/>
          <w:lang w:eastAsia="bg-BG"/>
        </w:rPr>
      </w:pPr>
      <w:r w:rsidRPr="008612E7">
        <w:rPr>
          <w:i/>
          <w:lang w:eastAsia="bg-BG"/>
        </w:rPr>
        <w:t>1.4.Възложителят изисква попълването на Част I</w:t>
      </w:r>
      <w:r w:rsidR="00683835" w:rsidRPr="008612E7">
        <w:rPr>
          <w:i/>
          <w:lang w:eastAsia="bg-BG"/>
        </w:rPr>
        <w:t xml:space="preserve">V: Критерии за подбор, раздели </w:t>
      </w:r>
      <w:r w:rsidRPr="008612E7">
        <w:rPr>
          <w:i/>
          <w:lang w:eastAsia="bg-BG"/>
        </w:rPr>
        <w:t xml:space="preserve">А—Г в приложимите полета, съгласно посочените в обявата за обществената </w:t>
      </w:r>
      <w:r w:rsidR="00683835" w:rsidRPr="008612E7">
        <w:rPr>
          <w:i/>
          <w:lang w:eastAsia="bg-BG"/>
        </w:rPr>
        <w:t xml:space="preserve">поръчка, с което се оповестява </w:t>
      </w:r>
      <w:r w:rsidRPr="008612E7">
        <w:rPr>
          <w:i/>
          <w:lang w:eastAsia="bg-BG"/>
        </w:rPr>
        <w:t>откриването на реда за възлагане</w:t>
      </w:r>
      <w:r w:rsidR="00683835" w:rsidRPr="008612E7">
        <w:rPr>
          <w:i/>
          <w:lang w:eastAsia="bg-BG"/>
        </w:rPr>
        <w:t xml:space="preserve"> </w:t>
      </w:r>
      <w:r w:rsidRPr="008612E7">
        <w:rPr>
          <w:i/>
          <w:lang w:eastAsia="bg-BG"/>
        </w:rPr>
        <w:t>на обществената поръчка и в указанията за подготовка на офертите, критерии за подбор.</w:t>
      </w:r>
    </w:p>
    <w:p w:rsidR="00874E28" w:rsidRPr="008612E7" w:rsidRDefault="00874E28" w:rsidP="00F42E16">
      <w:pPr>
        <w:spacing w:after="0" w:line="240" w:lineRule="auto"/>
        <w:jc w:val="both"/>
        <w:rPr>
          <w:i/>
        </w:rPr>
      </w:pPr>
      <w:r w:rsidRPr="008612E7">
        <w:rPr>
          <w:i/>
        </w:rPr>
        <w:t>Когато участникът е обединение, което не е юридическо лице ЕЕДОП се представя от всеки участник-юридическо лице в обединението.</w:t>
      </w:r>
    </w:p>
    <w:p w:rsidR="00874E28" w:rsidRPr="008612E7" w:rsidRDefault="00874E28" w:rsidP="00F42E16">
      <w:pPr>
        <w:spacing w:after="0" w:line="240" w:lineRule="auto"/>
        <w:jc w:val="both"/>
        <w:rPr>
          <w:b/>
          <w:bCs/>
          <w:i/>
        </w:rPr>
      </w:pPr>
      <w:r w:rsidRPr="008612E7">
        <w:rPr>
          <w:i/>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8612E7">
        <w:rPr>
          <w:bCs/>
        </w:rPr>
        <w:t>.</w:t>
      </w:r>
    </w:p>
    <w:p w:rsidR="00874E28" w:rsidRPr="008612E7" w:rsidRDefault="00874E28" w:rsidP="00F42E16">
      <w:pPr>
        <w:spacing w:after="0" w:line="240" w:lineRule="auto"/>
        <w:jc w:val="both"/>
        <w:rPr>
          <w:bCs/>
          <w:i/>
        </w:rPr>
      </w:pPr>
      <w:r w:rsidRPr="008612E7">
        <w:rPr>
          <w:i/>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w:t>
      </w:r>
      <w:r w:rsidRPr="008612E7">
        <w:rPr>
          <w:i/>
          <w:shd w:val="clear" w:color="auto" w:fill="FEFEFE"/>
        </w:rPr>
        <w:lastRenderedPageBreak/>
        <w:t xml:space="preserve">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8612E7">
        <w:rPr>
          <w:i/>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874E28" w:rsidRPr="008612E7" w:rsidRDefault="00874E28" w:rsidP="00F42E16">
      <w:pPr>
        <w:spacing w:after="0" w:line="240" w:lineRule="auto"/>
        <w:jc w:val="both"/>
        <w:rPr>
          <w:bCs/>
        </w:rPr>
      </w:pPr>
    </w:p>
    <w:p w:rsidR="00874E28" w:rsidRPr="008612E7" w:rsidRDefault="00874E28" w:rsidP="00F42E16">
      <w:pPr>
        <w:pStyle w:val="1"/>
        <w:tabs>
          <w:tab w:val="left" w:pos="993"/>
        </w:tabs>
        <w:ind w:left="0" w:firstLine="709"/>
        <w:jc w:val="both"/>
        <w:rPr>
          <w:lang w:val="bg-BG"/>
        </w:rPr>
      </w:pPr>
      <w:r w:rsidRPr="008612E7">
        <w:rPr>
          <w:b/>
          <w:bCs/>
          <w:lang w:val="bg-BG"/>
        </w:rPr>
        <w:t xml:space="preserve">3. </w:t>
      </w:r>
      <w:r w:rsidRPr="008612E7">
        <w:rPr>
          <w:lang w:val="bg-BG"/>
        </w:rPr>
        <w:t xml:space="preserve"> </w:t>
      </w:r>
      <w:r w:rsidR="00D42482" w:rsidRPr="008612E7">
        <w:rPr>
          <w:b/>
          <w:lang w:val="bg-BG"/>
        </w:rPr>
        <w:t>П</w:t>
      </w:r>
      <w:r w:rsidR="00D42482" w:rsidRPr="008612E7">
        <w:rPr>
          <w:b/>
          <w:bCs/>
          <w:lang w:val="bg-BG"/>
        </w:rPr>
        <w:t xml:space="preserve">редложение за изпълнение на обществена поръчка </w:t>
      </w:r>
      <w:r w:rsidRPr="008612E7">
        <w:rPr>
          <w:b/>
          <w:lang w:val="bg-BG"/>
        </w:rPr>
        <w:t xml:space="preserve">– </w:t>
      </w:r>
      <w:r w:rsidRPr="008612E7">
        <w:rPr>
          <w:b/>
          <w:bCs/>
          <w:lang w:val="bg-BG"/>
        </w:rPr>
        <w:t xml:space="preserve">Приложение № 3, </w:t>
      </w:r>
      <w:r w:rsidRPr="008612E7">
        <w:rPr>
          <w:rFonts w:eastAsia="Calibri"/>
          <w:lang w:val="bg-BG"/>
        </w:rPr>
        <w:t>с приложени: Линеен график и Диаграма на работната ръка.</w:t>
      </w:r>
    </w:p>
    <w:p w:rsidR="00874E28" w:rsidRPr="008612E7" w:rsidRDefault="00874E28" w:rsidP="00F42E16">
      <w:pPr>
        <w:pStyle w:val="1"/>
        <w:tabs>
          <w:tab w:val="left" w:pos="993"/>
        </w:tabs>
        <w:ind w:left="0" w:firstLine="709"/>
        <w:jc w:val="both"/>
        <w:rPr>
          <w:lang w:val="bg-BG"/>
        </w:rPr>
      </w:pPr>
      <w:r w:rsidRPr="008612E7">
        <w:rPr>
          <w:lang w:val="bg-BG"/>
        </w:rPr>
        <w:t xml:space="preserve"> </w:t>
      </w:r>
    </w:p>
    <w:p w:rsidR="00874E28" w:rsidRPr="008612E7" w:rsidRDefault="00B75327" w:rsidP="00F42E16">
      <w:pPr>
        <w:tabs>
          <w:tab w:val="left" w:pos="993"/>
        </w:tabs>
        <w:autoSpaceDE w:val="0"/>
        <w:autoSpaceDN w:val="0"/>
        <w:adjustRightInd w:val="0"/>
        <w:spacing w:after="0" w:line="240" w:lineRule="auto"/>
        <w:contextualSpacing/>
        <w:jc w:val="both"/>
        <w:rPr>
          <w:rFonts w:eastAsia="Calibri"/>
          <w:b/>
          <w:szCs w:val="24"/>
          <w:u w:val="single"/>
        </w:rPr>
      </w:pPr>
      <w:r w:rsidRPr="008612E7">
        <w:rPr>
          <w:rFonts w:eastAsia="Calibri"/>
          <w:b/>
          <w:szCs w:val="24"/>
        </w:rPr>
        <w:tab/>
      </w:r>
      <w:r w:rsidR="00874E28" w:rsidRPr="008612E7">
        <w:rPr>
          <w:rFonts w:eastAsia="Calibri"/>
          <w:b/>
          <w:szCs w:val="24"/>
          <w:u w:val="single"/>
        </w:rPr>
        <w:t>ЛКГ задължително следва да обхваща всички дейности заложени в КС на обекта. Графикът следва да отразява всички посочени в КС дейности. В графика следва да се посочи норма време за всяка една операция, посочена в КС, както броя и квалификацията на необходимите строителни работници за всяка една операция и общите за обекта човекодни. В графика за всяка от дейностите посочени в ЛКГ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874E28" w:rsidRPr="008612E7" w:rsidRDefault="00B75327" w:rsidP="00F42E16">
      <w:pPr>
        <w:tabs>
          <w:tab w:val="left" w:pos="993"/>
        </w:tabs>
        <w:autoSpaceDE w:val="0"/>
        <w:autoSpaceDN w:val="0"/>
        <w:adjustRightInd w:val="0"/>
        <w:spacing w:after="0" w:line="240" w:lineRule="auto"/>
        <w:contextualSpacing/>
        <w:jc w:val="both"/>
        <w:rPr>
          <w:rFonts w:eastAsia="Calibri"/>
          <w:b/>
          <w:szCs w:val="24"/>
          <w:u w:val="single"/>
        </w:rPr>
      </w:pPr>
      <w:r w:rsidRPr="008612E7">
        <w:rPr>
          <w:rFonts w:eastAsia="Calibri"/>
          <w:b/>
          <w:szCs w:val="24"/>
        </w:rPr>
        <w:tab/>
      </w:r>
      <w:r w:rsidR="00874E28" w:rsidRPr="008612E7">
        <w:rPr>
          <w:rFonts w:eastAsia="Calibri"/>
          <w:b/>
          <w:szCs w:val="24"/>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874E28" w:rsidRPr="008612E7" w:rsidRDefault="00874E28" w:rsidP="00F42E16">
      <w:pPr>
        <w:spacing w:after="0" w:line="240" w:lineRule="auto"/>
        <w:jc w:val="both"/>
        <w:rPr>
          <w:b/>
          <w:bCs/>
        </w:rPr>
      </w:pPr>
      <w:r w:rsidRPr="008612E7">
        <w:rPr>
          <w:rFonts w:eastAsia="Calibri"/>
          <w:b/>
          <w:szCs w:val="24"/>
          <w:u w:val="single"/>
        </w:rPr>
        <w:t>Участниците задължително представят линейния график и на електронен носител във формат Microsoft Excel.</w:t>
      </w:r>
    </w:p>
    <w:p w:rsidR="00874E28" w:rsidRPr="008612E7" w:rsidRDefault="00874E28" w:rsidP="00F42E16">
      <w:pPr>
        <w:spacing w:after="0" w:line="240" w:lineRule="auto"/>
        <w:jc w:val="both"/>
        <w:rPr>
          <w:b/>
          <w:bCs/>
        </w:rPr>
      </w:pPr>
    </w:p>
    <w:p w:rsidR="00874E28" w:rsidRPr="008612E7" w:rsidRDefault="00874E28" w:rsidP="004F0FAD">
      <w:pPr>
        <w:spacing w:after="0" w:line="240" w:lineRule="auto"/>
        <w:ind w:firstLine="708"/>
        <w:jc w:val="both"/>
        <w:rPr>
          <w:b/>
          <w:bCs/>
        </w:rPr>
      </w:pPr>
      <w:r w:rsidRPr="008612E7">
        <w:rPr>
          <w:b/>
          <w:bCs/>
        </w:rPr>
        <w:t>4. Декларация за съгласие с клаузите на приложение проект на договор – Приложение № 4</w:t>
      </w:r>
    </w:p>
    <w:p w:rsidR="00874E28" w:rsidRPr="008612E7" w:rsidRDefault="00874E28" w:rsidP="00F42E16">
      <w:pPr>
        <w:spacing w:after="0" w:line="240" w:lineRule="auto"/>
        <w:jc w:val="both"/>
        <w:rPr>
          <w:i/>
          <w:color w:val="000000"/>
        </w:rPr>
      </w:pPr>
      <w:r w:rsidRPr="008612E7">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8612E7" w:rsidRDefault="00874E28" w:rsidP="00F42E16">
      <w:pPr>
        <w:spacing w:after="0" w:line="240" w:lineRule="auto"/>
        <w:jc w:val="both"/>
        <w:rPr>
          <w:bCs/>
        </w:rPr>
      </w:pPr>
    </w:p>
    <w:p w:rsidR="00874E28" w:rsidRPr="008612E7" w:rsidRDefault="00874E28" w:rsidP="004F0FAD">
      <w:pPr>
        <w:spacing w:after="0" w:line="240" w:lineRule="auto"/>
        <w:ind w:firstLine="708"/>
        <w:jc w:val="both"/>
        <w:rPr>
          <w:b/>
          <w:bCs/>
        </w:rPr>
      </w:pPr>
      <w:r w:rsidRPr="008612E7">
        <w:rPr>
          <w:b/>
          <w:bCs/>
        </w:rPr>
        <w:t>5. Декларация за срок на валидност на офертата</w:t>
      </w:r>
      <w:r w:rsidRPr="008612E7">
        <w:rPr>
          <w:bCs/>
        </w:rPr>
        <w:t xml:space="preserve"> – </w:t>
      </w:r>
      <w:r w:rsidRPr="008612E7">
        <w:rPr>
          <w:b/>
          <w:bCs/>
        </w:rPr>
        <w:t>Приложение № 5</w:t>
      </w:r>
    </w:p>
    <w:p w:rsidR="00874E28" w:rsidRPr="008612E7" w:rsidRDefault="00874E28" w:rsidP="00F42E16">
      <w:pPr>
        <w:spacing w:after="0" w:line="240" w:lineRule="auto"/>
        <w:jc w:val="both"/>
        <w:rPr>
          <w:b/>
          <w:bCs/>
          <w:i/>
        </w:rPr>
      </w:pPr>
      <w:r w:rsidRPr="008612E7">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8612E7" w:rsidRDefault="00874E28" w:rsidP="00F42E16">
      <w:pPr>
        <w:spacing w:after="0" w:line="240" w:lineRule="auto"/>
        <w:jc w:val="both"/>
        <w:rPr>
          <w:bCs/>
        </w:rPr>
      </w:pPr>
    </w:p>
    <w:p w:rsidR="00874E28" w:rsidRPr="008612E7" w:rsidRDefault="00874E28" w:rsidP="004F0FAD">
      <w:pPr>
        <w:spacing w:after="0" w:line="240" w:lineRule="auto"/>
        <w:ind w:firstLine="708"/>
        <w:jc w:val="both"/>
        <w:rPr>
          <w:b/>
        </w:rPr>
      </w:pPr>
      <w:r w:rsidRPr="008612E7">
        <w:rPr>
          <w:b/>
          <w:bCs/>
        </w:rPr>
        <w:t xml:space="preserve">6. </w:t>
      </w:r>
      <w:r w:rsidRPr="008612E7">
        <w:rPr>
          <w:b/>
        </w:rPr>
        <w:t>Декларация, че при изготвяне на офертата са спазени задълженията, свързани с данъци и осигуровки, закрила на заетостта и условията на труд –</w:t>
      </w:r>
      <w:r w:rsidRPr="008612E7">
        <w:t xml:space="preserve"> </w:t>
      </w:r>
      <w:r w:rsidRPr="008612E7">
        <w:rPr>
          <w:b/>
        </w:rPr>
        <w:t>Приложение № 6</w:t>
      </w:r>
    </w:p>
    <w:p w:rsidR="00874E28" w:rsidRPr="008612E7" w:rsidRDefault="00874E28" w:rsidP="00F42E16">
      <w:pPr>
        <w:spacing w:after="0" w:line="240" w:lineRule="auto"/>
        <w:jc w:val="both"/>
        <w:rPr>
          <w:b/>
          <w:bCs/>
          <w:i/>
        </w:rPr>
      </w:pPr>
      <w:r w:rsidRPr="008612E7">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8612E7" w:rsidRDefault="00874E28" w:rsidP="00F42E16">
      <w:pPr>
        <w:spacing w:after="0" w:line="240" w:lineRule="auto"/>
        <w:jc w:val="both"/>
        <w:rPr>
          <w:b/>
          <w:bCs/>
        </w:rPr>
      </w:pPr>
    </w:p>
    <w:p w:rsidR="00874E28" w:rsidRPr="008612E7" w:rsidRDefault="00874E28" w:rsidP="00F42E16">
      <w:pPr>
        <w:spacing w:after="0" w:line="240" w:lineRule="auto"/>
        <w:jc w:val="both"/>
      </w:pPr>
    </w:p>
    <w:p w:rsidR="00874E28" w:rsidRPr="008612E7" w:rsidRDefault="00874E28" w:rsidP="004F0FAD">
      <w:pPr>
        <w:spacing w:after="0" w:line="240" w:lineRule="auto"/>
        <w:ind w:firstLine="708"/>
        <w:jc w:val="both"/>
        <w:rPr>
          <w:b/>
          <w:bCs/>
          <w:szCs w:val="24"/>
          <w:lang w:eastAsia="ar-SA"/>
        </w:rPr>
      </w:pPr>
      <w:r w:rsidRPr="008612E7">
        <w:rPr>
          <w:b/>
        </w:rPr>
        <w:t>8.</w:t>
      </w:r>
      <w:r w:rsidRPr="008612E7">
        <w:t xml:space="preserve"> </w:t>
      </w:r>
      <w:r w:rsidR="00A41EC0" w:rsidRPr="008612E7">
        <w:rPr>
          <w:b/>
        </w:rPr>
        <w:t xml:space="preserve">Ценово предложение </w:t>
      </w:r>
      <w:r w:rsidRPr="008612E7">
        <w:rPr>
          <w:b/>
        </w:rPr>
        <w:t>–</w:t>
      </w:r>
      <w:r w:rsidRPr="008612E7">
        <w:t xml:space="preserve"> </w:t>
      </w:r>
      <w:r w:rsidRPr="008612E7">
        <w:rPr>
          <w:b/>
          <w:bCs/>
        </w:rPr>
        <w:t xml:space="preserve">Приложение № 7; </w:t>
      </w:r>
      <w:r w:rsidRPr="008612E7">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874E28" w:rsidRPr="008612E7" w:rsidRDefault="00874E28" w:rsidP="00F42E16">
      <w:pPr>
        <w:tabs>
          <w:tab w:val="left" w:pos="851"/>
        </w:tabs>
        <w:autoSpaceDE w:val="0"/>
        <w:autoSpaceDN w:val="0"/>
        <w:adjustRightInd w:val="0"/>
        <w:spacing w:after="0" w:line="240" w:lineRule="auto"/>
        <w:contextualSpacing/>
        <w:jc w:val="both"/>
        <w:rPr>
          <w:b/>
          <w:szCs w:val="24"/>
        </w:rPr>
      </w:pPr>
    </w:p>
    <w:p w:rsidR="00874E28" w:rsidRPr="008612E7" w:rsidRDefault="004F0FAD" w:rsidP="00F42E16">
      <w:pPr>
        <w:tabs>
          <w:tab w:val="left" w:pos="851"/>
        </w:tabs>
        <w:autoSpaceDE w:val="0"/>
        <w:autoSpaceDN w:val="0"/>
        <w:adjustRightInd w:val="0"/>
        <w:spacing w:after="0" w:line="240" w:lineRule="auto"/>
        <w:contextualSpacing/>
        <w:jc w:val="both"/>
        <w:rPr>
          <w:b/>
          <w:szCs w:val="24"/>
        </w:rPr>
      </w:pPr>
      <w:r w:rsidRPr="008612E7">
        <w:rPr>
          <w:b/>
          <w:szCs w:val="24"/>
        </w:rPr>
        <w:tab/>
      </w:r>
      <w:r w:rsidR="00874E28" w:rsidRPr="008612E7">
        <w:rPr>
          <w:b/>
          <w:szCs w:val="24"/>
        </w:rPr>
        <w:t xml:space="preserve">Остойностената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874E28" w:rsidRPr="008612E7" w:rsidRDefault="00346021" w:rsidP="00F42E16">
      <w:pPr>
        <w:tabs>
          <w:tab w:val="left" w:pos="851"/>
        </w:tabs>
        <w:autoSpaceDE w:val="0"/>
        <w:autoSpaceDN w:val="0"/>
        <w:adjustRightInd w:val="0"/>
        <w:spacing w:after="0" w:line="240" w:lineRule="auto"/>
        <w:contextualSpacing/>
        <w:jc w:val="both"/>
        <w:rPr>
          <w:b/>
          <w:szCs w:val="24"/>
        </w:rPr>
      </w:pPr>
      <w:r w:rsidRPr="008612E7">
        <w:rPr>
          <w:b/>
          <w:szCs w:val="24"/>
        </w:rPr>
        <w:lastRenderedPageBreak/>
        <w:tab/>
      </w:r>
      <w:r w:rsidR="00874E28" w:rsidRPr="008612E7">
        <w:rPr>
          <w:b/>
          <w:szCs w:val="24"/>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874E28" w:rsidRPr="008612E7" w:rsidRDefault="00346021" w:rsidP="00F42E16">
      <w:pPr>
        <w:tabs>
          <w:tab w:val="left" w:pos="851"/>
        </w:tabs>
        <w:autoSpaceDE w:val="0"/>
        <w:autoSpaceDN w:val="0"/>
        <w:adjustRightInd w:val="0"/>
        <w:spacing w:after="0" w:line="240" w:lineRule="auto"/>
        <w:contextualSpacing/>
        <w:jc w:val="both"/>
        <w:rPr>
          <w:b/>
          <w:szCs w:val="24"/>
        </w:rPr>
      </w:pPr>
      <w:r w:rsidRPr="008612E7">
        <w:rPr>
          <w:b/>
          <w:szCs w:val="24"/>
        </w:rPr>
        <w:tab/>
      </w:r>
      <w:r w:rsidR="00874E28" w:rsidRPr="008612E7">
        <w:rPr>
          <w:b/>
          <w:szCs w:val="24"/>
        </w:rPr>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874E28" w:rsidRPr="008612E7"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8612E7">
        <w:rPr>
          <w:rFonts w:ascii="Times New Roman" w:hAnsi="Times New Roman" w:cs="Times New Roman"/>
          <w:b/>
          <w:sz w:val="24"/>
          <w:szCs w:val="24"/>
        </w:rPr>
        <w:t>часова ставка – лв./ч.ч;</w:t>
      </w:r>
    </w:p>
    <w:p w:rsidR="00874E28" w:rsidRPr="008612E7"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8612E7">
        <w:rPr>
          <w:rFonts w:ascii="Times New Roman" w:hAnsi="Times New Roman" w:cs="Times New Roman"/>
          <w:b/>
          <w:sz w:val="24"/>
          <w:szCs w:val="24"/>
        </w:rPr>
        <w:t>допълнителни разходи за труд-%;</w:t>
      </w:r>
    </w:p>
    <w:p w:rsidR="00874E28" w:rsidRPr="008612E7"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8612E7">
        <w:rPr>
          <w:rFonts w:ascii="Times New Roman" w:hAnsi="Times New Roman" w:cs="Times New Roman"/>
          <w:b/>
          <w:sz w:val="24"/>
          <w:szCs w:val="24"/>
        </w:rPr>
        <w:t>допълнителни разходи за механизация -%;</w:t>
      </w:r>
    </w:p>
    <w:p w:rsidR="00874E28" w:rsidRPr="008612E7"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8612E7">
        <w:rPr>
          <w:rFonts w:ascii="Times New Roman" w:hAnsi="Times New Roman" w:cs="Times New Roman"/>
          <w:b/>
          <w:sz w:val="24"/>
          <w:szCs w:val="24"/>
        </w:rPr>
        <w:t>доставно-складови разходи - %</w:t>
      </w:r>
    </w:p>
    <w:p w:rsidR="00874E28" w:rsidRPr="008612E7"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8612E7">
        <w:rPr>
          <w:rFonts w:ascii="Times New Roman" w:hAnsi="Times New Roman" w:cs="Times New Roman"/>
          <w:b/>
          <w:sz w:val="24"/>
          <w:szCs w:val="24"/>
        </w:rPr>
        <w:t>печалба -%;</w:t>
      </w:r>
    </w:p>
    <w:p w:rsidR="00874E28" w:rsidRPr="008612E7" w:rsidRDefault="00874E28" w:rsidP="00F42E16">
      <w:pPr>
        <w:tabs>
          <w:tab w:val="left" w:pos="851"/>
        </w:tabs>
        <w:autoSpaceDE w:val="0"/>
        <w:autoSpaceDN w:val="0"/>
        <w:adjustRightInd w:val="0"/>
        <w:spacing w:after="0" w:line="240" w:lineRule="auto"/>
        <w:contextualSpacing/>
        <w:jc w:val="both"/>
        <w:rPr>
          <w:b/>
          <w:szCs w:val="24"/>
        </w:rPr>
      </w:pPr>
    </w:p>
    <w:p w:rsidR="00874E28" w:rsidRPr="008612E7" w:rsidRDefault="004F0FAD" w:rsidP="00F42E16">
      <w:pPr>
        <w:tabs>
          <w:tab w:val="left" w:pos="851"/>
        </w:tabs>
        <w:autoSpaceDE w:val="0"/>
        <w:autoSpaceDN w:val="0"/>
        <w:adjustRightInd w:val="0"/>
        <w:spacing w:after="0" w:line="240" w:lineRule="auto"/>
        <w:contextualSpacing/>
        <w:jc w:val="both"/>
        <w:rPr>
          <w:b/>
          <w:szCs w:val="24"/>
        </w:rPr>
      </w:pPr>
      <w:r w:rsidRPr="008612E7">
        <w:rPr>
          <w:b/>
          <w:szCs w:val="24"/>
        </w:rPr>
        <w:tab/>
      </w:r>
      <w:r w:rsidR="00874E28" w:rsidRPr="008612E7">
        <w:rPr>
          <w:b/>
          <w:szCs w:val="24"/>
        </w:rPr>
        <w:t xml:space="preserve">Участник, който не е представил единични анализни цени за всички отделни видове работи ще бъде отстранен от участие в </w:t>
      </w:r>
      <w:r w:rsidR="00874E28" w:rsidRPr="008612E7">
        <w:rPr>
          <w:b/>
        </w:rPr>
        <w:t>обществената поръчка</w:t>
      </w:r>
      <w:r w:rsidR="00874E28" w:rsidRPr="008612E7">
        <w:rPr>
          <w:b/>
          <w:szCs w:val="24"/>
        </w:rPr>
        <w:t>.</w:t>
      </w:r>
    </w:p>
    <w:p w:rsidR="00874E28" w:rsidRPr="008612E7" w:rsidRDefault="004F0FAD" w:rsidP="00F42E16">
      <w:pPr>
        <w:tabs>
          <w:tab w:val="left" w:pos="851"/>
        </w:tabs>
        <w:autoSpaceDE w:val="0"/>
        <w:autoSpaceDN w:val="0"/>
        <w:adjustRightInd w:val="0"/>
        <w:spacing w:after="0" w:line="240" w:lineRule="auto"/>
        <w:contextualSpacing/>
        <w:jc w:val="both"/>
        <w:rPr>
          <w:b/>
          <w:szCs w:val="24"/>
        </w:rPr>
      </w:pPr>
      <w:r w:rsidRPr="008612E7">
        <w:rPr>
          <w:b/>
          <w:szCs w:val="24"/>
        </w:rPr>
        <w:tab/>
      </w:r>
    </w:p>
    <w:p w:rsidR="00874E28" w:rsidRPr="008612E7" w:rsidRDefault="004F0FAD" w:rsidP="00F42E16">
      <w:pPr>
        <w:tabs>
          <w:tab w:val="left" w:pos="851"/>
        </w:tabs>
        <w:autoSpaceDE w:val="0"/>
        <w:autoSpaceDN w:val="0"/>
        <w:adjustRightInd w:val="0"/>
        <w:spacing w:after="0" w:line="240" w:lineRule="auto"/>
        <w:contextualSpacing/>
        <w:jc w:val="both"/>
        <w:rPr>
          <w:b/>
          <w:szCs w:val="24"/>
        </w:rPr>
      </w:pPr>
      <w:r w:rsidRPr="008612E7">
        <w:rPr>
          <w:b/>
          <w:szCs w:val="24"/>
        </w:rPr>
        <w:tab/>
      </w:r>
      <w:r w:rsidR="00874E28" w:rsidRPr="008612E7">
        <w:rPr>
          <w:b/>
          <w:szCs w:val="24"/>
        </w:rPr>
        <w:t xml:space="preserve">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w:t>
      </w:r>
      <w:r w:rsidR="00874E28" w:rsidRPr="008612E7">
        <w:rPr>
          <w:b/>
        </w:rPr>
        <w:t>обществената поръчка</w:t>
      </w:r>
      <w:r w:rsidR="00874E28" w:rsidRPr="008612E7">
        <w:rPr>
          <w:b/>
          <w:szCs w:val="24"/>
        </w:rPr>
        <w:t>.</w:t>
      </w:r>
    </w:p>
    <w:p w:rsidR="00874E28" w:rsidRPr="008612E7" w:rsidRDefault="00874E28" w:rsidP="00F42E16">
      <w:pPr>
        <w:tabs>
          <w:tab w:val="left" w:pos="851"/>
        </w:tabs>
        <w:autoSpaceDE w:val="0"/>
        <w:autoSpaceDN w:val="0"/>
        <w:adjustRightInd w:val="0"/>
        <w:spacing w:after="0" w:line="240" w:lineRule="auto"/>
        <w:contextualSpacing/>
        <w:jc w:val="both"/>
        <w:rPr>
          <w:b/>
          <w:szCs w:val="24"/>
        </w:rPr>
      </w:pPr>
    </w:p>
    <w:p w:rsidR="00874E28" w:rsidRPr="008612E7" w:rsidRDefault="004F0FAD" w:rsidP="00F42E16">
      <w:pPr>
        <w:tabs>
          <w:tab w:val="left" w:pos="851"/>
        </w:tabs>
        <w:autoSpaceDE w:val="0"/>
        <w:autoSpaceDN w:val="0"/>
        <w:adjustRightInd w:val="0"/>
        <w:spacing w:after="0" w:line="240" w:lineRule="auto"/>
        <w:contextualSpacing/>
        <w:jc w:val="both"/>
        <w:rPr>
          <w:b/>
          <w:szCs w:val="24"/>
        </w:rPr>
      </w:pPr>
      <w:r w:rsidRPr="008612E7">
        <w:rPr>
          <w:b/>
          <w:szCs w:val="24"/>
        </w:rPr>
        <w:tab/>
      </w:r>
      <w:r w:rsidR="00874E28" w:rsidRPr="008612E7">
        <w:rPr>
          <w:b/>
          <w:szCs w:val="24"/>
        </w:rPr>
        <w:t xml:space="preserve">Участник, чието ценово предложение надхвърля максималната стойност на </w:t>
      </w:r>
      <w:r w:rsidR="00674D32">
        <w:rPr>
          <w:b/>
          <w:szCs w:val="24"/>
        </w:rPr>
        <w:t xml:space="preserve">обществената </w:t>
      </w:r>
      <w:r w:rsidR="00874E28" w:rsidRPr="008612E7">
        <w:rPr>
          <w:b/>
          <w:szCs w:val="24"/>
        </w:rPr>
        <w:t xml:space="preserve">поръчка, определена от Възложителя, ще бъде отстранен в настоящата </w:t>
      </w:r>
      <w:r w:rsidR="00874E28" w:rsidRPr="008612E7">
        <w:rPr>
          <w:b/>
        </w:rPr>
        <w:t>обществена поръчка</w:t>
      </w:r>
      <w:r w:rsidR="00874E28" w:rsidRPr="008612E7">
        <w:rPr>
          <w:b/>
          <w:szCs w:val="24"/>
        </w:rPr>
        <w:t xml:space="preserve"> поради несъответствие с това предварително обявено условие.</w:t>
      </w:r>
    </w:p>
    <w:p w:rsidR="00874E28" w:rsidRPr="008612E7" w:rsidRDefault="00874E28" w:rsidP="00F42E16">
      <w:pPr>
        <w:spacing w:after="0" w:line="240" w:lineRule="auto"/>
        <w:jc w:val="both"/>
        <w:rPr>
          <w:b/>
          <w:bCs/>
        </w:rPr>
      </w:pPr>
    </w:p>
    <w:p w:rsidR="00874E28" w:rsidRPr="008612E7" w:rsidRDefault="00874E28" w:rsidP="00F42E16">
      <w:pPr>
        <w:spacing w:after="0" w:line="240" w:lineRule="auto"/>
        <w:jc w:val="both"/>
        <w:rPr>
          <w:b/>
          <w:bCs/>
        </w:rPr>
      </w:pPr>
    </w:p>
    <w:p w:rsidR="00874E28" w:rsidRPr="008612E7" w:rsidRDefault="00874E28" w:rsidP="004F0FAD">
      <w:pPr>
        <w:spacing w:after="0" w:line="240" w:lineRule="auto"/>
        <w:ind w:firstLine="708"/>
        <w:jc w:val="both"/>
        <w:rPr>
          <w:i/>
          <w:color w:val="000000"/>
        </w:rPr>
      </w:pPr>
      <w:r w:rsidRPr="008612E7">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8612E7" w:rsidRDefault="00874E28" w:rsidP="00F42E16">
      <w:pPr>
        <w:spacing w:after="0" w:line="240" w:lineRule="auto"/>
        <w:jc w:val="both"/>
        <w:rPr>
          <w:i/>
        </w:rPr>
      </w:pPr>
      <w:r w:rsidRPr="008612E7">
        <w:rPr>
          <w:i/>
        </w:rPr>
        <w:t>В ценовото предложение всеки участник посочва общата цена за изпълнени</w:t>
      </w:r>
      <w:r w:rsidR="00622BE9" w:rsidRPr="008612E7">
        <w:rPr>
          <w:i/>
        </w:rPr>
        <w:t>е на поръчката без ДДС и с ДДС.</w:t>
      </w:r>
    </w:p>
    <w:p w:rsidR="00874E28" w:rsidRPr="008612E7" w:rsidRDefault="00874E28" w:rsidP="00F42E16">
      <w:pPr>
        <w:spacing w:after="0" w:line="240" w:lineRule="auto"/>
        <w:jc w:val="both"/>
      </w:pPr>
    </w:p>
    <w:p w:rsidR="00874E28" w:rsidRPr="008612E7" w:rsidRDefault="00874E28" w:rsidP="004F0FAD">
      <w:pPr>
        <w:spacing w:after="0" w:line="240" w:lineRule="auto"/>
        <w:ind w:firstLine="708"/>
        <w:jc w:val="both"/>
      </w:pPr>
      <w:r w:rsidRPr="008612E7">
        <w:rPr>
          <w:b/>
        </w:rPr>
        <w:t>9.</w:t>
      </w:r>
      <w:r w:rsidRPr="008612E7">
        <w:t xml:space="preserve"> </w:t>
      </w:r>
      <w:r w:rsidRPr="008612E7">
        <w:rPr>
          <w:b/>
        </w:rPr>
        <w:t xml:space="preserve">Опис на представените документи по чл. 47, ал. 3 от ППЗОП – </w:t>
      </w:r>
      <w:r w:rsidRPr="008612E7">
        <w:rPr>
          <w:b/>
          <w:bCs/>
        </w:rPr>
        <w:t>Приложение № 8.</w:t>
      </w:r>
    </w:p>
    <w:p w:rsidR="00874E28" w:rsidRPr="008612E7" w:rsidRDefault="00874E28" w:rsidP="004F0FAD">
      <w:pPr>
        <w:spacing w:after="0" w:line="240" w:lineRule="auto"/>
        <w:ind w:firstLine="708"/>
        <w:jc w:val="both"/>
        <w:rPr>
          <w:i/>
          <w:color w:val="000000"/>
        </w:rPr>
      </w:pPr>
      <w:r w:rsidRPr="008612E7">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18581C" w:rsidRPr="008612E7" w:rsidRDefault="0018581C" w:rsidP="0018581C">
      <w:pPr>
        <w:tabs>
          <w:tab w:val="left" w:pos="709"/>
          <w:tab w:val="left" w:pos="2370"/>
        </w:tabs>
        <w:spacing w:after="0" w:line="240" w:lineRule="auto"/>
        <w:jc w:val="both"/>
        <w:rPr>
          <w:b/>
          <w:szCs w:val="24"/>
        </w:rPr>
      </w:pPr>
      <w:r w:rsidRPr="008612E7">
        <w:rPr>
          <w:b/>
          <w:szCs w:val="24"/>
        </w:rPr>
        <w:tab/>
      </w:r>
      <w:r w:rsidRPr="008612E7">
        <w:rPr>
          <w:b/>
          <w:szCs w:val="24"/>
        </w:rPr>
        <w:tab/>
      </w:r>
    </w:p>
    <w:p w:rsidR="00F57421" w:rsidRPr="008612E7" w:rsidRDefault="0018581C" w:rsidP="00F57421">
      <w:pPr>
        <w:jc w:val="both"/>
        <w:rPr>
          <w:b/>
          <w:szCs w:val="24"/>
        </w:rPr>
      </w:pPr>
      <w:r w:rsidRPr="008612E7">
        <w:tab/>
      </w:r>
      <w:r w:rsidR="00A765F7" w:rsidRPr="008612E7">
        <w:rPr>
          <w:b/>
          <w:szCs w:val="24"/>
        </w:rPr>
        <w:t>V</w:t>
      </w:r>
      <w:r w:rsidRPr="008612E7">
        <w:rPr>
          <w:b/>
          <w:szCs w:val="24"/>
        </w:rPr>
        <w:t xml:space="preserve">. </w:t>
      </w:r>
      <w:r w:rsidR="00F57421" w:rsidRPr="008612E7">
        <w:rPr>
          <w:b/>
          <w:szCs w:val="24"/>
        </w:rPr>
        <w:t>КРИТЕРИ</w:t>
      </w:r>
      <w:r w:rsidR="000D0CD1" w:rsidRPr="008612E7">
        <w:rPr>
          <w:b/>
          <w:szCs w:val="24"/>
        </w:rPr>
        <w:t>Й</w:t>
      </w:r>
      <w:r w:rsidR="00F57421" w:rsidRPr="008612E7">
        <w:rPr>
          <w:b/>
          <w:szCs w:val="24"/>
        </w:rPr>
        <w:t xml:space="preserve"> ЗА ВЪЗЛАГАНЕ НA ПОРЪЧК</w:t>
      </w:r>
      <w:r w:rsidR="000D0CD1" w:rsidRPr="008612E7">
        <w:rPr>
          <w:b/>
          <w:szCs w:val="24"/>
        </w:rPr>
        <w:t>АТА</w:t>
      </w:r>
    </w:p>
    <w:p w:rsidR="00F57421" w:rsidRPr="008612E7" w:rsidRDefault="000D0CD1" w:rsidP="00F57421">
      <w:pPr>
        <w:autoSpaceDE w:val="0"/>
        <w:autoSpaceDN w:val="0"/>
        <w:adjustRightInd w:val="0"/>
        <w:ind w:firstLine="708"/>
        <w:jc w:val="both"/>
        <w:rPr>
          <w:szCs w:val="24"/>
        </w:rPr>
      </w:pPr>
      <w:r w:rsidRPr="008612E7">
        <w:rPr>
          <w:szCs w:val="24"/>
        </w:rPr>
        <w:t>Обществената поръчка се възлага въз основа на и</w:t>
      </w:r>
      <w:r w:rsidR="00F57421" w:rsidRPr="008612E7">
        <w:rPr>
          <w:szCs w:val="24"/>
        </w:rPr>
        <w:t>кономически най-изгодната оферта</w:t>
      </w:r>
      <w:r w:rsidRPr="008612E7">
        <w:rPr>
          <w:szCs w:val="24"/>
        </w:rPr>
        <w:t>, която</w:t>
      </w:r>
      <w:r w:rsidR="00F57421" w:rsidRPr="008612E7">
        <w:rPr>
          <w:szCs w:val="24"/>
        </w:rPr>
        <w:t xml:space="preserve"> се определя въз основа на критери</w:t>
      </w:r>
      <w:r w:rsidRPr="008612E7">
        <w:rPr>
          <w:szCs w:val="24"/>
        </w:rPr>
        <w:t>я</w:t>
      </w:r>
      <w:r w:rsidR="00F57421" w:rsidRPr="008612E7">
        <w:rPr>
          <w:szCs w:val="24"/>
        </w:rPr>
        <w:t xml:space="preserve"> за възлагане: </w:t>
      </w:r>
      <w:r w:rsidR="00F57421" w:rsidRPr="008612E7">
        <w:rPr>
          <w:b/>
          <w:szCs w:val="24"/>
        </w:rPr>
        <w:t>НАЙ – НИСКА ЦЕНА</w:t>
      </w:r>
      <w:r w:rsidR="00F57421" w:rsidRPr="008612E7">
        <w:rPr>
          <w:szCs w:val="24"/>
        </w:rPr>
        <w:t>.</w:t>
      </w:r>
    </w:p>
    <w:p w:rsidR="0018581C" w:rsidRPr="008612E7" w:rsidRDefault="0018581C" w:rsidP="0018581C">
      <w:pPr>
        <w:spacing w:after="0" w:line="240" w:lineRule="auto"/>
        <w:ind w:firstLine="720"/>
        <w:jc w:val="both"/>
        <w:rPr>
          <w:szCs w:val="24"/>
        </w:rPr>
      </w:pPr>
    </w:p>
    <w:p w:rsidR="0018581C" w:rsidRPr="008612E7" w:rsidRDefault="00A765F7" w:rsidP="0018581C">
      <w:pPr>
        <w:spacing w:after="0" w:line="240" w:lineRule="auto"/>
        <w:ind w:firstLine="720"/>
        <w:jc w:val="both"/>
        <w:rPr>
          <w:b/>
          <w:szCs w:val="24"/>
        </w:rPr>
      </w:pPr>
      <w:r w:rsidRPr="008612E7">
        <w:rPr>
          <w:b/>
          <w:szCs w:val="24"/>
        </w:rPr>
        <w:t>V</w:t>
      </w:r>
      <w:r w:rsidR="0018581C" w:rsidRPr="008612E7">
        <w:rPr>
          <w:b/>
          <w:szCs w:val="24"/>
        </w:rPr>
        <w:t>I. РАЗГЛЕЖДАНЕ НА ОФЕРТИТЕ</w:t>
      </w:r>
    </w:p>
    <w:p w:rsidR="004A2A67" w:rsidRPr="008612E7" w:rsidRDefault="004A2A67" w:rsidP="0018581C">
      <w:pPr>
        <w:spacing w:after="0" w:line="240" w:lineRule="auto"/>
        <w:ind w:firstLine="720"/>
        <w:jc w:val="both"/>
        <w:rPr>
          <w:szCs w:val="24"/>
        </w:rPr>
      </w:pPr>
    </w:p>
    <w:p w:rsidR="0018581C" w:rsidRPr="008612E7" w:rsidRDefault="0018581C" w:rsidP="0018581C">
      <w:pPr>
        <w:widowControl w:val="0"/>
        <w:autoSpaceDE w:val="0"/>
        <w:spacing w:after="0" w:line="240" w:lineRule="auto"/>
        <w:ind w:firstLine="480"/>
        <w:jc w:val="both"/>
        <w:rPr>
          <w:szCs w:val="24"/>
        </w:rPr>
      </w:pPr>
      <w:r w:rsidRPr="008612E7">
        <w:rPr>
          <w:szCs w:val="24"/>
        </w:rPr>
        <w:t xml:space="preserve">Разглеждането и оценката на офертите ще се извърши от назначена от възложителя комисия на </w:t>
      </w:r>
      <w:r w:rsidRPr="008612E7">
        <w:rPr>
          <w:b/>
          <w:szCs w:val="24"/>
        </w:rPr>
        <w:t>датата и часа посочени в обявата за събиране на оферти за обществената поръчка</w:t>
      </w:r>
      <w:r w:rsidRPr="008612E7">
        <w:rPr>
          <w:szCs w:val="24"/>
        </w:rPr>
        <w:t xml:space="preserve"> в 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w:t>
      </w:r>
      <w:r w:rsidR="004A2A67" w:rsidRPr="008612E7">
        <w:rPr>
          <w:szCs w:val="24"/>
        </w:rPr>
        <w:t>със заповед определя състав на к</w:t>
      </w:r>
      <w:r w:rsidRPr="008612E7">
        <w:rPr>
          <w:szCs w:val="24"/>
        </w:rPr>
        <w:t xml:space="preserve">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8612E7" w:rsidRDefault="0018581C" w:rsidP="0018581C">
      <w:pPr>
        <w:widowControl w:val="0"/>
        <w:autoSpaceDE w:val="0"/>
        <w:spacing w:after="0" w:line="240" w:lineRule="auto"/>
        <w:ind w:firstLine="480"/>
        <w:jc w:val="both"/>
        <w:rPr>
          <w:szCs w:val="24"/>
        </w:rPr>
      </w:pPr>
    </w:p>
    <w:p w:rsidR="0018581C" w:rsidRPr="008612E7" w:rsidRDefault="00A765F7" w:rsidP="0018581C">
      <w:pPr>
        <w:spacing w:after="0" w:line="240" w:lineRule="auto"/>
        <w:ind w:firstLine="720"/>
        <w:jc w:val="both"/>
        <w:rPr>
          <w:b/>
          <w:szCs w:val="24"/>
        </w:rPr>
      </w:pPr>
      <w:r w:rsidRPr="008612E7">
        <w:rPr>
          <w:b/>
          <w:szCs w:val="24"/>
        </w:rPr>
        <w:t>VI</w:t>
      </w:r>
      <w:r w:rsidR="0018581C" w:rsidRPr="008612E7">
        <w:rPr>
          <w:b/>
          <w:szCs w:val="24"/>
        </w:rPr>
        <w:t>I. ОТСТРАНЯВАНЕ НА УЧАСТНИЦИ</w:t>
      </w:r>
    </w:p>
    <w:p w:rsidR="004A2A67" w:rsidRPr="008612E7" w:rsidRDefault="004A2A67" w:rsidP="0018581C">
      <w:pPr>
        <w:spacing w:after="0" w:line="240" w:lineRule="auto"/>
        <w:ind w:firstLine="720"/>
        <w:jc w:val="both"/>
        <w:rPr>
          <w:szCs w:val="24"/>
        </w:rPr>
      </w:pPr>
    </w:p>
    <w:p w:rsidR="0018581C" w:rsidRPr="008612E7" w:rsidRDefault="0018581C" w:rsidP="0018581C">
      <w:pPr>
        <w:spacing w:after="0" w:line="240" w:lineRule="auto"/>
        <w:ind w:firstLine="720"/>
        <w:jc w:val="both"/>
        <w:rPr>
          <w:szCs w:val="24"/>
        </w:rPr>
      </w:pPr>
      <w:r w:rsidRPr="008612E7">
        <w:rPr>
          <w:szCs w:val="24"/>
        </w:rPr>
        <w:t>Отстранява се участник:</w:t>
      </w:r>
    </w:p>
    <w:p w:rsidR="0018581C" w:rsidRPr="008612E7" w:rsidRDefault="0018581C" w:rsidP="0018581C">
      <w:pPr>
        <w:spacing w:after="0" w:line="240" w:lineRule="auto"/>
        <w:ind w:firstLine="720"/>
        <w:jc w:val="both"/>
        <w:rPr>
          <w:szCs w:val="24"/>
        </w:rPr>
      </w:pPr>
      <w:r w:rsidRPr="008612E7">
        <w:rPr>
          <w:szCs w:val="24"/>
        </w:rPr>
        <w:t>а)</w:t>
      </w:r>
      <w:r w:rsidRPr="008612E7">
        <w:rPr>
          <w:b/>
          <w:szCs w:val="24"/>
        </w:rPr>
        <w:t xml:space="preserve"> </w:t>
      </w:r>
      <w:r w:rsidRPr="008612E7">
        <w:rPr>
          <w:szCs w:val="24"/>
        </w:rPr>
        <w:t>който</w:t>
      </w:r>
      <w:r w:rsidRPr="008612E7">
        <w:rPr>
          <w:b/>
          <w:szCs w:val="24"/>
        </w:rPr>
        <w:t xml:space="preserve"> </w:t>
      </w:r>
      <w:r w:rsidRPr="008612E7">
        <w:rPr>
          <w:szCs w:val="24"/>
        </w:rPr>
        <w:t>не е представил някой от изискуемите документите, посочени в настоящата документация;</w:t>
      </w:r>
    </w:p>
    <w:p w:rsidR="0018581C" w:rsidRPr="008612E7" w:rsidRDefault="0018581C" w:rsidP="0018581C">
      <w:pPr>
        <w:spacing w:after="0" w:line="240" w:lineRule="auto"/>
        <w:ind w:firstLine="720"/>
        <w:jc w:val="both"/>
        <w:rPr>
          <w:szCs w:val="24"/>
        </w:rPr>
      </w:pPr>
      <w:r w:rsidRPr="008612E7">
        <w:rPr>
          <w:szCs w:val="24"/>
        </w:rPr>
        <w:t>б) който е представил оферта, която не отговаря на условията на възложителя.</w:t>
      </w:r>
    </w:p>
    <w:p w:rsidR="0018581C" w:rsidRPr="008612E7" w:rsidRDefault="0018581C" w:rsidP="0018581C">
      <w:pPr>
        <w:pStyle w:val="BodyText"/>
        <w:ind w:firstLine="741"/>
        <w:jc w:val="both"/>
        <w:rPr>
          <w:sz w:val="24"/>
          <w:szCs w:val="24"/>
        </w:rPr>
      </w:pPr>
    </w:p>
    <w:p w:rsidR="0018581C" w:rsidRPr="008612E7" w:rsidRDefault="00A765F7" w:rsidP="0018581C">
      <w:pPr>
        <w:pStyle w:val="BodyText"/>
        <w:ind w:firstLine="741"/>
        <w:jc w:val="both"/>
        <w:rPr>
          <w:b/>
          <w:sz w:val="24"/>
          <w:szCs w:val="24"/>
        </w:rPr>
      </w:pPr>
      <w:r w:rsidRPr="008612E7">
        <w:rPr>
          <w:b/>
          <w:sz w:val="24"/>
          <w:szCs w:val="24"/>
        </w:rPr>
        <w:t>VIII</w:t>
      </w:r>
      <w:r w:rsidR="0018581C" w:rsidRPr="008612E7">
        <w:rPr>
          <w:b/>
          <w:sz w:val="24"/>
          <w:szCs w:val="24"/>
        </w:rPr>
        <w:t>. СКЛЮЧВАНЕ НА ДОГОВОР</w:t>
      </w:r>
    </w:p>
    <w:p w:rsidR="004A2A67" w:rsidRPr="008612E7" w:rsidRDefault="004A2A67" w:rsidP="0018581C">
      <w:pPr>
        <w:pStyle w:val="BodyText"/>
        <w:ind w:firstLine="741"/>
        <w:jc w:val="both"/>
        <w:rPr>
          <w:sz w:val="24"/>
          <w:szCs w:val="24"/>
        </w:rPr>
      </w:pPr>
    </w:p>
    <w:p w:rsidR="0018581C" w:rsidRPr="008612E7" w:rsidRDefault="0018581C" w:rsidP="0018581C">
      <w:pPr>
        <w:pStyle w:val="BodyText"/>
        <w:ind w:firstLine="741"/>
        <w:jc w:val="both"/>
        <w:rPr>
          <w:sz w:val="24"/>
          <w:szCs w:val="24"/>
        </w:rPr>
      </w:pPr>
      <w:r w:rsidRPr="008612E7">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8612E7" w:rsidRDefault="0018581C" w:rsidP="0018581C">
      <w:pPr>
        <w:pStyle w:val="BodyText"/>
        <w:ind w:firstLine="741"/>
        <w:jc w:val="both"/>
        <w:rPr>
          <w:sz w:val="24"/>
          <w:szCs w:val="24"/>
        </w:rPr>
      </w:pPr>
      <w:r w:rsidRPr="008612E7">
        <w:rPr>
          <w:sz w:val="24"/>
          <w:szCs w:val="24"/>
        </w:rPr>
        <w:t>При сключване на договора участникът е длъжен да представи:</w:t>
      </w:r>
    </w:p>
    <w:p w:rsidR="008D563F" w:rsidRPr="008612E7" w:rsidRDefault="0018581C" w:rsidP="008D563F">
      <w:pPr>
        <w:pStyle w:val="BodyText"/>
        <w:ind w:firstLine="741"/>
        <w:jc w:val="both"/>
        <w:rPr>
          <w:b/>
          <w:sz w:val="24"/>
          <w:szCs w:val="24"/>
          <w:u w:val="single"/>
        </w:rPr>
      </w:pPr>
      <w:r w:rsidRPr="008612E7">
        <w:rPr>
          <w:sz w:val="24"/>
          <w:szCs w:val="24"/>
        </w:rPr>
        <w:t>1. Валиден документ, издаден от компетентен орган за липсата на обстоятелства по чл. 54, ал. 1, т. 1</w:t>
      </w:r>
      <w:r w:rsidR="008D563F" w:rsidRPr="008612E7">
        <w:rPr>
          <w:sz w:val="24"/>
          <w:szCs w:val="24"/>
        </w:rPr>
        <w:t xml:space="preserve"> и</w:t>
      </w:r>
      <w:r w:rsidRPr="008612E7">
        <w:rPr>
          <w:sz w:val="24"/>
          <w:szCs w:val="24"/>
        </w:rPr>
        <w:t xml:space="preserve"> 3 от ЗОП  – оригинал </w:t>
      </w:r>
      <w:r w:rsidR="008D563F" w:rsidRPr="008612E7">
        <w:rPr>
          <w:sz w:val="24"/>
          <w:szCs w:val="24"/>
        </w:rPr>
        <w:t xml:space="preserve">или заверено от участника копие. На основание чл. 67, ал. 6 от ЗОП, преди сключването на договор за обществена поръчка, участникът определен за изпълнител </w:t>
      </w:r>
      <w:r w:rsidR="008D563F" w:rsidRPr="008612E7">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18581C" w:rsidRPr="008612E7" w:rsidRDefault="00C17200" w:rsidP="0018581C">
      <w:pPr>
        <w:pStyle w:val="BodyText"/>
        <w:ind w:firstLine="741"/>
        <w:jc w:val="both"/>
        <w:rPr>
          <w:sz w:val="24"/>
          <w:szCs w:val="24"/>
        </w:rPr>
      </w:pPr>
      <w:r w:rsidRPr="008612E7">
        <w:rPr>
          <w:b/>
          <w:bCs/>
          <w:color w:val="000000"/>
          <w:sz w:val="24"/>
          <w:szCs w:val="24"/>
          <w:shd w:val="clear" w:color="auto" w:fill="FEFEFE"/>
        </w:rPr>
        <w:t xml:space="preserve">Съгласно чл. 70 от ППЗОП </w:t>
      </w:r>
      <w:r w:rsidRPr="008612E7">
        <w:rPr>
          <w:rStyle w:val="apple-converted-space"/>
          <w:color w:val="000000"/>
          <w:sz w:val="24"/>
          <w:szCs w:val="24"/>
          <w:shd w:val="clear" w:color="auto" w:fill="FEFEFE"/>
        </w:rPr>
        <w:t> </w:t>
      </w:r>
      <w:r w:rsidRPr="008612E7">
        <w:rPr>
          <w:color w:val="000000"/>
          <w:sz w:val="24"/>
          <w:szCs w:val="24"/>
          <w:shd w:val="clear" w:color="auto" w:fill="FEFEFE"/>
        </w:rPr>
        <w:t>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8612E7" w:rsidRDefault="0018581C" w:rsidP="0018581C">
      <w:pPr>
        <w:widowControl w:val="0"/>
        <w:autoSpaceDE w:val="0"/>
        <w:spacing w:after="0" w:line="240" w:lineRule="auto"/>
        <w:ind w:firstLine="708"/>
        <w:jc w:val="both"/>
        <w:rPr>
          <w:szCs w:val="24"/>
        </w:rPr>
      </w:pPr>
      <w:r w:rsidRPr="008612E7">
        <w:rPr>
          <w:szCs w:val="24"/>
        </w:rPr>
        <w:t>Ако след покана за сключване на договор, определеният за изпълнител откаже сключването на договора</w:t>
      </w:r>
      <w:r w:rsidR="00A90C3B" w:rsidRPr="008612E7">
        <w:rPr>
          <w:szCs w:val="24"/>
        </w:rPr>
        <w:t>,</w:t>
      </w:r>
      <w:r w:rsidRPr="008612E7">
        <w:rPr>
          <w:szCs w:val="24"/>
        </w:rPr>
        <w:t xml:space="preserve"> Възложителят може да сключи със следващия класиран участник. </w:t>
      </w:r>
    </w:p>
    <w:p w:rsidR="0018581C" w:rsidRPr="008612E7" w:rsidRDefault="0018581C" w:rsidP="0018581C">
      <w:pPr>
        <w:tabs>
          <w:tab w:val="left" w:pos="0"/>
        </w:tabs>
        <w:spacing w:after="0" w:line="240" w:lineRule="auto"/>
        <w:jc w:val="both"/>
        <w:rPr>
          <w:szCs w:val="24"/>
        </w:rPr>
      </w:pPr>
      <w:r w:rsidRPr="008612E7">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8612E7" w:rsidRDefault="0018581C" w:rsidP="0018581C">
      <w:pPr>
        <w:tabs>
          <w:tab w:val="left" w:pos="0"/>
        </w:tabs>
        <w:spacing w:after="0" w:line="240" w:lineRule="auto"/>
        <w:jc w:val="both"/>
        <w:rPr>
          <w:szCs w:val="24"/>
        </w:rPr>
      </w:pPr>
    </w:p>
    <w:p w:rsidR="0018581C" w:rsidRPr="008612E7" w:rsidRDefault="0018581C" w:rsidP="0018581C">
      <w:pPr>
        <w:tabs>
          <w:tab w:val="left" w:pos="0"/>
        </w:tabs>
        <w:spacing w:after="0" w:line="240" w:lineRule="auto"/>
        <w:jc w:val="both"/>
        <w:rPr>
          <w:b/>
          <w:szCs w:val="24"/>
        </w:rPr>
      </w:pPr>
      <w:r w:rsidRPr="008612E7">
        <w:rPr>
          <w:szCs w:val="24"/>
        </w:rPr>
        <w:tab/>
      </w:r>
      <w:r w:rsidR="00A765F7" w:rsidRPr="008612E7">
        <w:rPr>
          <w:szCs w:val="24"/>
        </w:rPr>
        <w:t>I</w:t>
      </w:r>
      <w:r w:rsidRPr="008612E7">
        <w:rPr>
          <w:b/>
          <w:szCs w:val="24"/>
        </w:rPr>
        <w:t>X. ДРУГИ УСЛОВИЯ</w:t>
      </w:r>
    </w:p>
    <w:p w:rsidR="0018581C" w:rsidRPr="008612E7" w:rsidRDefault="0018581C" w:rsidP="0018581C">
      <w:pPr>
        <w:tabs>
          <w:tab w:val="left" w:pos="0"/>
        </w:tabs>
        <w:spacing w:after="0" w:line="240" w:lineRule="auto"/>
        <w:jc w:val="both"/>
        <w:rPr>
          <w:bCs/>
          <w:szCs w:val="24"/>
        </w:rPr>
      </w:pPr>
    </w:p>
    <w:p w:rsidR="00CC39D8" w:rsidRPr="008612E7" w:rsidRDefault="00CC39D8" w:rsidP="00482245">
      <w:pPr>
        <w:autoSpaceDE w:val="0"/>
        <w:autoSpaceDN w:val="0"/>
        <w:adjustRightInd w:val="0"/>
        <w:spacing w:afterLines="40" w:line="240" w:lineRule="auto"/>
        <w:ind w:firstLine="708"/>
        <w:jc w:val="both"/>
        <w:rPr>
          <w:rFonts w:eastAsia="Calibri"/>
          <w:b/>
        </w:rPr>
      </w:pPr>
      <w:r w:rsidRPr="008612E7">
        <w:rPr>
          <w:rFonts w:eastAsia="Calibri"/>
          <w:b/>
        </w:rPr>
        <w:t xml:space="preserve">Допълнителна информация, свързана с участие </w:t>
      </w:r>
      <w:r w:rsidRPr="008612E7">
        <w:rPr>
          <w:b/>
        </w:rPr>
        <w:t xml:space="preserve">в </w:t>
      </w:r>
      <w:r w:rsidRPr="008612E7">
        <w:rPr>
          <w:rFonts w:eastAsia="Calibri"/>
          <w:b/>
        </w:rPr>
        <w:t>обществената поръчка:</w:t>
      </w:r>
    </w:p>
    <w:p w:rsidR="00CC39D8" w:rsidRPr="008612E7" w:rsidRDefault="00CC39D8" w:rsidP="00482245">
      <w:pPr>
        <w:spacing w:afterLines="40" w:line="240" w:lineRule="auto"/>
        <w:ind w:firstLine="708"/>
        <w:rPr>
          <w:rFonts w:eastAsia="Calibri"/>
          <w:lang w:eastAsia="bg-BG"/>
        </w:rPr>
      </w:pPr>
      <w:r w:rsidRPr="008612E7">
        <w:rPr>
          <w:rFonts w:eastAsia="Calibri"/>
          <w:bCs/>
          <w:iCs/>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CC39D8" w:rsidRPr="008612E7" w:rsidRDefault="00CC39D8" w:rsidP="00482245">
      <w:pPr>
        <w:spacing w:afterLines="40" w:line="240" w:lineRule="auto"/>
        <w:ind w:firstLine="708"/>
        <w:jc w:val="both"/>
        <w:rPr>
          <w:rFonts w:eastAsia="Calibri"/>
          <w:lang w:eastAsia="bg-BG"/>
        </w:rPr>
      </w:pPr>
      <w:r w:rsidRPr="008612E7">
        <w:rPr>
          <w:rFonts w:eastAsia="Calibri"/>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8612E7" w:rsidRDefault="00CC39D8" w:rsidP="00482245">
      <w:pPr>
        <w:tabs>
          <w:tab w:val="left" w:pos="567"/>
        </w:tabs>
        <w:spacing w:afterLines="40" w:line="240" w:lineRule="auto"/>
        <w:jc w:val="both"/>
        <w:rPr>
          <w:rFonts w:eastAsia="Calibri"/>
          <w:lang w:eastAsia="bg-BG"/>
        </w:rPr>
      </w:pPr>
      <w:r w:rsidRPr="008612E7">
        <w:rPr>
          <w:rFonts w:eastAsia="Calibri"/>
          <w:b/>
          <w:bCs/>
          <w:lang w:eastAsia="bg-BG"/>
        </w:rPr>
        <w:t>1.</w:t>
      </w:r>
      <w:r w:rsidRPr="008612E7">
        <w:rPr>
          <w:rFonts w:eastAsia="Calibri"/>
          <w:bCs/>
          <w:lang w:eastAsia="bg-BG"/>
        </w:rPr>
        <w:t xml:space="preserve"> Относно задълженията, свързани с данъци и осигуровки:</w:t>
      </w:r>
    </w:p>
    <w:p w:rsidR="00CC39D8" w:rsidRPr="008612E7" w:rsidRDefault="00CC39D8" w:rsidP="00482245">
      <w:pPr>
        <w:tabs>
          <w:tab w:val="left" w:pos="57"/>
        </w:tabs>
        <w:spacing w:afterLines="40" w:line="240" w:lineRule="auto"/>
        <w:jc w:val="both"/>
        <w:rPr>
          <w:rFonts w:eastAsia="Calibri"/>
          <w:lang w:eastAsia="bg-BG"/>
        </w:rPr>
      </w:pPr>
      <w:r w:rsidRPr="008612E7">
        <w:rPr>
          <w:rFonts w:eastAsia="Calibri"/>
          <w:lang w:eastAsia="bg-BG"/>
        </w:rPr>
        <w:t>Национална агенция по приходите:</w:t>
      </w:r>
    </w:p>
    <w:p w:rsidR="00CC39D8" w:rsidRPr="008612E7" w:rsidRDefault="00CC39D8" w:rsidP="00482245">
      <w:pPr>
        <w:tabs>
          <w:tab w:val="left" w:pos="284"/>
        </w:tabs>
        <w:spacing w:afterLines="40" w:line="240" w:lineRule="auto"/>
        <w:rPr>
          <w:rFonts w:eastAsia="Calibri"/>
          <w:lang w:eastAsia="bg-BG"/>
        </w:rPr>
      </w:pPr>
      <w:r w:rsidRPr="008612E7">
        <w:rPr>
          <w:rFonts w:eastAsia="Calibri"/>
          <w:lang w:eastAsia="bg-BG"/>
        </w:rPr>
        <w:t xml:space="preserve">-        Информационен телефон на НАП - 0700 18 700; </w:t>
      </w:r>
    </w:p>
    <w:p w:rsidR="00CC39D8" w:rsidRPr="008612E7" w:rsidRDefault="00CC39D8" w:rsidP="00482245">
      <w:pPr>
        <w:tabs>
          <w:tab w:val="left" w:pos="284"/>
        </w:tabs>
        <w:spacing w:afterLines="40" w:line="240" w:lineRule="auto"/>
        <w:rPr>
          <w:rFonts w:eastAsia="Calibri"/>
          <w:lang w:eastAsia="bg-BG"/>
        </w:rPr>
      </w:pPr>
      <w:r w:rsidRPr="008612E7">
        <w:rPr>
          <w:rFonts w:eastAsia="Calibri"/>
          <w:lang w:eastAsia="bg-BG"/>
        </w:rPr>
        <w:t>-        интернет адрес: http://www.nap.bg/</w:t>
      </w:r>
    </w:p>
    <w:p w:rsidR="00CC39D8" w:rsidRPr="008612E7" w:rsidRDefault="00CC39D8" w:rsidP="00482245">
      <w:pPr>
        <w:tabs>
          <w:tab w:val="left" w:pos="284"/>
        </w:tabs>
        <w:spacing w:afterLines="40" w:line="240" w:lineRule="auto"/>
        <w:rPr>
          <w:rFonts w:eastAsia="Calibri"/>
          <w:lang w:eastAsia="bg-BG"/>
        </w:rPr>
      </w:pPr>
      <w:r w:rsidRPr="008612E7">
        <w:rPr>
          <w:rFonts w:eastAsia="Calibri"/>
          <w:b/>
          <w:bCs/>
          <w:lang w:eastAsia="bg-BG"/>
        </w:rPr>
        <w:t>2.</w:t>
      </w:r>
      <w:r w:rsidRPr="008612E7">
        <w:rPr>
          <w:rFonts w:eastAsia="Calibri"/>
          <w:bCs/>
          <w:lang w:eastAsia="bg-BG"/>
        </w:rPr>
        <w:t xml:space="preserve"> Относно задълженията, опазване на околната среда:</w:t>
      </w:r>
    </w:p>
    <w:p w:rsidR="00CC39D8" w:rsidRPr="008612E7" w:rsidRDefault="00CC39D8" w:rsidP="00482245">
      <w:pPr>
        <w:tabs>
          <w:tab w:val="left" w:pos="57"/>
          <w:tab w:val="left" w:pos="284"/>
        </w:tabs>
        <w:spacing w:afterLines="40" w:line="240" w:lineRule="auto"/>
        <w:jc w:val="both"/>
        <w:rPr>
          <w:rFonts w:eastAsia="Calibri"/>
          <w:lang w:eastAsia="bg-BG"/>
        </w:rPr>
      </w:pPr>
      <w:r w:rsidRPr="008612E7">
        <w:rPr>
          <w:rFonts w:eastAsia="Calibri"/>
          <w:lang w:eastAsia="bg-BG"/>
        </w:rPr>
        <w:t>Министерство на околната среда и водите:</w:t>
      </w:r>
    </w:p>
    <w:p w:rsidR="00CC39D8" w:rsidRPr="008612E7" w:rsidRDefault="00CC39D8" w:rsidP="00482245">
      <w:pPr>
        <w:tabs>
          <w:tab w:val="left" w:pos="57"/>
          <w:tab w:val="left" w:pos="284"/>
        </w:tabs>
        <w:spacing w:afterLines="40" w:line="240" w:lineRule="auto"/>
        <w:jc w:val="both"/>
        <w:rPr>
          <w:rFonts w:eastAsia="Calibri"/>
          <w:lang w:eastAsia="bg-BG"/>
        </w:rPr>
      </w:pPr>
      <w:r w:rsidRPr="008612E7">
        <w:rPr>
          <w:rFonts w:eastAsia="Calibri"/>
          <w:lang w:eastAsia="bg-BG"/>
        </w:rPr>
        <w:t>-        Информационен център на МОСВ; работи за посетители всеки работен ден от 14 до 17 ч.;</w:t>
      </w:r>
    </w:p>
    <w:p w:rsidR="00CC39D8" w:rsidRPr="008612E7" w:rsidRDefault="00CC39D8" w:rsidP="00482245">
      <w:pPr>
        <w:tabs>
          <w:tab w:val="left" w:pos="57"/>
          <w:tab w:val="left" w:pos="284"/>
        </w:tabs>
        <w:spacing w:afterLines="40" w:line="240" w:lineRule="auto"/>
        <w:jc w:val="both"/>
        <w:rPr>
          <w:rFonts w:eastAsia="Calibri"/>
          <w:lang w:eastAsia="bg-BG"/>
        </w:rPr>
      </w:pPr>
      <w:r w:rsidRPr="008612E7">
        <w:rPr>
          <w:rFonts w:eastAsia="Calibri"/>
          <w:lang w:eastAsia="bg-BG"/>
        </w:rPr>
        <w:t>-         София 1000, ул. "У. Гладстон" № 67,Телефон: 02/ 940 6331;</w:t>
      </w:r>
    </w:p>
    <w:p w:rsidR="00CC39D8" w:rsidRPr="008612E7" w:rsidRDefault="00CC39D8" w:rsidP="00482245">
      <w:pPr>
        <w:tabs>
          <w:tab w:val="left" w:pos="57"/>
          <w:tab w:val="left" w:pos="284"/>
        </w:tabs>
        <w:spacing w:afterLines="40" w:line="240" w:lineRule="auto"/>
        <w:jc w:val="both"/>
        <w:rPr>
          <w:rFonts w:eastAsia="Calibri"/>
          <w:lang w:eastAsia="bg-BG"/>
        </w:rPr>
      </w:pPr>
      <w:r w:rsidRPr="008612E7">
        <w:rPr>
          <w:rFonts w:eastAsia="Calibri"/>
          <w:lang w:eastAsia="bg-BG"/>
        </w:rPr>
        <w:lastRenderedPageBreak/>
        <w:t xml:space="preserve">-        Интернет адрес: </w:t>
      </w:r>
      <w:r w:rsidRPr="008612E7">
        <w:rPr>
          <w:rFonts w:eastAsia="Calibri"/>
          <w:u w:val="single"/>
          <w:lang w:eastAsia="bg-BG"/>
        </w:rPr>
        <w:t> http://www3.moew.government.bg/</w:t>
      </w:r>
    </w:p>
    <w:p w:rsidR="00CC39D8" w:rsidRPr="008612E7" w:rsidRDefault="00CC39D8" w:rsidP="00482245">
      <w:pPr>
        <w:tabs>
          <w:tab w:val="left" w:pos="57"/>
          <w:tab w:val="left" w:pos="284"/>
        </w:tabs>
        <w:spacing w:afterLines="40" w:line="240" w:lineRule="auto"/>
        <w:rPr>
          <w:rFonts w:eastAsia="Calibri"/>
          <w:lang w:eastAsia="bg-BG"/>
        </w:rPr>
      </w:pPr>
      <w:r w:rsidRPr="008612E7">
        <w:rPr>
          <w:rFonts w:eastAsia="Calibri"/>
          <w:b/>
          <w:lang w:eastAsia="bg-BG"/>
        </w:rPr>
        <w:t xml:space="preserve">3. </w:t>
      </w:r>
      <w:r w:rsidRPr="008612E7">
        <w:rPr>
          <w:rFonts w:eastAsia="Calibri"/>
          <w:bCs/>
          <w:lang w:eastAsia="bg-BG"/>
        </w:rPr>
        <w:t>Относно задълженията, закрила на заетостта и условията на труд:</w:t>
      </w:r>
    </w:p>
    <w:p w:rsidR="00CC39D8" w:rsidRPr="008612E7" w:rsidRDefault="00CC39D8" w:rsidP="00482245">
      <w:pPr>
        <w:tabs>
          <w:tab w:val="left" w:pos="57"/>
          <w:tab w:val="left" w:pos="284"/>
        </w:tabs>
        <w:spacing w:afterLines="40" w:line="240" w:lineRule="auto"/>
        <w:jc w:val="both"/>
        <w:rPr>
          <w:rFonts w:eastAsia="Calibri"/>
          <w:lang w:eastAsia="bg-BG"/>
        </w:rPr>
      </w:pPr>
      <w:r w:rsidRPr="008612E7">
        <w:rPr>
          <w:rFonts w:eastAsia="Calibri"/>
          <w:lang w:eastAsia="bg-BG"/>
        </w:rPr>
        <w:t>Министерство на труда и социалната политика:</w:t>
      </w:r>
    </w:p>
    <w:p w:rsidR="00CC39D8" w:rsidRPr="008612E7" w:rsidRDefault="00CC39D8" w:rsidP="00482245">
      <w:pPr>
        <w:tabs>
          <w:tab w:val="left" w:pos="284"/>
          <w:tab w:val="left" w:pos="627"/>
        </w:tabs>
        <w:spacing w:afterLines="40" w:line="240" w:lineRule="auto"/>
        <w:jc w:val="both"/>
        <w:rPr>
          <w:rFonts w:eastAsia="Calibri"/>
          <w:color w:val="0000FF"/>
          <w:u w:val="single"/>
          <w:lang w:eastAsia="bg-BG"/>
        </w:rPr>
      </w:pPr>
      <w:r w:rsidRPr="008612E7">
        <w:rPr>
          <w:rFonts w:eastAsia="Calibri"/>
          <w:lang w:eastAsia="bg-BG"/>
        </w:rPr>
        <w:t xml:space="preserve">-        Интернет адрес:  </w:t>
      </w:r>
      <w:r w:rsidRPr="008612E7">
        <w:rPr>
          <w:rFonts w:eastAsia="Calibri"/>
          <w:u w:val="single"/>
          <w:lang w:eastAsia="bg-BG"/>
        </w:rPr>
        <w:t>http://www.mlsp.government.bg</w:t>
      </w:r>
    </w:p>
    <w:p w:rsidR="00CC39D8" w:rsidRPr="008612E7" w:rsidRDefault="00CC39D8" w:rsidP="00482245">
      <w:pPr>
        <w:tabs>
          <w:tab w:val="left" w:pos="284"/>
          <w:tab w:val="left" w:pos="627"/>
        </w:tabs>
        <w:spacing w:afterLines="40" w:line="240" w:lineRule="auto"/>
        <w:jc w:val="both"/>
        <w:rPr>
          <w:rFonts w:eastAsia="Calibri"/>
          <w:lang w:eastAsia="bg-BG"/>
        </w:rPr>
      </w:pPr>
      <w:r w:rsidRPr="008612E7">
        <w:rPr>
          <w:rFonts w:eastAsia="Calibri"/>
          <w:lang w:eastAsia="bg-BG"/>
        </w:rPr>
        <w:t>-        София 1051, ул. Триадица № 2, Телефон: 8119 443</w:t>
      </w:r>
    </w:p>
    <w:p w:rsidR="00CC39D8" w:rsidRPr="008612E7" w:rsidRDefault="00CC39D8" w:rsidP="0018581C">
      <w:pPr>
        <w:tabs>
          <w:tab w:val="left" w:pos="0"/>
        </w:tabs>
        <w:spacing w:after="0" w:line="240" w:lineRule="auto"/>
        <w:jc w:val="both"/>
        <w:rPr>
          <w:bCs/>
          <w:szCs w:val="24"/>
        </w:rPr>
      </w:pPr>
    </w:p>
    <w:p w:rsidR="0018581C" w:rsidRPr="008612E7" w:rsidRDefault="0018581C" w:rsidP="0018581C">
      <w:pPr>
        <w:spacing w:after="0" w:line="240" w:lineRule="auto"/>
        <w:ind w:firstLine="567"/>
        <w:jc w:val="both"/>
        <w:rPr>
          <w:bCs/>
          <w:szCs w:val="24"/>
        </w:rPr>
      </w:pPr>
      <w:r w:rsidRPr="008612E7">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18581C" w:rsidRPr="008612E7" w:rsidRDefault="0018581C" w:rsidP="0018581C">
      <w:pPr>
        <w:spacing w:after="0" w:line="240" w:lineRule="auto"/>
        <w:ind w:firstLine="567"/>
        <w:jc w:val="both"/>
        <w:rPr>
          <w:bCs/>
          <w:szCs w:val="24"/>
        </w:rPr>
      </w:pPr>
      <w:r w:rsidRPr="008612E7">
        <w:rPr>
          <w:bCs/>
          <w:szCs w:val="24"/>
        </w:rPr>
        <w:t>1. Обява за обществена поръчка на стойност по чл. 20, ал. 3 от ЗОП;</w:t>
      </w:r>
    </w:p>
    <w:p w:rsidR="0018581C" w:rsidRPr="008612E7" w:rsidRDefault="0018581C" w:rsidP="0018581C">
      <w:pPr>
        <w:spacing w:after="0" w:line="240" w:lineRule="auto"/>
        <w:ind w:firstLine="567"/>
        <w:jc w:val="both"/>
        <w:rPr>
          <w:bCs/>
          <w:szCs w:val="24"/>
        </w:rPr>
      </w:pPr>
      <w:r w:rsidRPr="008612E7">
        <w:rPr>
          <w:bCs/>
          <w:szCs w:val="24"/>
        </w:rPr>
        <w:t>2. Технически спецификации;</w:t>
      </w:r>
    </w:p>
    <w:p w:rsidR="0018581C" w:rsidRPr="008612E7" w:rsidRDefault="0018581C" w:rsidP="0018581C">
      <w:pPr>
        <w:spacing w:after="0" w:line="240" w:lineRule="auto"/>
        <w:ind w:firstLine="567"/>
        <w:jc w:val="both"/>
        <w:rPr>
          <w:bCs/>
          <w:szCs w:val="24"/>
        </w:rPr>
      </w:pPr>
      <w:r w:rsidRPr="008612E7">
        <w:rPr>
          <w:bCs/>
          <w:szCs w:val="24"/>
        </w:rPr>
        <w:t>3. Указания към участниците за подготовка на офертата;</w:t>
      </w:r>
    </w:p>
    <w:p w:rsidR="0018581C" w:rsidRPr="008612E7" w:rsidRDefault="0018581C" w:rsidP="0018581C">
      <w:pPr>
        <w:spacing w:after="0" w:line="240" w:lineRule="auto"/>
        <w:ind w:firstLine="567"/>
        <w:jc w:val="both"/>
        <w:rPr>
          <w:bCs/>
          <w:szCs w:val="24"/>
        </w:rPr>
      </w:pPr>
      <w:r w:rsidRPr="008612E7">
        <w:rPr>
          <w:bCs/>
          <w:szCs w:val="24"/>
        </w:rPr>
        <w:t>4. Проект на договор за изпълнение на поръчката;</w:t>
      </w:r>
    </w:p>
    <w:p w:rsidR="00F42E16" w:rsidRPr="008612E7" w:rsidRDefault="0018581C" w:rsidP="00CC39D8">
      <w:pPr>
        <w:tabs>
          <w:tab w:val="center" w:pos="5386"/>
        </w:tabs>
        <w:spacing w:after="0" w:line="240" w:lineRule="auto"/>
        <w:ind w:firstLine="567"/>
        <w:jc w:val="both"/>
        <w:rPr>
          <w:bCs/>
          <w:szCs w:val="24"/>
        </w:rPr>
      </w:pPr>
      <w:r w:rsidRPr="008612E7">
        <w:rPr>
          <w:bCs/>
          <w:szCs w:val="24"/>
        </w:rPr>
        <w:t>5. Образци за участие в процедурата.</w:t>
      </w:r>
    </w:p>
    <w:p w:rsidR="00CC39D8" w:rsidRPr="008612E7" w:rsidRDefault="00CC39D8" w:rsidP="00CC39D8">
      <w:pPr>
        <w:tabs>
          <w:tab w:val="center" w:pos="5386"/>
        </w:tabs>
        <w:spacing w:after="0" w:line="240" w:lineRule="auto"/>
        <w:ind w:firstLine="567"/>
        <w:jc w:val="both"/>
        <w:rPr>
          <w:bCs/>
          <w:szCs w:val="24"/>
        </w:rPr>
      </w:pPr>
    </w:p>
    <w:p w:rsidR="00CC39D8" w:rsidRPr="008612E7" w:rsidRDefault="00CC39D8" w:rsidP="00CC39D8">
      <w:pPr>
        <w:tabs>
          <w:tab w:val="center" w:pos="5386"/>
        </w:tabs>
        <w:spacing w:after="0" w:line="240" w:lineRule="auto"/>
        <w:ind w:firstLine="567"/>
        <w:jc w:val="both"/>
        <w:rPr>
          <w:szCs w:val="24"/>
        </w:rPr>
      </w:pPr>
    </w:p>
    <w:p w:rsidR="00FF6F95" w:rsidRPr="008612E7" w:rsidRDefault="007B6968" w:rsidP="00CC39D8">
      <w:pPr>
        <w:tabs>
          <w:tab w:val="center" w:pos="5386"/>
        </w:tabs>
        <w:spacing w:after="0" w:line="240" w:lineRule="auto"/>
        <w:ind w:firstLine="567"/>
        <w:jc w:val="both"/>
        <w:rPr>
          <w:szCs w:val="24"/>
        </w:rPr>
      </w:pPr>
      <w:r w:rsidRPr="008612E7">
        <w:rPr>
          <w:b/>
          <w:szCs w:val="24"/>
        </w:rPr>
        <w:t>X. ОБРАЗЦИ</w:t>
      </w:r>
    </w:p>
    <w:p w:rsidR="00FF6F95" w:rsidRPr="008612E7" w:rsidRDefault="00FF6F95" w:rsidP="00CC39D8">
      <w:pPr>
        <w:tabs>
          <w:tab w:val="center" w:pos="5386"/>
        </w:tabs>
        <w:spacing w:after="0" w:line="240" w:lineRule="auto"/>
        <w:ind w:firstLine="567"/>
        <w:jc w:val="both"/>
        <w:rPr>
          <w:szCs w:val="24"/>
        </w:rPr>
      </w:pPr>
    </w:p>
    <w:p w:rsidR="00FF6F95" w:rsidRPr="008612E7" w:rsidRDefault="00FF6F95" w:rsidP="00CC39D8">
      <w:pPr>
        <w:tabs>
          <w:tab w:val="center" w:pos="5386"/>
        </w:tabs>
        <w:spacing w:after="0" w:line="240" w:lineRule="auto"/>
        <w:ind w:firstLine="567"/>
        <w:jc w:val="both"/>
        <w:rPr>
          <w:szCs w:val="24"/>
        </w:rPr>
      </w:pPr>
    </w:p>
    <w:p w:rsidR="00FF6F95" w:rsidRPr="008612E7" w:rsidRDefault="00FF6F95" w:rsidP="00CC39D8">
      <w:pPr>
        <w:tabs>
          <w:tab w:val="center" w:pos="5386"/>
        </w:tabs>
        <w:spacing w:after="0" w:line="240" w:lineRule="auto"/>
        <w:ind w:firstLine="567"/>
        <w:jc w:val="both"/>
        <w:rPr>
          <w:szCs w:val="24"/>
        </w:rPr>
      </w:pPr>
    </w:p>
    <w:p w:rsidR="0009331F" w:rsidRPr="008612E7" w:rsidRDefault="0009331F"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Pr="008612E7" w:rsidRDefault="00502B2C" w:rsidP="0009331F">
      <w:pPr>
        <w:rPr>
          <w:b/>
          <w:i/>
          <w:szCs w:val="24"/>
        </w:rPr>
      </w:pPr>
    </w:p>
    <w:p w:rsidR="00502B2C" w:rsidRDefault="00502B2C" w:rsidP="0009331F">
      <w:pPr>
        <w:rPr>
          <w:b/>
          <w:i/>
          <w:szCs w:val="24"/>
        </w:rPr>
      </w:pPr>
    </w:p>
    <w:p w:rsidR="003253C7" w:rsidRDefault="003253C7" w:rsidP="0009331F">
      <w:pPr>
        <w:rPr>
          <w:b/>
          <w:i/>
          <w:szCs w:val="24"/>
        </w:rPr>
      </w:pPr>
    </w:p>
    <w:p w:rsidR="003253C7" w:rsidRDefault="003253C7" w:rsidP="0009331F">
      <w:pPr>
        <w:rPr>
          <w:b/>
          <w:i/>
          <w:szCs w:val="24"/>
        </w:rPr>
      </w:pPr>
    </w:p>
    <w:p w:rsidR="003253C7" w:rsidRDefault="003253C7" w:rsidP="0009331F">
      <w:pPr>
        <w:rPr>
          <w:b/>
          <w:i/>
          <w:szCs w:val="24"/>
        </w:rPr>
      </w:pPr>
    </w:p>
    <w:p w:rsidR="003253C7" w:rsidRPr="008612E7" w:rsidRDefault="003253C7" w:rsidP="0009331F">
      <w:pPr>
        <w:rPr>
          <w:b/>
          <w:i/>
          <w:szCs w:val="24"/>
        </w:rPr>
      </w:pPr>
    </w:p>
    <w:p w:rsidR="00502B2C" w:rsidRPr="008612E7" w:rsidRDefault="00502B2C" w:rsidP="0009331F">
      <w:pPr>
        <w:rPr>
          <w:b/>
          <w:i/>
          <w:szCs w:val="24"/>
        </w:rPr>
      </w:pPr>
    </w:p>
    <w:p w:rsidR="00D42482" w:rsidRPr="008612E7" w:rsidRDefault="00D42482" w:rsidP="0009331F">
      <w:pPr>
        <w:rPr>
          <w:b/>
          <w:i/>
          <w:szCs w:val="24"/>
        </w:rPr>
      </w:pPr>
    </w:p>
    <w:p w:rsidR="00CF201C" w:rsidRPr="008612E7" w:rsidRDefault="00CF201C" w:rsidP="0009331F">
      <w:pPr>
        <w:rPr>
          <w:b/>
          <w:i/>
          <w:szCs w:val="24"/>
        </w:rPr>
      </w:pPr>
    </w:p>
    <w:p w:rsidR="000103D7" w:rsidRPr="008612E7" w:rsidRDefault="00F42E16" w:rsidP="000103D7">
      <w:pPr>
        <w:jc w:val="right"/>
        <w:rPr>
          <w:b/>
          <w:i/>
          <w:szCs w:val="24"/>
        </w:rPr>
      </w:pPr>
      <w:r w:rsidRPr="008612E7">
        <w:rPr>
          <w:b/>
          <w:i/>
          <w:szCs w:val="24"/>
        </w:rPr>
        <w:lastRenderedPageBreak/>
        <w:t xml:space="preserve">Приложение </w:t>
      </w:r>
      <w:r w:rsidR="000103D7" w:rsidRPr="008612E7">
        <w:rPr>
          <w:b/>
          <w:i/>
          <w:szCs w:val="24"/>
        </w:rPr>
        <w:t xml:space="preserve"> № 1</w:t>
      </w:r>
    </w:p>
    <w:p w:rsidR="000103D7" w:rsidRPr="008612E7" w:rsidRDefault="000103D7" w:rsidP="000103D7">
      <w:pPr>
        <w:keepNext/>
        <w:spacing w:before="480"/>
        <w:jc w:val="center"/>
        <w:outlineLvl w:val="4"/>
        <w:rPr>
          <w:b/>
          <w:bCs/>
          <w:sz w:val="22"/>
        </w:rPr>
      </w:pPr>
      <w:r w:rsidRPr="008612E7">
        <w:rPr>
          <w:b/>
          <w:bCs/>
          <w:sz w:val="22"/>
        </w:rPr>
        <w:t>ДАННИ ЗА ЛИЦЕТО, КОЕТО ПРАВИ ПРЕДЛОЖЕНИЕТО</w:t>
      </w:r>
    </w:p>
    <w:p w:rsidR="000103D7" w:rsidRPr="008612E7" w:rsidRDefault="000103D7" w:rsidP="000103D7">
      <w:pPr>
        <w:spacing w:before="120"/>
        <w:jc w:val="center"/>
        <w:rPr>
          <w:rFonts w:eastAsia="Calibri"/>
          <w:sz w:val="22"/>
        </w:rPr>
      </w:pPr>
      <w:r w:rsidRPr="008612E7">
        <w:rPr>
          <w:rFonts w:eastAsia="Calibri"/>
          <w:sz w:val="22"/>
        </w:rPr>
        <w:t>за: ………………………………………………………………………… -</w:t>
      </w:r>
    </w:p>
    <w:p w:rsidR="000103D7" w:rsidRPr="008612E7" w:rsidRDefault="000103D7" w:rsidP="000103D7">
      <w:pPr>
        <w:ind w:left="1134" w:hanging="567"/>
        <w:jc w:val="center"/>
        <w:rPr>
          <w:rFonts w:eastAsia="Calibri"/>
          <w:i/>
          <w:sz w:val="22"/>
        </w:rPr>
      </w:pPr>
      <w:r w:rsidRPr="008612E7">
        <w:rPr>
          <w:rFonts w:eastAsia="Calibri"/>
          <w:i/>
          <w:sz w:val="22"/>
        </w:rPr>
        <w:t>(наименование на Участника)</w:t>
      </w:r>
    </w:p>
    <w:p w:rsidR="003253C7" w:rsidRDefault="000103D7" w:rsidP="000103D7">
      <w:pPr>
        <w:ind w:firstLine="708"/>
        <w:jc w:val="both"/>
        <w:rPr>
          <w:b/>
          <w:szCs w:val="24"/>
          <w:u w:val="single"/>
          <w:shd w:val="clear" w:color="auto" w:fill="FFFFFF"/>
          <w:lang w:eastAsia="bg-BG"/>
        </w:rPr>
      </w:pPr>
      <w:r w:rsidRPr="008612E7">
        <w:rPr>
          <w:rFonts w:eastAsia="Calibri"/>
          <w:szCs w:val="24"/>
        </w:rPr>
        <w:t xml:space="preserve">Участник в събиране на оферти с обява за възлагане на обществена поръчка с предмет: </w:t>
      </w:r>
      <w:r w:rsidR="003253C7" w:rsidRPr="003253C7">
        <w:rPr>
          <w:b/>
          <w:szCs w:val="24"/>
          <w:shd w:val="clear" w:color="auto" w:fill="FFFFFF"/>
          <w:lang w:eastAsia="bg-BG"/>
        </w:rPr>
        <w:t>„Изграждане на водосток и подпорна стена на път на път KRZ 1220 „Аврен-Девесилово-Егрек”</w:t>
      </w:r>
    </w:p>
    <w:p w:rsidR="000103D7" w:rsidRPr="008612E7" w:rsidRDefault="000103D7" w:rsidP="000103D7">
      <w:pPr>
        <w:ind w:firstLine="708"/>
        <w:jc w:val="both"/>
        <w:rPr>
          <w:rFonts w:eastAsia="Calibri"/>
          <w:b/>
          <w:bCs/>
          <w:caps/>
          <w:sz w:val="22"/>
        </w:rPr>
      </w:pPr>
      <w:r w:rsidRPr="008612E7">
        <w:rPr>
          <w:rFonts w:eastAsia="Calibri"/>
          <w:b/>
          <w:bCs/>
          <w:caps/>
          <w:sz w:val="22"/>
        </w:rPr>
        <w:t>УВАЖАЕМИ ДАМИ И ГОСПОДА,</w:t>
      </w:r>
    </w:p>
    <w:p w:rsidR="000103D7" w:rsidRPr="008612E7" w:rsidRDefault="000103D7" w:rsidP="000103D7">
      <w:pPr>
        <w:spacing w:before="120"/>
        <w:ind w:firstLine="708"/>
        <w:jc w:val="both"/>
        <w:rPr>
          <w:rFonts w:eastAsia="Calibri"/>
          <w:sz w:val="22"/>
        </w:rPr>
      </w:pPr>
      <w:r w:rsidRPr="008612E7">
        <w:rPr>
          <w:rFonts w:eastAsia="Calibri"/>
          <w:sz w:val="22"/>
        </w:rPr>
        <w:t>С настоящето представям Участника и декларирам истинността на посочените сведения:</w:t>
      </w:r>
    </w:p>
    <w:p w:rsidR="000103D7" w:rsidRPr="008612E7" w:rsidRDefault="000103D7" w:rsidP="000103D7">
      <w:pPr>
        <w:numPr>
          <w:ilvl w:val="0"/>
          <w:numId w:val="15"/>
        </w:numPr>
        <w:tabs>
          <w:tab w:val="left" w:pos="567"/>
          <w:tab w:val="left" w:pos="993"/>
        </w:tabs>
        <w:spacing w:before="120" w:after="160" w:line="259" w:lineRule="auto"/>
        <w:ind w:left="0" w:firstLine="709"/>
        <w:jc w:val="both"/>
        <w:rPr>
          <w:sz w:val="22"/>
        </w:rPr>
      </w:pPr>
      <w:r w:rsidRPr="008612E7">
        <w:rPr>
          <w:sz w:val="22"/>
        </w:rPr>
        <w:t>Наименование на Участника: …………………………………………….</w:t>
      </w:r>
    </w:p>
    <w:p w:rsidR="000103D7" w:rsidRPr="008612E7" w:rsidRDefault="000103D7" w:rsidP="000103D7">
      <w:pPr>
        <w:numPr>
          <w:ilvl w:val="0"/>
          <w:numId w:val="15"/>
        </w:numPr>
        <w:tabs>
          <w:tab w:val="left" w:pos="567"/>
          <w:tab w:val="left" w:pos="993"/>
        </w:tabs>
        <w:spacing w:before="120" w:after="160" w:line="259" w:lineRule="auto"/>
        <w:ind w:left="0" w:firstLine="709"/>
        <w:jc w:val="both"/>
        <w:rPr>
          <w:sz w:val="22"/>
        </w:rPr>
      </w:pPr>
      <w:r w:rsidRPr="008612E7">
        <w:rPr>
          <w:sz w:val="22"/>
        </w:rPr>
        <w:t xml:space="preserve">Седалище и адрес на управление: </w:t>
      </w:r>
    </w:p>
    <w:p w:rsidR="000103D7" w:rsidRPr="008612E7" w:rsidRDefault="000103D7" w:rsidP="000103D7">
      <w:pPr>
        <w:tabs>
          <w:tab w:val="left" w:pos="709"/>
        </w:tabs>
        <w:spacing w:before="60"/>
        <w:ind w:left="709"/>
        <w:jc w:val="both"/>
        <w:rPr>
          <w:sz w:val="22"/>
        </w:rPr>
      </w:pPr>
      <w:r w:rsidRPr="008612E7">
        <w:rPr>
          <w:sz w:val="22"/>
        </w:rPr>
        <w:t>държава …………………………………………….,</w:t>
      </w:r>
    </w:p>
    <w:p w:rsidR="000103D7" w:rsidRPr="008612E7" w:rsidRDefault="000103D7" w:rsidP="000103D7">
      <w:pPr>
        <w:tabs>
          <w:tab w:val="left" w:pos="709"/>
        </w:tabs>
        <w:spacing w:before="60"/>
        <w:ind w:left="709"/>
        <w:jc w:val="both"/>
        <w:rPr>
          <w:sz w:val="22"/>
        </w:rPr>
      </w:pPr>
      <w:r w:rsidRPr="008612E7">
        <w:rPr>
          <w:sz w:val="22"/>
        </w:rPr>
        <w:t>град ……………………………………………., пощенски код:………………;</w:t>
      </w:r>
    </w:p>
    <w:p w:rsidR="000103D7" w:rsidRPr="008612E7" w:rsidRDefault="000103D7" w:rsidP="000103D7">
      <w:pPr>
        <w:tabs>
          <w:tab w:val="left" w:pos="709"/>
        </w:tabs>
        <w:spacing w:before="60"/>
        <w:ind w:left="709"/>
        <w:jc w:val="both"/>
        <w:rPr>
          <w:sz w:val="22"/>
        </w:rPr>
      </w:pPr>
      <w:r w:rsidRPr="008612E7">
        <w:rPr>
          <w:sz w:val="22"/>
        </w:rPr>
        <w:t>улица/булевард: ………………………………...………………………...…......,</w:t>
      </w:r>
    </w:p>
    <w:p w:rsidR="000103D7" w:rsidRPr="008612E7" w:rsidRDefault="000103D7" w:rsidP="000103D7">
      <w:pPr>
        <w:tabs>
          <w:tab w:val="left" w:pos="709"/>
        </w:tabs>
        <w:spacing w:before="60"/>
        <w:ind w:left="709"/>
        <w:jc w:val="both"/>
        <w:rPr>
          <w:sz w:val="22"/>
        </w:rPr>
      </w:pPr>
      <w:r w:rsidRPr="008612E7">
        <w:rPr>
          <w:sz w:val="22"/>
        </w:rPr>
        <w:t>№……….., вх………, етаж…………………</w:t>
      </w:r>
    </w:p>
    <w:p w:rsidR="000103D7" w:rsidRPr="008612E7" w:rsidRDefault="000103D7" w:rsidP="000103D7">
      <w:pPr>
        <w:numPr>
          <w:ilvl w:val="0"/>
          <w:numId w:val="15"/>
        </w:numPr>
        <w:tabs>
          <w:tab w:val="left" w:pos="567"/>
          <w:tab w:val="left" w:pos="993"/>
        </w:tabs>
        <w:spacing w:before="120" w:after="160" w:line="259" w:lineRule="auto"/>
        <w:ind w:left="0" w:firstLine="709"/>
        <w:jc w:val="both"/>
        <w:rPr>
          <w:sz w:val="22"/>
        </w:rPr>
      </w:pPr>
      <w:r w:rsidRPr="008612E7">
        <w:rPr>
          <w:sz w:val="22"/>
        </w:rPr>
        <w:t xml:space="preserve">Адрес за кореспонденция: </w:t>
      </w:r>
    </w:p>
    <w:p w:rsidR="000103D7" w:rsidRPr="008612E7" w:rsidRDefault="000103D7" w:rsidP="000103D7">
      <w:pPr>
        <w:tabs>
          <w:tab w:val="left" w:pos="709"/>
        </w:tabs>
        <w:spacing w:before="60"/>
        <w:ind w:left="709"/>
        <w:jc w:val="both"/>
        <w:rPr>
          <w:sz w:val="22"/>
        </w:rPr>
      </w:pPr>
      <w:r w:rsidRPr="008612E7">
        <w:rPr>
          <w:sz w:val="22"/>
        </w:rPr>
        <w:t>държава …………………………………………….,</w:t>
      </w:r>
    </w:p>
    <w:p w:rsidR="000103D7" w:rsidRPr="008612E7" w:rsidRDefault="000103D7" w:rsidP="000103D7">
      <w:pPr>
        <w:tabs>
          <w:tab w:val="left" w:pos="709"/>
        </w:tabs>
        <w:spacing w:before="60"/>
        <w:ind w:left="709"/>
        <w:jc w:val="both"/>
        <w:rPr>
          <w:sz w:val="22"/>
        </w:rPr>
      </w:pPr>
      <w:r w:rsidRPr="008612E7">
        <w:rPr>
          <w:sz w:val="22"/>
        </w:rPr>
        <w:t>град ……………………………………………., пощенски код:………………;</w:t>
      </w:r>
    </w:p>
    <w:p w:rsidR="000103D7" w:rsidRPr="008612E7" w:rsidRDefault="000103D7" w:rsidP="000103D7">
      <w:pPr>
        <w:tabs>
          <w:tab w:val="left" w:pos="709"/>
        </w:tabs>
        <w:spacing w:before="60"/>
        <w:ind w:left="709"/>
        <w:jc w:val="both"/>
        <w:rPr>
          <w:sz w:val="22"/>
        </w:rPr>
      </w:pPr>
      <w:r w:rsidRPr="008612E7">
        <w:rPr>
          <w:sz w:val="22"/>
        </w:rPr>
        <w:t>улица/булевард: ……………………………………………………………...….,</w:t>
      </w:r>
    </w:p>
    <w:p w:rsidR="000103D7" w:rsidRPr="008612E7" w:rsidRDefault="000103D7" w:rsidP="000103D7">
      <w:pPr>
        <w:tabs>
          <w:tab w:val="left" w:pos="709"/>
        </w:tabs>
        <w:spacing w:before="60"/>
        <w:ind w:left="709"/>
        <w:jc w:val="both"/>
        <w:rPr>
          <w:sz w:val="22"/>
        </w:rPr>
      </w:pPr>
      <w:r w:rsidRPr="008612E7">
        <w:rPr>
          <w:sz w:val="22"/>
        </w:rPr>
        <w:t>№……….., вх………, етаж…………………</w:t>
      </w:r>
    </w:p>
    <w:p w:rsidR="000103D7" w:rsidRPr="008612E7" w:rsidRDefault="000103D7" w:rsidP="000103D7">
      <w:pPr>
        <w:numPr>
          <w:ilvl w:val="0"/>
          <w:numId w:val="15"/>
        </w:numPr>
        <w:tabs>
          <w:tab w:val="left" w:pos="567"/>
          <w:tab w:val="left" w:pos="993"/>
          <w:tab w:val="left" w:pos="1418"/>
        </w:tabs>
        <w:spacing w:before="120" w:after="160" w:line="259" w:lineRule="auto"/>
        <w:ind w:left="709" w:firstLine="0"/>
        <w:jc w:val="both"/>
        <w:rPr>
          <w:sz w:val="22"/>
        </w:rPr>
      </w:pPr>
      <w:r w:rsidRPr="008612E7">
        <w:rPr>
          <w:sz w:val="22"/>
        </w:rPr>
        <w:t>Актуален телефон за контакт:……………………………………………….;</w:t>
      </w:r>
    </w:p>
    <w:p w:rsidR="000103D7" w:rsidRPr="008612E7" w:rsidRDefault="000103D7" w:rsidP="000103D7">
      <w:pPr>
        <w:numPr>
          <w:ilvl w:val="0"/>
          <w:numId w:val="15"/>
        </w:numPr>
        <w:tabs>
          <w:tab w:val="left" w:pos="567"/>
          <w:tab w:val="left" w:pos="709"/>
          <w:tab w:val="left" w:pos="993"/>
        </w:tabs>
        <w:spacing w:before="120" w:after="160" w:line="259" w:lineRule="auto"/>
        <w:ind w:left="709" w:firstLine="0"/>
        <w:jc w:val="both"/>
        <w:rPr>
          <w:sz w:val="22"/>
        </w:rPr>
      </w:pPr>
      <w:r w:rsidRPr="008612E7">
        <w:rPr>
          <w:sz w:val="22"/>
        </w:rPr>
        <w:t>Факс……………………………………………………………………………;</w:t>
      </w:r>
    </w:p>
    <w:p w:rsidR="000103D7" w:rsidRPr="008612E7" w:rsidRDefault="000103D7" w:rsidP="000103D7">
      <w:pPr>
        <w:numPr>
          <w:ilvl w:val="0"/>
          <w:numId w:val="15"/>
        </w:numPr>
        <w:tabs>
          <w:tab w:val="left" w:pos="567"/>
          <w:tab w:val="left" w:pos="993"/>
        </w:tabs>
        <w:spacing w:before="120" w:after="160" w:line="259" w:lineRule="auto"/>
        <w:ind w:left="709" w:firstLine="0"/>
        <w:jc w:val="both"/>
        <w:rPr>
          <w:sz w:val="22"/>
        </w:rPr>
      </w:pPr>
      <w:r w:rsidRPr="008612E7">
        <w:rPr>
          <w:sz w:val="22"/>
        </w:rPr>
        <w:t>Е- mail  адрес………………………………………………………………….;</w:t>
      </w:r>
    </w:p>
    <w:p w:rsidR="000103D7" w:rsidRPr="008612E7" w:rsidRDefault="000103D7" w:rsidP="000103D7">
      <w:pPr>
        <w:numPr>
          <w:ilvl w:val="0"/>
          <w:numId w:val="15"/>
        </w:numPr>
        <w:tabs>
          <w:tab w:val="left" w:pos="709"/>
          <w:tab w:val="left" w:pos="1134"/>
        </w:tabs>
        <w:spacing w:before="120" w:after="160" w:line="259" w:lineRule="auto"/>
        <w:ind w:left="709" w:firstLine="0"/>
        <w:jc w:val="both"/>
        <w:rPr>
          <w:sz w:val="22"/>
        </w:rPr>
      </w:pPr>
      <w:r w:rsidRPr="008612E7">
        <w:rPr>
          <w:sz w:val="22"/>
        </w:rPr>
        <w:t>Лица, представляващи Участника, съгласно данни от Търговския регистър / съгласно приложен документ за актуална регистрация от компетентен орган:</w:t>
      </w:r>
    </w:p>
    <w:p w:rsidR="000103D7" w:rsidRPr="008612E7" w:rsidRDefault="000103D7" w:rsidP="000103D7">
      <w:pPr>
        <w:spacing w:before="120"/>
        <w:ind w:left="1134" w:hanging="425"/>
        <w:jc w:val="both"/>
        <w:rPr>
          <w:rFonts w:eastAsia="Calibri"/>
          <w:sz w:val="22"/>
        </w:rPr>
      </w:pPr>
      <w:r w:rsidRPr="008612E7">
        <w:rPr>
          <w:rFonts w:eastAsia="Calibri"/>
          <w:sz w:val="22"/>
        </w:rPr>
        <w:t>…………………………………………………………………………………………</w:t>
      </w:r>
    </w:p>
    <w:p w:rsidR="000103D7" w:rsidRPr="008612E7" w:rsidRDefault="000103D7" w:rsidP="000103D7">
      <w:pPr>
        <w:ind w:left="1134" w:hanging="567"/>
        <w:jc w:val="center"/>
        <w:rPr>
          <w:rFonts w:eastAsia="Calibri"/>
          <w:i/>
          <w:sz w:val="22"/>
        </w:rPr>
      </w:pPr>
      <w:r w:rsidRPr="008612E7">
        <w:rPr>
          <w:rFonts w:eastAsia="Calibri"/>
          <w:i/>
          <w:sz w:val="22"/>
        </w:rPr>
        <w:t>(трите имена, данни по документ за самоличност, длъжност)</w:t>
      </w:r>
    </w:p>
    <w:p w:rsidR="000103D7" w:rsidRPr="008612E7" w:rsidRDefault="000103D7" w:rsidP="000103D7">
      <w:pPr>
        <w:spacing w:before="120"/>
        <w:ind w:left="1134" w:hanging="425"/>
        <w:jc w:val="both"/>
        <w:rPr>
          <w:rFonts w:eastAsia="Calibri"/>
          <w:sz w:val="22"/>
        </w:rPr>
      </w:pPr>
      <w:r w:rsidRPr="008612E7">
        <w:rPr>
          <w:rFonts w:eastAsia="Calibri"/>
          <w:sz w:val="22"/>
        </w:rPr>
        <w:t>...........................................................................................................................................</w:t>
      </w:r>
    </w:p>
    <w:p w:rsidR="000103D7" w:rsidRPr="008612E7" w:rsidRDefault="000103D7" w:rsidP="000103D7">
      <w:pPr>
        <w:ind w:left="1134" w:hanging="567"/>
        <w:jc w:val="center"/>
        <w:rPr>
          <w:rFonts w:eastAsia="Calibri"/>
          <w:i/>
          <w:sz w:val="22"/>
        </w:rPr>
      </w:pPr>
      <w:r w:rsidRPr="008612E7">
        <w:rPr>
          <w:rFonts w:eastAsia="Calibri"/>
          <w:i/>
          <w:sz w:val="22"/>
        </w:rPr>
        <w:t>(трите имена, данни по документ за самоличност, длъжност)</w:t>
      </w:r>
    </w:p>
    <w:p w:rsidR="000103D7" w:rsidRPr="008612E7" w:rsidRDefault="000103D7" w:rsidP="000103D7">
      <w:pPr>
        <w:numPr>
          <w:ilvl w:val="0"/>
          <w:numId w:val="15"/>
        </w:numPr>
        <w:tabs>
          <w:tab w:val="left" w:pos="567"/>
          <w:tab w:val="left" w:pos="1134"/>
        </w:tabs>
        <w:spacing w:before="120" w:after="160" w:line="259" w:lineRule="auto"/>
        <w:ind w:left="567" w:firstLine="142"/>
        <w:jc w:val="both"/>
        <w:rPr>
          <w:sz w:val="22"/>
        </w:rPr>
      </w:pPr>
      <w:r w:rsidRPr="008612E7">
        <w:rPr>
          <w:sz w:val="22"/>
        </w:rPr>
        <w:t>Лице за контакти</w:t>
      </w:r>
    </w:p>
    <w:p w:rsidR="000103D7" w:rsidRPr="008612E7" w:rsidRDefault="000103D7" w:rsidP="000103D7">
      <w:pPr>
        <w:spacing w:before="120"/>
        <w:ind w:left="1134" w:hanging="425"/>
        <w:jc w:val="both"/>
        <w:rPr>
          <w:rFonts w:eastAsia="Calibri"/>
          <w:sz w:val="22"/>
        </w:rPr>
      </w:pPr>
      <w:r w:rsidRPr="008612E7">
        <w:rPr>
          <w:rFonts w:eastAsia="Calibri"/>
          <w:sz w:val="22"/>
        </w:rPr>
        <w:t>…………………………………………………………………………………………</w:t>
      </w:r>
    </w:p>
    <w:p w:rsidR="000103D7" w:rsidRPr="008612E7" w:rsidRDefault="000103D7" w:rsidP="000103D7">
      <w:pPr>
        <w:spacing w:after="160" w:line="259" w:lineRule="auto"/>
        <w:ind w:left="1134" w:hanging="567"/>
        <w:jc w:val="center"/>
        <w:rPr>
          <w:rFonts w:eastAsia="Calibri"/>
          <w:i/>
          <w:sz w:val="22"/>
        </w:rPr>
      </w:pPr>
      <w:r w:rsidRPr="008612E7">
        <w:rPr>
          <w:rFonts w:eastAsia="Calibri"/>
          <w:i/>
          <w:sz w:val="22"/>
        </w:rPr>
        <w:lastRenderedPageBreak/>
        <w:t>(трите имена, длъжност, телефон/факс/e-mail)</w:t>
      </w:r>
    </w:p>
    <w:p w:rsidR="000103D7" w:rsidRPr="008612E7" w:rsidRDefault="000103D7" w:rsidP="000103D7">
      <w:pPr>
        <w:numPr>
          <w:ilvl w:val="0"/>
          <w:numId w:val="15"/>
        </w:numPr>
        <w:tabs>
          <w:tab w:val="left" w:pos="567"/>
          <w:tab w:val="left" w:pos="1134"/>
        </w:tabs>
        <w:spacing w:before="120" w:after="160" w:line="259" w:lineRule="auto"/>
        <w:ind w:left="709" w:firstLine="0"/>
        <w:jc w:val="both"/>
        <w:rPr>
          <w:sz w:val="22"/>
        </w:rPr>
      </w:pPr>
      <w:r w:rsidRPr="008612E7">
        <w:rPr>
          <w:sz w:val="22"/>
        </w:rPr>
        <w:t>ЕИК по чл. 23 от ЗТР / БУЛСТАТ / Друга идентифицираща информация в съответствие със законодателството на държавата, в която кандидатът или Участникът е установен</w:t>
      </w:r>
      <w:r w:rsidRPr="008612E7">
        <w:rPr>
          <w:rFonts w:eastAsia="Calibri"/>
          <w:sz w:val="22"/>
        </w:rPr>
        <w:t>………………………………………………………………</w:t>
      </w:r>
    </w:p>
    <w:p w:rsidR="000103D7" w:rsidRPr="008612E7" w:rsidRDefault="000103D7" w:rsidP="000103D7">
      <w:pPr>
        <w:numPr>
          <w:ilvl w:val="0"/>
          <w:numId w:val="15"/>
        </w:numPr>
        <w:tabs>
          <w:tab w:val="left" w:pos="567"/>
          <w:tab w:val="left" w:pos="1134"/>
        </w:tabs>
        <w:spacing w:before="120" w:after="160" w:line="259" w:lineRule="auto"/>
        <w:ind w:left="567" w:firstLine="142"/>
        <w:jc w:val="both"/>
        <w:rPr>
          <w:sz w:val="22"/>
        </w:rPr>
      </w:pPr>
      <w:r w:rsidRPr="008612E7">
        <w:rPr>
          <w:sz w:val="22"/>
        </w:rPr>
        <w:t>Обслужваща банка:……………………………………....………………………</w:t>
      </w:r>
    </w:p>
    <w:p w:rsidR="000103D7" w:rsidRPr="008612E7" w:rsidRDefault="000103D7" w:rsidP="000103D7">
      <w:pPr>
        <w:spacing w:after="160" w:line="259" w:lineRule="auto"/>
        <w:ind w:left="1134" w:hanging="567"/>
        <w:jc w:val="center"/>
        <w:rPr>
          <w:rFonts w:eastAsia="Calibri"/>
          <w:i/>
          <w:sz w:val="22"/>
        </w:rPr>
      </w:pPr>
      <w:r w:rsidRPr="008612E7">
        <w:rPr>
          <w:rFonts w:eastAsia="Calibri"/>
          <w:i/>
          <w:sz w:val="22"/>
        </w:rPr>
        <w:t>(наименование, адрес, BIC код)</w:t>
      </w:r>
    </w:p>
    <w:p w:rsidR="000103D7" w:rsidRPr="008612E7" w:rsidRDefault="000103D7" w:rsidP="000103D7">
      <w:pPr>
        <w:tabs>
          <w:tab w:val="left" w:pos="709"/>
        </w:tabs>
        <w:spacing w:before="60"/>
        <w:ind w:left="709"/>
        <w:jc w:val="both"/>
        <w:rPr>
          <w:sz w:val="22"/>
        </w:rPr>
      </w:pPr>
      <w:r w:rsidRPr="008612E7">
        <w:rPr>
          <w:sz w:val="22"/>
        </w:rPr>
        <w:t>Номер на  банкова сметка  (IBAN)…………………………………………………,</w:t>
      </w:r>
    </w:p>
    <w:p w:rsidR="000103D7" w:rsidRPr="008612E7" w:rsidRDefault="000103D7" w:rsidP="000103D7">
      <w:pPr>
        <w:tabs>
          <w:tab w:val="left" w:pos="709"/>
        </w:tabs>
        <w:spacing w:before="120" w:after="160" w:line="259" w:lineRule="auto"/>
        <w:ind w:left="709"/>
        <w:jc w:val="both"/>
        <w:rPr>
          <w:rFonts w:eastAsia="Calibri"/>
          <w:sz w:val="22"/>
        </w:rPr>
      </w:pPr>
      <w:r w:rsidRPr="008612E7">
        <w:rPr>
          <w:rFonts w:eastAsia="Calibri"/>
          <w:sz w:val="22"/>
        </w:rPr>
        <w:t>Титуляр на сметката: ……………………………………………………………….;</w:t>
      </w:r>
    </w:p>
    <w:p w:rsidR="000103D7" w:rsidRPr="008612E7" w:rsidRDefault="000103D7" w:rsidP="000103D7">
      <w:pPr>
        <w:numPr>
          <w:ilvl w:val="0"/>
          <w:numId w:val="15"/>
        </w:numPr>
        <w:tabs>
          <w:tab w:val="left" w:pos="567"/>
          <w:tab w:val="left" w:pos="1134"/>
        </w:tabs>
        <w:spacing w:before="120" w:after="160" w:line="259" w:lineRule="auto"/>
        <w:ind w:left="709" w:firstLine="0"/>
        <w:jc w:val="both"/>
        <w:rPr>
          <w:sz w:val="22"/>
        </w:rPr>
      </w:pPr>
      <w:r w:rsidRPr="008612E7">
        <w:rPr>
          <w:sz w:val="22"/>
        </w:rPr>
        <w:t>Приемам да се считаме обвързани от задълженията и условията, поети с ОФЕРТАТА до изтичане срока на валидност.</w:t>
      </w:r>
    </w:p>
    <w:p w:rsidR="000103D7" w:rsidRPr="008612E7" w:rsidRDefault="000103D7" w:rsidP="000103D7">
      <w:pPr>
        <w:numPr>
          <w:ilvl w:val="0"/>
          <w:numId w:val="15"/>
        </w:numPr>
        <w:tabs>
          <w:tab w:val="left" w:pos="567"/>
          <w:tab w:val="left" w:pos="1134"/>
        </w:tabs>
        <w:spacing w:before="120" w:after="160" w:line="259" w:lineRule="auto"/>
        <w:ind w:left="567" w:firstLine="142"/>
        <w:jc w:val="both"/>
        <w:rPr>
          <w:sz w:val="22"/>
        </w:rPr>
      </w:pPr>
      <w:r w:rsidRPr="008612E7">
        <w:rPr>
          <w:sz w:val="22"/>
        </w:rPr>
        <w:t>Приложения:</w:t>
      </w:r>
    </w:p>
    <w:p w:rsidR="000103D7" w:rsidRPr="008612E7" w:rsidRDefault="000103D7" w:rsidP="000103D7">
      <w:pPr>
        <w:spacing w:before="120" w:after="160" w:line="259" w:lineRule="auto"/>
        <w:ind w:left="1134" w:hanging="425"/>
        <w:jc w:val="both"/>
        <w:rPr>
          <w:rFonts w:eastAsia="Calibri"/>
          <w:sz w:val="22"/>
        </w:rPr>
      </w:pPr>
      <w:r w:rsidRPr="008612E7">
        <w:rPr>
          <w:rFonts w:eastAsia="Calibri"/>
          <w:sz w:val="22"/>
        </w:rPr>
        <w:t>1. ……………………………………………………………………………………</w:t>
      </w:r>
    </w:p>
    <w:p w:rsidR="000103D7" w:rsidRPr="008612E7" w:rsidRDefault="000103D7" w:rsidP="000103D7">
      <w:pPr>
        <w:spacing w:before="120" w:after="160" w:line="259" w:lineRule="auto"/>
        <w:ind w:left="1134" w:hanging="425"/>
        <w:jc w:val="both"/>
        <w:rPr>
          <w:rFonts w:eastAsia="Calibri"/>
          <w:sz w:val="22"/>
        </w:rPr>
      </w:pPr>
      <w:r w:rsidRPr="008612E7">
        <w:rPr>
          <w:rFonts w:eastAsia="Calibri"/>
          <w:sz w:val="22"/>
        </w:rPr>
        <w:t>2. ……………………………………………………………………………………</w:t>
      </w:r>
    </w:p>
    <w:p w:rsidR="000103D7" w:rsidRPr="008612E7" w:rsidRDefault="000103D7" w:rsidP="000103D7">
      <w:pPr>
        <w:spacing w:before="120" w:after="160" w:line="259" w:lineRule="auto"/>
        <w:ind w:left="1134" w:hanging="425"/>
        <w:jc w:val="both"/>
        <w:rPr>
          <w:rFonts w:eastAsia="Calibri"/>
          <w:sz w:val="22"/>
        </w:rPr>
      </w:pPr>
      <w:r w:rsidRPr="008612E7">
        <w:rPr>
          <w:rFonts w:eastAsia="Calibri"/>
          <w:sz w:val="22"/>
        </w:rPr>
        <w:t>3. ……………………………………………………………………………………</w:t>
      </w:r>
    </w:p>
    <w:p w:rsidR="000103D7" w:rsidRPr="008612E7" w:rsidRDefault="007928FF" w:rsidP="007928FF">
      <w:pPr>
        <w:tabs>
          <w:tab w:val="left" w:pos="0"/>
        </w:tabs>
        <w:spacing w:before="600"/>
        <w:jc w:val="both"/>
        <w:rPr>
          <w:rFonts w:eastAsia="Calibri"/>
          <w:b/>
          <w:spacing w:val="20"/>
          <w:sz w:val="22"/>
        </w:rPr>
      </w:pPr>
      <w:r w:rsidRPr="008612E7">
        <w:rPr>
          <w:rFonts w:eastAsia="Calibri"/>
          <w:sz w:val="22"/>
        </w:rPr>
        <w:tab/>
      </w:r>
      <w:r w:rsidR="000103D7" w:rsidRPr="008612E7">
        <w:rPr>
          <w:rFonts w:eastAsia="Calibri"/>
          <w:sz w:val="22"/>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0103D7" w:rsidRPr="008612E7" w:rsidRDefault="000103D7" w:rsidP="000103D7">
      <w:pPr>
        <w:tabs>
          <w:tab w:val="left" w:pos="0"/>
          <w:tab w:val="right" w:pos="9072"/>
        </w:tabs>
        <w:spacing w:before="600"/>
        <w:rPr>
          <w:rFonts w:eastAsia="Calibri"/>
          <w:b/>
          <w:bCs/>
          <w:sz w:val="22"/>
        </w:rPr>
      </w:pPr>
      <w:r w:rsidRPr="008612E7">
        <w:rPr>
          <w:rFonts w:eastAsia="Calibri"/>
          <w:b/>
          <w:bCs/>
          <w:sz w:val="22"/>
        </w:rPr>
        <w:t>Дата: ………………….</w:t>
      </w:r>
      <w:r w:rsidRPr="008612E7">
        <w:rPr>
          <w:rFonts w:eastAsia="Calibri"/>
          <w:b/>
          <w:bCs/>
          <w:sz w:val="22"/>
        </w:rPr>
        <w:tab/>
        <w:t>Подпис и печат: …......................</w:t>
      </w:r>
    </w:p>
    <w:p w:rsidR="000103D7" w:rsidRPr="008612E7" w:rsidRDefault="000103D7" w:rsidP="000103D7">
      <w:pPr>
        <w:tabs>
          <w:tab w:val="left" w:pos="0"/>
          <w:tab w:val="right" w:pos="9072"/>
        </w:tabs>
        <w:rPr>
          <w:rFonts w:eastAsia="Calibri"/>
          <w:b/>
          <w:i/>
          <w:iCs/>
          <w:sz w:val="22"/>
        </w:rPr>
      </w:pPr>
      <w:r w:rsidRPr="008612E7">
        <w:rPr>
          <w:rFonts w:eastAsia="Calibri"/>
          <w:b/>
          <w:sz w:val="22"/>
        </w:rPr>
        <w:t>гр...............................</w:t>
      </w:r>
      <w:r w:rsidRPr="008612E7">
        <w:rPr>
          <w:rFonts w:eastAsia="Calibri"/>
          <w:b/>
          <w:sz w:val="22"/>
        </w:rPr>
        <w:tab/>
      </w:r>
      <w:r w:rsidRPr="008612E7">
        <w:rPr>
          <w:rFonts w:eastAsia="Calibri"/>
          <w:b/>
          <w:i/>
          <w:iCs/>
          <w:sz w:val="22"/>
        </w:rPr>
        <w:t>(име, длъжност)</w:t>
      </w:r>
    </w:p>
    <w:p w:rsidR="000103D7" w:rsidRPr="008612E7" w:rsidRDefault="000103D7" w:rsidP="000103D7">
      <w:pPr>
        <w:jc w:val="right"/>
        <w:rPr>
          <w:b/>
          <w:sz w:val="22"/>
          <w:u w:val="single"/>
        </w:rPr>
      </w:pPr>
    </w:p>
    <w:p w:rsidR="000103D7" w:rsidRPr="008612E7" w:rsidRDefault="000103D7" w:rsidP="0018581C">
      <w:pPr>
        <w:tabs>
          <w:tab w:val="center" w:pos="5386"/>
        </w:tabs>
        <w:spacing w:after="0" w:line="240" w:lineRule="auto"/>
        <w:ind w:firstLine="567"/>
        <w:jc w:val="both"/>
        <w:rPr>
          <w:bCs/>
          <w:szCs w:val="24"/>
        </w:rPr>
      </w:pPr>
    </w:p>
    <w:p w:rsidR="004550E5" w:rsidRPr="008612E7" w:rsidRDefault="004550E5"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0103D7" w:rsidRPr="008612E7" w:rsidRDefault="000103D7"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18581C">
      <w:pPr>
        <w:tabs>
          <w:tab w:val="center" w:pos="5386"/>
        </w:tabs>
        <w:spacing w:after="0" w:line="240" w:lineRule="auto"/>
        <w:ind w:firstLine="567"/>
        <w:jc w:val="both"/>
        <w:rPr>
          <w:bCs/>
          <w:szCs w:val="24"/>
        </w:rPr>
      </w:pPr>
    </w:p>
    <w:p w:rsidR="0026324C" w:rsidRPr="008612E7" w:rsidRDefault="0026324C" w:rsidP="007A6E6F">
      <w:pPr>
        <w:tabs>
          <w:tab w:val="center" w:pos="5386"/>
        </w:tabs>
        <w:spacing w:after="0" w:line="240" w:lineRule="auto"/>
        <w:jc w:val="both"/>
        <w:rPr>
          <w:bCs/>
          <w:szCs w:val="24"/>
        </w:rPr>
      </w:pPr>
    </w:p>
    <w:p w:rsidR="00D42482" w:rsidRPr="008612E7" w:rsidRDefault="00D42482" w:rsidP="007A6E6F">
      <w:pPr>
        <w:tabs>
          <w:tab w:val="center" w:pos="5386"/>
        </w:tabs>
        <w:spacing w:after="0" w:line="240" w:lineRule="auto"/>
        <w:jc w:val="both"/>
        <w:rPr>
          <w:bCs/>
          <w:szCs w:val="24"/>
        </w:rPr>
      </w:pPr>
    </w:p>
    <w:p w:rsidR="00D42482" w:rsidRPr="008612E7" w:rsidRDefault="00D42482" w:rsidP="007A6E6F">
      <w:pPr>
        <w:tabs>
          <w:tab w:val="center" w:pos="5386"/>
        </w:tabs>
        <w:spacing w:after="0" w:line="240" w:lineRule="auto"/>
        <w:jc w:val="both"/>
        <w:rPr>
          <w:bCs/>
          <w:szCs w:val="24"/>
        </w:rPr>
      </w:pPr>
    </w:p>
    <w:p w:rsidR="0026324C" w:rsidRPr="008612E7" w:rsidRDefault="0026324C" w:rsidP="00601CEC">
      <w:pPr>
        <w:tabs>
          <w:tab w:val="center" w:pos="5386"/>
        </w:tabs>
        <w:spacing w:after="0" w:line="240" w:lineRule="auto"/>
        <w:jc w:val="both"/>
        <w:rPr>
          <w:bCs/>
          <w:szCs w:val="24"/>
        </w:rPr>
      </w:pPr>
    </w:p>
    <w:p w:rsidR="0026324C" w:rsidRPr="008612E7" w:rsidRDefault="0026324C" w:rsidP="00482245">
      <w:pPr>
        <w:spacing w:afterLines="40" w:line="240" w:lineRule="auto"/>
        <w:jc w:val="right"/>
        <w:rPr>
          <w:rFonts w:eastAsia="Calibri"/>
          <w:b/>
        </w:rPr>
      </w:pPr>
      <w:r w:rsidRPr="008612E7">
        <w:rPr>
          <w:rFonts w:eastAsia="Calibri"/>
          <w:b/>
        </w:rPr>
        <w:t>Приложение № 2</w:t>
      </w:r>
    </w:p>
    <w:p w:rsidR="0026324C" w:rsidRPr="008612E7" w:rsidRDefault="0026324C" w:rsidP="00482245">
      <w:pPr>
        <w:spacing w:afterLines="40" w:line="240" w:lineRule="auto"/>
        <w:jc w:val="center"/>
        <w:rPr>
          <w:rFonts w:eastAsia="Calibri"/>
          <w:b/>
          <w:i/>
        </w:rPr>
      </w:pPr>
    </w:p>
    <w:p w:rsidR="0026324C" w:rsidRPr="008612E7" w:rsidRDefault="0026324C" w:rsidP="00482245">
      <w:pPr>
        <w:spacing w:afterLines="40" w:line="240" w:lineRule="auto"/>
        <w:jc w:val="center"/>
        <w:rPr>
          <w:rFonts w:eastAsia="Calibri"/>
          <w:b/>
          <w:lang w:eastAsia="bg-BG"/>
        </w:rPr>
      </w:pPr>
      <w:r w:rsidRPr="008612E7">
        <w:rPr>
          <w:rFonts w:eastAsia="Calibri"/>
          <w:b/>
          <w:lang w:eastAsia="bg-BG"/>
        </w:rPr>
        <w:t>Стандартен образец за единния европейски документ за обществени поръчки (ЕЕДОП)</w:t>
      </w:r>
    </w:p>
    <w:p w:rsidR="0026324C" w:rsidRPr="008612E7" w:rsidRDefault="0026324C" w:rsidP="00482245">
      <w:pPr>
        <w:keepNext/>
        <w:spacing w:afterLines="40" w:line="240" w:lineRule="auto"/>
        <w:jc w:val="center"/>
        <w:rPr>
          <w:rFonts w:eastAsia="Calibri"/>
          <w:b/>
          <w:lang w:eastAsia="bg-BG"/>
        </w:rPr>
      </w:pPr>
    </w:p>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t>Част І: Информация за процедурата за възлагане на обществена поръчка и за възлагащия орган или възложителя</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8612E7">
        <w:rPr>
          <w:rFonts w:eastAsia="Calibri"/>
          <w:b/>
          <w:i/>
          <w:lang w:eastAsia="bg-BG"/>
        </w:rPr>
        <w:t>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при условие че ЕЕДОП е създаден и попълнен чрез електронната система за ЕЕДОП</w:t>
      </w:r>
      <w:r w:rsidRPr="008612E7">
        <w:rPr>
          <w:rFonts w:eastAsia="Calibri"/>
          <w:b/>
          <w:i/>
          <w:vertAlign w:val="superscript"/>
          <w:lang w:eastAsia="bg-BG"/>
        </w:rPr>
        <w:footnoteReference w:id="1"/>
      </w:r>
      <w:r w:rsidRPr="008612E7">
        <w:rPr>
          <w:rFonts w:eastAsia="Calibri"/>
          <w:lang w:eastAsia="bg-BG"/>
        </w:rPr>
        <w:t>.</w:t>
      </w:r>
      <w:r w:rsidRPr="008612E7">
        <w:rPr>
          <w:rFonts w:eastAsia="Calibri"/>
          <w:b/>
          <w:lang w:eastAsia="bg-BG"/>
        </w:rPr>
        <w:t xml:space="preserve">Позоваване на </w:t>
      </w:r>
      <w:r w:rsidRPr="008612E7">
        <w:rPr>
          <w:rFonts w:eastAsia="Calibri"/>
          <w:b/>
          <w:i/>
          <w:lang w:eastAsia="bg-BG"/>
        </w:rPr>
        <w:t>съответното обявление</w:t>
      </w:r>
      <w:r w:rsidRPr="008612E7">
        <w:rPr>
          <w:rFonts w:eastAsia="Calibri"/>
          <w:b/>
          <w:i/>
          <w:vertAlign w:val="superscript"/>
          <w:lang w:eastAsia="bg-BG"/>
        </w:rPr>
        <w:footnoteReference w:id="2"/>
      </w:r>
      <w:r w:rsidRPr="008612E7">
        <w:rPr>
          <w:rFonts w:eastAsia="Calibri"/>
          <w:b/>
          <w:lang w:eastAsia="bg-BG"/>
        </w:rPr>
        <w:t>, публикувано в Официален вестник на Европейския съюз:</w:t>
      </w:r>
      <w:r w:rsidRPr="008612E7">
        <w:rPr>
          <w:rFonts w:eastAsia="Calibri"/>
          <w:lang w:eastAsia="bg-BG"/>
        </w:rPr>
        <w:br/>
      </w:r>
      <w:r w:rsidRPr="008612E7">
        <w:rPr>
          <w:rFonts w:eastAsia="Calibri"/>
          <w:b/>
          <w:lang w:eastAsia="bg-BG"/>
        </w:rPr>
        <w:t xml:space="preserve">OВEС S брой[], дата [], стр.[], </w:t>
      </w:r>
      <w:r w:rsidRPr="008612E7">
        <w:rPr>
          <w:rFonts w:eastAsia="Calibri"/>
          <w:lang w:eastAsia="bg-BG"/>
        </w:rPr>
        <w:br/>
      </w:r>
      <w:r w:rsidRPr="008612E7">
        <w:rPr>
          <w:rFonts w:eastAsia="Calibri"/>
          <w:b/>
          <w:lang w:eastAsia="bg-BG"/>
        </w:rPr>
        <w:t>Номер на обявлението в ОВ S: [ ][ ][ ][ ]/S [ ][ ][ ]–[ ][ ][ ][ ][ ][ ][ ]</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8612E7">
        <w:rPr>
          <w:rFonts w:eastAsia="Calibri"/>
          <w:b/>
          <w:i/>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8612E7">
        <w:rPr>
          <w:rFonts w:eastAsia="Calibri"/>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Информация за процедурата за възлагане на обществена поръчка</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i/>
          <w:lang w:eastAsia="bg-BG"/>
        </w:rPr>
      </w:pPr>
      <w:r w:rsidRPr="008612E7">
        <w:rPr>
          <w:rFonts w:eastAsia="Calibri"/>
          <w:b/>
          <w:i/>
          <w:lang w:eastAsia="bg-BG"/>
        </w:rPr>
        <w:t xml:space="preserve">Информацията, изисквана съгласно част I, ще бъде извлечена автоматично, 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8612E7">
        <w:rPr>
          <w:rFonts w:eastAsia="Calibri"/>
          <w:b/>
          <w:lang w:eastAsia="bg-BG"/>
        </w:rPr>
        <w:t>икономическия оператор</w:t>
      </w:r>
      <w:r w:rsidRPr="008612E7">
        <w:rPr>
          <w:rFonts w:eastAsia="Calibri"/>
          <w:b/>
          <w:i/>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rPr>
          <w:trHeight w:val="349"/>
        </w:trPr>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Идентифициране на възложителя</w:t>
            </w:r>
            <w:r w:rsidRPr="008612E7">
              <w:rPr>
                <w:rFonts w:eastAsia="Calibri"/>
                <w:b/>
                <w:i/>
                <w:vertAlign w:val="superscript"/>
                <w:lang w:eastAsia="bg-BG"/>
              </w:rPr>
              <w:footnoteReference w:id="3"/>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rPr>
          <w:trHeight w:val="349"/>
        </w:trPr>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Име: </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Община ………………………. ]</w:t>
            </w:r>
          </w:p>
        </w:tc>
      </w:tr>
      <w:tr w:rsidR="0026324C" w:rsidRPr="008612E7" w:rsidTr="00830030">
        <w:trPr>
          <w:trHeight w:val="485"/>
        </w:trPr>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За коя обществена поръчки се отнася?</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rPr>
          <w:trHeight w:val="484"/>
        </w:trPr>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Название или кратко описание на поръчката</w:t>
            </w:r>
            <w:r w:rsidRPr="008612E7">
              <w:rPr>
                <w:rFonts w:eastAsia="Calibri"/>
                <w:vertAlign w:val="superscript"/>
                <w:lang w:eastAsia="bg-BG"/>
              </w:rPr>
              <w:footnoteReference w:id="4"/>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rPr>
                <w:rFonts w:eastAsia="Calibri"/>
              </w:rPr>
            </w:pPr>
            <w:r w:rsidRPr="008612E7">
              <w:rPr>
                <w:rFonts w:eastAsia="Calibri"/>
                <w:lang w:eastAsia="bg-BG"/>
              </w:rPr>
              <w:t xml:space="preserve">[  </w:t>
            </w:r>
            <w:r w:rsidRPr="008612E7">
              <w:rPr>
                <w:rFonts w:eastAsia="Calibri"/>
              </w:rPr>
              <w:t>„…..посочва се наименованието на обществената поръчката“</w:t>
            </w:r>
            <w:r w:rsidRPr="008612E7">
              <w:rPr>
                <w:rFonts w:eastAsia="Calibri"/>
                <w:lang w:eastAsia="bg-BG"/>
              </w:rPr>
              <w:t>]</w:t>
            </w:r>
          </w:p>
        </w:tc>
      </w:tr>
      <w:tr w:rsidR="0026324C" w:rsidRPr="008612E7" w:rsidTr="00830030">
        <w:trPr>
          <w:trHeight w:val="484"/>
        </w:trPr>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Референтен номер на досието, определен от възлагащия орган или възложителя (</w:t>
            </w:r>
            <w:r w:rsidRPr="008612E7">
              <w:rPr>
                <w:rFonts w:eastAsia="Calibri"/>
                <w:i/>
                <w:lang w:eastAsia="bg-BG"/>
              </w:rPr>
              <w:t xml:space="preserve">ако </w:t>
            </w:r>
            <w:r w:rsidRPr="008612E7">
              <w:rPr>
                <w:rFonts w:eastAsia="Calibri"/>
                <w:i/>
                <w:lang w:eastAsia="bg-BG"/>
              </w:rPr>
              <w:lastRenderedPageBreak/>
              <w:t>е приложимо</w:t>
            </w:r>
            <w:r w:rsidRPr="008612E7">
              <w:rPr>
                <w:rFonts w:eastAsia="Calibri"/>
                <w:lang w:eastAsia="bg-BG"/>
              </w:rPr>
              <w:t>)</w:t>
            </w:r>
            <w:r w:rsidRPr="008612E7">
              <w:rPr>
                <w:rFonts w:eastAsia="Calibri"/>
                <w:vertAlign w:val="superscript"/>
                <w:lang w:eastAsia="bg-BG"/>
              </w:rPr>
              <w:footnoteReference w:id="5"/>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lastRenderedPageBreak/>
              <w:t>[  …………..  ]</w:t>
            </w:r>
          </w:p>
        </w:tc>
      </w:tr>
    </w:tbl>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tabs>
          <w:tab w:val="left" w:pos="4644"/>
        </w:tabs>
        <w:spacing w:afterLines="40" w:line="240" w:lineRule="auto"/>
        <w:rPr>
          <w:rFonts w:eastAsia="Calibri"/>
          <w:lang w:eastAsia="bg-BG"/>
        </w:rPr>
      </w:pPr>
      <w:r w:rsidRPr="008612E7">
        <w:rPr>
          <w:rFonts w:eastAsia="Calibri"/>
          <w:b/>
          <w:i/>
          <w:lang w:eastAsia="bg-BG"/>
        </w:rPr>
        <w:lastRenderedPageBreak/>
        <w:t>Останалата информация във всички раздели на ЕЕДОП следва да бъде попълнена от икономическия оператор</w:t>
      </w:r>
    </w:p>
    <w:p w:rsidR="0026324C" w:rsidRPr="008612E7" w:rsidRDefault="0026324C" w:rsidP="00482245">
      <w:pPr>
        <w:keepNext/>
        <w:spacing w:afterLines="40" w:line="240" w:lineRule="auto"/>
        <w:jc w:val="center"/>
        <w:rPr>
          <w:rFonts w:eastAsia="Calibri"/>
          <w:b/>
          <w:lang w:eastAsia="bg-BG"/>
        </w:rPr>
      </w:pPr>
    </w:p>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t>Част II: Информация за икономическия оператор</w:t>
      </w: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А: Информация за икономическия оператор</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Идентификация:</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Име:</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w:t>
            </w:r>
          </w:p>
        </w:tc>
      </w:tr>
      <w:tr w:rsidR="0026324C" w:rsidRPr="008612E7" w:rsidTr="00830030">
        <w:trPr>
          <w:trHeight w:val="1372"/>
        </w:trPr>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Идентификационен номер по ДДС, ако е приложимо:</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   ]</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Пощенски адрес: </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rPr>
          <w:trHeight w:val="2002"/>
        </w:trPr>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Лице или лица за контакт</w:t>
            </w:r>
            <w:r w:rsidRPr="008612E7">
              <w:rPr>
                <w:rFonts w:eastAsia="Calibri"/>
                <w:vertAlign w:val="superscript"/>
                <w:lang w:eastAsia="bg-BG"/>
              </w:rPr>
              <w:footnoteReference w:id="6"/>
            </w:r>
            <w:r w:rsidRPr="008612E7">
              <w:rPr>
                <w:rFonts w:eastAsia="Calibri"/>
                <w:lang w:eastAsia="bg-BG"/>
              </w:rPr>
              <w:t>:</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Телефон:</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Ел. поща:</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Интернет адрес (уеб адрес) (</w:t>
            </w:r>
            <w:r w:rsidRPr="008612E7">
              <w:rPr>
                <w:rFonts w:eastAsia="Calibri"/>
                <w:i/>
                <w:lang w:eastAsia="bg-BG"/>
              </w:rPr>
              <w:t>ако е приложимо</w:t>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Обща информация:</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Икономическият оператор микро-, малко или средно предприятие ли е</w:t>
            </w:r>
            <w:r w:rsidRPr="008612E7">
              <w:rPr>
                <w:rFonts w:eastAsia="Calibri"/>
                <w:vertAlign w:val="superscript"/>
                <w:lang w:eastAsia="bg-BG"/>
              </w:rPr>
              <w:footnoteReference w:id="7"/>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b/>
                <w:lang w:eastAsia="bg-BG"/>
              </w:rPr>
              <w:t>Само в случай че поръчката е запазена</w:t>
            </w:r>
            <w:r w:rsidRPr="008612E7">
              <w:rPr>
                <w:rFonts w:eastAsia="Calibri"/>
                <w:b/>
                <w:vertAlign w:val="superscript"/>
                <w:lang w:eastAsia="bg-BG"/>
              </w:rPr>
              <w:footnoteReference w:id="8"/>
            </w:r>
            <w:r w:rsidRPr="008612E7">
              <w:rPr>
                <w:rFonts w:eastAsia="Calibri"/>
                <w:b/>
                <w:lang w:eastAsia="bg-BG"/>
              </w:rPr>
              <w:t>:</w:t>
            </w:r>
            <w:r w:rsidRPr="008612E7">
              <w:rPr>
                <w:rFonts w:eastAsia="Calibri"/>
                <w:lang w:eastAsia="bg-BG"/>
              </w:rPr>
              <w:t>икономическият оператор защитено предприятие ли е или социално предприятие</w:t>
            </w:r>
            <w:r w:rsidRPr="008612E7">
              <w:rPr>
                <w:rFonts w:eastAsia="Calibri"/>
                <w:vertAlign w:val="superscript"/>
                <w:lang w:eastAsia="bg-BG"/>
              </w:rPr>
              <w:footnoteReference w:id="9"/>
            </w:r>
            <w:r w:rsidRPr="008612E7">
              <w:rPr>
                <w:rFonts w:eastAsia="Calibri"/>
                <w:lang w:eastAsia="bg-BG"/>
              </w:rPr>
              <w:t>, или ще осигури изпълнението на поръчката в контекста на програми за създаване на защитени работни места?</w:t>
            </w:r>
            <w:r w:rsidRPr="008612E7">
              <w:rPr>
                <w:rFonts w:eastAsia="Calibri"/>
                <w:lang w:eastAsia="bg-BG"/>
              </w:rPr>
              <w:br/>
            </w:r>
            <w:r w:rsidRPr="008612E7">
              <w:rPr>
                <w:rFonts w:eastAsia="Calibri"/>
                <w:b/>
                <w:lang w:eastAsia="bg-BG"/>
              </w:rPr>
              <w:t xml:space="preserve">Ако „да“, </w:t>
            </w:r>
            <w:r w:rsidRPr="008612E7">
              <w:rPr>
                <w:rFonts w:eastAsia="Calibri"/>
                <w:lang w:eastAsia="bg-BG"/>
              </w:rPr>
              <w:t xml:space="preserve">какъв е съответният процент работници с увреждания или в </w:t>
            </w:r>
            <w:r w:rsidRPr="008612E7">
              <w:rPr>
                <w:rFonts w:eastAsia="Calibri"/>
                <w:lang w:eastAsia="bg-BG"/>
              </w:rPr>
              <w:lastRenderedPageBreak/>
              <w:t>неравностойно положение?</w:t>
            </w:r>
            <w:r w:rsidRPr="008612E7">
              <w:rPr>
                <w:rFonts w:eastAsia="Calibri"/>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lastRenderedPageBreak/>
              <w:t>[….]</w:t>
            </w:r>
            <w:r w:rsidRPr="008612E7">
              <w:rPr>
                <w:rFonts w:eastAsia="Calibri"/>
                <w:lang w:eastAsia="bg-BG"/>
              </w:rPr>
              <w:br/>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 [] Не се прилага</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b/>
                <w:lang w:eastAsia="bg-BG"/>
              </w:rPr>
              <w:t>Ако „да“</w:t>
            </w:r>
            <w:r w:rsidRPr="008612E7">
              <w:rPr>
                <w:rFonts w:eastAsia="Calibri"/>
                <w:lang w:eastAsia="bg-BG"/>
              </w:rPr>
              <w:t>:</w:t>
            </w:r>
          </w:p>
          <w:p w:rsidR="0026324C" w:rsidRPr="008612E7" w:rsidRDefault="0026324C" w:rsidP="00482245">
            <w:pPr>
              <w:spacing w:afterLines="40" w:line="240" w:lineRule="auto"/>
              <w:jc w:val="both"/>
              <w:rPr>
                <w:rFonts w:eastAsia="Calibri"/>
                <w:b/>
                <w:lang w:eastAsia="bg-BG"/>
              </w:rPr>
            </w:pPr>
            <w:r w:rsidRPr="008612E7">
              <w:rPr>
                <w:rFonts w:eastAsia="Calibri"/>
                <w:b/>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26324C" w:rsidRPr="008612E7" w:rsidRDefault="0026324C" w:rsidP="00482245">
            <w:pPr>
              <w:spacing w:afterLines="40" w:line="240" w:lineRule="auto"/>
              <w:rPr>
                <w:rFonts w:eastAsia="Calibri"/>
                <w:lang w:eastAsia="bg-BG"/>
              </w:rPr>
            </w:pPr>
            <w:r w:rsidRPr="008612E7">
              <w:rPr>
                <w:rFonts w:eastAsia="Calibri"/>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8612E7">
              <w:rPr>
                <w:rFonts w:eastAsia="Calibri"/>
                <w:lang w:eastAsia="bg-BG"/>
              </w:rPr>
              <w:br/>
            </w:r>
            <w:r w:rsidRPr="008612E7">
              <w:rPr>
                <w:rFonts w:eastAsia="Calibri"/>
                <w:i/>
                <w:lang w:eastAsia="bg-BG"/>
              </w:rPr>
              <w:t>б) Ако сертификатът за регистрацията или за сертифицирането е наличен в електронен формат, моля, посочете:</w:t>
            </w:r>
            <w:r w:rsidRPr="008612E7">
              <w:rPr>
                <w:rFonts w:eastAsia="Calibri"/>
                <w:lang w:eastAsia="bg-BG"/>
              </w:rPr>
              <w:br/>
            </w:r>
            <w:r w:rsidRPr="008612E7">
              <w:rPr>
                <w:rFonts w:eastAsia="Calibri"/>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612E7">
              <w:rPr>
                <w:rFonts w:eastAsia="Calibri"/>
                <w:vertAlign w:val="superscript"/>
                <w:lang w:eastAsia="bg-BG"/>
              </w:rPr>
              <w:footnoteReference w:id="10"/>
            </w:r>
            <w:r w:rsidRPr="008612E7">
              <w:rPr>
                <w:rFonts w:eastAsia="Calibri"/>
                <w:lang w:eastAsia="bg-BG"/>
              </w:rPr>
              <w:t>:</w:t>
            </w:r>
            <w:r w:rsidRPr="008612E7">
              <w:rPr>
                <w:rFonts w:eastAsia="Calibri"/>
                <w:lang w:eastAsia="bg-BG"/>
              </w:rPr>
              <w:br/>
              <w:t>г) Регистрацията или сертифицирането обхваща ли всички задължителни критерии за подбор?</w:t>
            </w:r>
            <w:r w:rsidRPr="008612E7">
              <w:rPr>
                <w:rFonts w:eastAsia="Calibri"/>
                <w:lang w:eastAsia="bg-BG"/>
              </w:rPr>
              <w:br/>
            </w:r>
            <w:r w:rsidRPr="008612E7">
              <w:rPr>
                <w:rFonts w:eastAsia="Calibri"/>
                <w:b/>
                <w:lang w:eastAsia="bg-BG"/>
              </w:rPr>
              <w:t>Ако „не“:</w:t>
            </w:r>
            <w:r w:rsidRPr="008612E7">
              <w:rPr>
                <w:rFonts w:eastAsia="Calibri"/>
                <w:lang w:eastAsia="bg-BG"/>
              </w:rPr>
              <w:br/>
            </w:r>
            <w:r w:rsidRPr="008612E7">
              <w:rPr>
                <w:rFonts w:eastAsia="Calibri"/>
                <w:b/>
                <w:lang w:eastAsia="bg-BG"/>
              </w:rPr>
              <w:t>В допълнение моля, попълнете липсващата информация в част ІV, раздели А, Б, В или Г според случая</w:t>
            </w:r>
            <w:r w:rsidRPr="008612E7">
              <w:rPr>
                <w:rFonts w:eastAsia="Calibri"/>
                <w:b/>
                <w:i/>
                <w:lang w:eastAsia="bg-BG"/>
              </w:rPr>
              <w:t>САМО ако това се изисква съгласно съответното обявление или документацията за обществената поръчка:</w:t>
            </w:r>
            <w:r w:rsidRPr="008612E7">
              <w:rPr>
                <w:rFonts w:eastAsia="Calibri"/>
                <w:lang w:eastAsia="bg-BG"/>
              </w:rPr>
              <w:br/>
              <w:t xml:space="preserve">д) Икономическият оператор може ли да представи </w:t>
            </w:r>
            <w:r w:rsidRPr="008612E7">
              <w:rPr>
                <w:rFonts w:eastAsia="Calibri"/>
                <w:b/>
                <w:lang w:eastAsia="bg-BG"/>
              </w:rPr>
              <w:t>удостоверение</w:t>
            </w:r>
            <w:r w:rsidRPr="008612E7">
              <w:rPr>
                <w:rFonts w:eastAsia="Calibri"/>
                <w:lang w:eastAsia="bg-BG"/>
              </w:rPr>
              <w:t xml:space="preserve"> за плащането на социалноосигурителни вноски и данъци или информация, която ще позволи на възлагащия орган или възложителя да </w:t>
            </w:r>
            <w:r w:rsidRPr="008612E7">
              <w:rPr>
                <w:rFonts w:eastAsia="Calibri"/>
                <w:lang w:eastAsia="bg-BG"/>
              </w:rPr>
              <w:lastRenderedPageBreak/>
              <w:t>получи удостоверението чрез пряк безплатен достъп до национална база данни във всяка държава членка?</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a) [……]</w:t>
            </w:r>
            <w:r w:rsidRPr="008612E7">
              <w:rPr>
                <w:rFonts w:eastAsia="Calibri"/>
                <w:lang w:eastAsia="bg-BG"/>
              </w:rPr>
              <w:br/>
            </w:r>
            <w:r w:rsidRPr="008612E7">
              <w:rPr>
                <w:rFonts w:eastAsia="Calibri"/>
                <w:lang w:eastAsia="bg-BG"/>
              </w:rPr>
              <w:br/>
            </w:r>
            <w:r w:rsidRPr="008612E7">
              <w:rPr>
                <w:rFonts w:eastAsia="Calibri"/>
                <w:i/>
                <w:lang w:eastAsia="bg-BG"/>
              </w:rPr>
              <w:t>б) (уеб адрес, орган или служба, издаващи документа, точно позоваване на документа):</w:t>
            </w:r>
            <w:r w:rsidRPr="008612E7">
              <w:rPr>
                <w:rFonts w:eastAsia="Calibri"/>
                <w:lang w:eastAsia="bg-BG"/>
              </w:rPr>
              <w:br/>
            </w:r>
            <w:r w:rsidRPr="008612E7">
              <w:rPr>
                <w:rFonts w:eastAsia="Calibri"/>
                <w:i/>
                <w:lang w:eastAsia="bg-BG"/>
              </w:rPr>
              <w:t>[……][……][……][……]</w:t>
            </w:r>
            <w:r w:rsidRPr="008612E7">
              <w:rPr>
                <w:rFonts w:eastAsia="Calibri"/>
                <w:lang w:eastAsia="bg-BG"/>
              </w:rPr>
              <w:br/>
              <w:t>в) [……]</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г) []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д) []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i/>
                <w:lang w:eastAsia="bg-BG"/>
              </w:rPr>
              <w:t>(уеб адрес, орган или служба, издаващи документа, точно позоваване на документа):</w:t>
            </w:r>
            <w:r w:rsidRPr="008612E7">
              <w:rPr>
                <w:rFonts w:eastAsia="Calibri"/>
                <w:lang w:eastAsia="bg-BG"/>
              </w:rPr>
              <w:br/>
            </w:r>
            <w:r w:rsidRPr="008612E7">
              <w:rPr>
                <w:rFonts w:eastAsia="Calibri"/>
                <w: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lastRenderedPageBreak/>
              <w:t>Форма на участие:</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Икономическият оператор участва ли в процедурата за възлагане на обществена поръчка заедно с други икономически оператори</w:t>
            </w:r>
            <w:r w:rsidRPr="008612E7">
              <w:rPr>
                <w:rFonts w:eastAsia="Calibri"/>
                <w:vertAlign w:val="superscript"/>
                <w:lang w:eastAsia="bg-BG"/>
              </w:rPr>
              <w:footnoteReference w:id="11"/>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w:t>
            </w:r>
          </w:p>
        </w:tc>
      </w:tr>
      <w:tr w:rsidR="0026324C" w:rsidRPr="008612E7" w:rsidTr="00830030">
        <w:tc>
          <w:tcPr>
            <w:tcW w:w="9289" w:type="dxa"/>
            <w:gridSpan w:val="2"/>
            <w:shd w:val="clear" w:color="auto" w:fill="BFBFBF"/>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Ако „да“</w:t>
            </w:r>
            <w:r w:rsidRPr="008612E7">
              <w:rPr>
                <w:rFonts w:eastAsia="Calibri"/>
                <w:i/>
                <w:lang w:eastAsia="bg-BG"/>
              </w:rPr>
              <w:t>, моля, уверете се, че останалите участващи оператори представят отделен ЕЕДОП</w:t>
            </w: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w:t>
            </w:r>
            <w:r w:rsidRPr="008612E7">
              <w:rPr>
                <w:rFonts w:eastAsia="Calibri"/>
                <w:lang w:eastAsia="bg-BG"/>
              </w:rPr>
              <w:br/>
              <w:t>а) моля, посочете ролята на икономическия оператор в групата (ръководител на групата, отговорник за конкретни задачи...):</w:t>
            </w:r>
            <w:r w:rsidRPr="008612E7">
              <w:rPr>
                <w:rFonts w:eastAsia="Calibri"/>
                <w:lang w:eastAsia="bg-BG"/>
              </w:rPr>
              <w:br/>
              <w:t>б) моля, посочете другите икономически оператори, които участват заедно в процедурата за възлагане на обществена поръчка:</w:t>
            </w:r>
            <w:r w:rsidRPr="008612E7">
              <w:rPr>
                <w:rFonts w:eastAsia="Calibri"/>
                <w:lang w:eastAsia="bg-BG"/>
              </w:rPr>
              <w:br/>
              <w:t>в) когато е приложимо, посочете името на участващата група:</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br/>
              <w:t>а): [……]</w:t>
            </w:r>
            <w:r w:rsidRPr="008612E7">
              <w:rPr>
                <w:rFonts w:eastAsia="Calibri"/>
                <w:lang w:eastAsia="bg-BG"/>
              </w:rPr>
              <w:br/>
            </w:r>
            <w:r w:rsidRPr="008612E7">
              <w:rPr>
                <w:rFonts w:eastAsia="Calibri"/>
                <w:lang w:eastAsia="bg-BG"/>
              </w:rPr>
              <w:br/>
            </w:r>
            <w:r w:rsidRPr="008612E7">
              <w:rPr>
                <w:rFonts w:eastAsia="Calibri"/>
                <w:lang w:eastAsia="bg-BG"/>
              </w:rPr>
              <w:br/>
              <w:t>б): [……]</w:t>
            </w:r>
            <w:r w:rsidRPr="008612E7">
              <w:rPr>
                <w:rFonts w:eastAsia="Calibri"/>
                <w:lang w:eastAsia="bg-BG"/>
              </w:rPr>
              <w:br/>
            </w:r>
            <w:r w:rsidRPr="008612E7">
              <w:rPr>
                <w:rFonts w:eastAsia="Calibri"/>
                <w:lang w:eastAsia="bg-BG"/>
              </w:rPr>
              <w:br/>
            </w:r>
            <w:r w:rsidRPr="008612E7">
              <w:rPr>
                <w:rFonts w:eastAsia="Calibri"/>
                <w:lang w:eastAsia="bg-BG"/>
              </w:rPr>
              <w:br/>
              <w:t>в):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b/>
                <w:i/>
                <w:lang w:eastAsia="bg-BG"/>
              </w:rPr>
            </w:pPr>
            <w:r w:rsidRPr="008612E7">
              <w:rPr>
                <w:rFonts w:eastAsia="Calibri"/>
                <w:b/>
                <w:i/>
                <w:lang w:eastAsia="bg-BG"/>
              </w:rPr>
              <w:t>Обособени позиции</w:t>
            </w:r>
          </w:p>
        </w:tc>
        <w:tc>
          <w:tcPr>
            <w:tcW w:w="4645" w:type="dxa"/>
            <w:shd w:val="clear" w:color="auto" w:fill="auto"/>
          </w:tcPr>
          <w:p w:rsidR="0026324C" w:rsidRPr="008612E7" w:rsidRDefault="0026324C" w:rsidP="00482245">
            <w:pPr>
              <w:spacing w:afterLines="40" w:line="240" w:lineRule="auto"/>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b/>
                <w:i/>
                <w:lang w:eastAsia="bg-BG"/>
              </w:rPr>
            </w:pPr>
            <w:r w:rsidRPr="008612E7">
              <w:rPr>
                <w:rFonts w:eastAsia="Calibri"/>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26324C" w:rsidRPr="008612E7" w:rsidRDefault="0026324C" w:rsidP="00482245">
            <w:pPr>
              <w:spacing w:afterLines="40" w:line="240" w:lineRule="auto"/>
              <w:rPr>
                <w:rFonts w:eastAsia="Calibri"/>
                <w:b/>
                <w:i/>
                <w:lang w:eastAsia="bg-BG"/>
              </w:rPr>
            </w:pPr>
            <w:r w:rsidRPr="008612E7">
              <w:rPr>
                <w:rFonts w:eastAsia="Calibri"/>
                <w:lang w:eastAsia="bg-BG"/>
              </w:rPr>
              <w:t>[   ]</w:t>
            </w:r>
          </w:p>
        </w:tc>
      </w:tr>
    </w:tbl>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br w:type="textWrapping" w:clear="all"/>
      </w: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Б: Информация за представителите на икономическия оператор</w:t>
      </w:r>
    </w:p>
    <w:p w:rsidR="0026324C" w:rsidRPr="008612E7" w:rsidRDefault="0026324C" w:rsidP="00482245">
      <w:pPr>
        <w:pBdr>
          <w:top w:val="single" w:sz="4" w:space="1" w:color="auto"/>
          <w:left w:val="single" w:sz="4" w:space="4" w:color="auto"/>
          <w:bottom w:val="single" w:sz="4" w:space="1" w:color="auto"/>
          <w:right w:val="single" w:sz="4" w:space="0" w:color="auto"/>
        </w:pBdr>
        <w:shd w:val="clear" w:color="auto" w:fill="BFBFBF"/>
        <w:spacing w:afterLines="40" w:line="240" w:lineRule="auto"/>
        <w:jc w:val="both"/>
        <w:rPr>
          <w:rFonts w:eastAsia="Calibri"/>
          <w:i/>
          <w:lang w:eastAsia="bg-BG"/>
        </w:rPr>
      </w:pPr>
      <w:r w:rsidRPr="008612E7">
        <w:rPr>
          <w:rFonts w:eastAsia="Calibri"/>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Представителство, ако има такива:</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Пълното име </w:t>
            </w:r>
            <w:r w:rsidRPr="008612E7">
              <w:rPr>
                <w:rFonts w:eastAsia="Calibri"/>
                <w:lang w:eastAsia="bg-BG"/>
              </w:rPr>
              <w:br/>
              <w:t xml:space="preserve">заедно с датата и мястото на раждане, ако е необходимо: </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r w:rsidRPr="008612E7">
              <w:rPr>
                <w:rFonts w:eastAsia="Calibri"/>
                <w:lang w:eastAsia="bg-BG"/>
              </w:rPr>
              <w:b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Длъжност/Действащ в качеството си на:</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Пощенски адрес:</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Телефон:</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Ел. поща:</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Ако е необходимо, моля да предоставите подробна информация за </w:t>
            </w:r>
            <w:r w:rsidRPr="008612E7">
              <w:rPr>
                <w:rFonts w:eastAsia="Calibri"/>
                <w:lang w:eastAsia="bg-BG"/>
              </w:rPr>
              <w:lastRenderedPageBreak/>
              <w:t>представителството (форми, обхват, цел...):</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lastRenderedPageBreak/>
              <w:t>[……]</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Използване на чужд капацитет:</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[]Да []Не</w:t>
            </w:r>
          </w:p>
        </w:tc>
      </w:tr>
    </w:tbl>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8612E7">
        <w:rPr>
          <w:rFonts w:eastAsia="Calibri"/>
          <w:b/>
          <w:i/>
          <w:lang w:eastAsia="bg-BG"/>
        </w:rPr>
        <w:t>Ако „да“</w:t>
      </w:r>
      <w:r w:rsidRPr="008612E7">
        <w:rPr>
          <w:rFonts w:eastAsia="Calibri"/>
          <w:i/>
          <w:lang w:eastAsia="bg-BG"/>
        </w:rPr>
        <w:t xml:space="preserve">, моля, представете отделно за </w:t>
      </w:r>
      <w:r w:rsidRPr="008612E7">
        <w:rPr>
          <w:rFonts w:eastAsia="Calibri"/>
          <w:b/>
          <w:i/>
          <w:lang w:eastAsia="bg-BG"/>
        </w:rPr>
        <w:t>всеки</w:t>
      </w:r>
      <w:r w:rsidRPr="008612E7">
        <w:rPr>
          <w:rFonts w:eastAsia="Calibri"/>
          <w:i/>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8612E7">
        <w:rPr>
          <w:rFonts w:eastAsia="Calibri"/>
          <w:b/>
          <w:i/>
          <w:lang w:eastAsia="bg-BG"/>
        </w:rPr>
        <w:t>разделиА и Б от настоящата част и от част III</w:t>
      </w:r>
      <w:r w:rsidRPr="008612E7">
        <w:rPr>
          <w:rFonts w:eastAsia="Calibri"/>
          <w:i/>
          <w:lang w:eastAsia="bg-BG"/>
        </w:rPr>
        <w:t>.</w:t>
      </w:r>
      <w:r w:rsidRPr="008612E7">
        <w:rPr>
          <w:rFonts w:eastAsia="Calibri"/>
          <w:lang w:eastAsia="bg-BG"/>
        </w:rPr>
        <w:br/>
      </w:r>
      <w:r w:rsidRPr="008612E7">
        <w:rPr>
          <w:rFonts w:eastAsia="Calibri"/>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612E7">
        <w:rPr>
          <w:rFonts w:eastAsia="Calibri"/>
          <w:lang w:eastAsia="bg-BG"/>
        </w:rPr>
        <w:br/>
      </w:r>
      <w:r w:rsidRPr="008612E7">
        <w:rPr>
          <w:rFonts w:eastAsia="Calibri"/>
          <w:i/>
          <w:lang w:eastAsia="bg-BG"/>
        </w:rPr>
        <w:t>Посочете информацията съгласно части IV и V за всеки от съответните субекти</w:t>
      </w:r>
      <w:r w:rsidRPr="008612E7">
        <w:rPr>
          <w:rFonts w:eastAsia="Calibri"/>
          <w:i/>
          <w:vertAlign w:val="superscript"/>
          <w:lang w:eastAsia="bg-BG"/>
        </w:rPr>
        <w:footnoteReference w:id="12"/>
      </w:r>
      <w:r w:rsidRPr="008612E7">
        <w:rPr>
          <w:rFonts w:eastAsia="Calibri"/>
          <w:i/>
          <w:lang w:eastAsia="bg-BG"/>
        </w:rPr>
        <w:t>, доколкото тя има отношение към специфичния капацитет, който икономическият оператор ще използва.</w:t>
      </w:r>
    </w:p>
    <w:p w:rsidR="0026324C" w:rsidRPr="008612E7" w:rsidRDefault="0026324C" w:rsidP="00482245">
      <w:pPr>
        <w:keepNext/>
        <w:spacing w:afterLines="40" w:line="240" w:lineRule="auto"/>
        <w:jc w:val="center"/>
        <w:rPr>
          <w:rFonts w:eastAsia="Calibri"/>
          <w:b/>
          <w:lang w:eastAsia="bg-BG"/>
        </w:rPr>
      </w:pPr>
    </w:p>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t>Г: Информация за подизпълнители, чийто капацитет икономическият оператор няма да използва</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center"/>
        <w:rPr>
          <w:rFonts w:eastAsia="Calibri"/>
          <w:b/>
          <w:lang w:eastAsia="bg-BG"/>
        </w:rPr>
      </w:pPr>
      <w:r w:rsidRPr="008612E7">
        <w:rPr>
          <w:rFonts w:eastAsia="Calibri"/>
          <w:b/>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Възлагане на подизпълнители:</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[]Да []Не </w:t>
            </w:r>
            <w:r w:rsidRPr="008612E7">
              <w:rPr>
                <w:rFonts w:eastAsia="Calibri"/>
                <w:b/>
                <w:lang w:eastAsia="bg-BG"/>
              </w:rPr>
              <w:t>Ако да и доколкото е известно</w:t>
            </w:r>
            <w:r w:rsidRPr="008612E7">
              <w:rPr>
                <w:rFonts w:eastAsia="Calibri"/>
                <w:lang w:eastAsia="bg-BG"/>
              </w:rPr>
              <w:t xml:space="preserve">, моля, приложете списък на предлаганите подизпълнители: </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bl>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8612E7">
        <w:rPr>
          <w:rFonts w:eastAsia="Calibri"/>
          <w:b/>
          <w:i/>
          <w:lang w:eastAsia="bg-BG"/>
        </w:rPr>
        <w:t>Ако възлагащият орган или възложителят изрично изисква тази информация в допълнение към информациятасъгласнонастоящия раздел, 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6324C" w:rsidRPr="008612E7" w:rsidRDefault="0026324C" w:rsidP="00482245">
      <w:pPr>
        <w:keepNext/>
        <w:spacing w:afterLines="40" w:line="240" w:lineRule="auto"/>
        <w:jc w:val="center"/>
        <w:rPr>
          <w:rFonts w:eastAsia="Calibri"/>
          <w:b/>
          <w:lang w:eastAsia="bg-BG"/>
        </w:rPr>
      </w:pPr>
    </w:p>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t>Част III: Основания за изключване</w:t>
      </w: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А: Основания, свързани с наказателни присъди</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8612E7">
        <w:rPr>
          <w:rFonts w:eastAsia="Calibri"/>
          <w:i/>
          <w:lang w:eastAsia="bg-BG"/>
        </w:rPr>
        <w:t>Член 57, параграф 1 от Директива 2014/24/ЕС съдържа следните основания за изключване:</w:t>
      </w:r>
    </w:p>
    <w:p w:rsidR="0026324C" w:rsidRPr="008612E7" w:rsidRDefault="0026324C" w:rsidP="00482245">
      <w:pPr>
        <w:numPr>
          <w:ilvl w:val="0"/>
          <w:numId w:val="24"/>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8612E7">
        <w:rPr>
          <w:rFonts w:eastAsia="Calibri"/>
          <w:i/>
          <w:lang w:eastAsia="bg-BG"/>
        </w:rPr>
        <w:t xml:space="preserve">Участие в </w:t>
      </w:r>
      <w:r w:rsidRPr="008612E7">
        <w:rPr>
          <w:rFonts w:eastAsia="Calibri"/>
          <w:b/>
          <w:i/>
          <w:lang w:eastAsia="bg-BG"/>
        </w:rPr>
        <w:t>престъпна организация</w:t>
      </w:r>
      <w:r w:rsidRPr="008612E7">
        <w:rPr>
          <w:rFonts w:eastAsia="Calibri"/>
          <w:b/>
          <w:i/>
          <w:vertAlign w:val="superscript"/>
          <w:lang w:eastAsia="bg-BG"/>
        </w:rPr>
        <w:footnoteReference w:id="13"/>
      </w:r>
      <w:r w:rsidRPr="008612E7">
        <w:rPr>
          <w:rFonts w:eastAsia="Calibri"/>
          <w:lang w:eastAsia="bg-BG"/>
        </w:rPr>
        <w:t>:</w:t>
      </w:r>
    </w:p>
    <w:p w:rsidR="0026324C" w:rsidRPr="008612E7" w:rsidRDefault="0026324C" w:rsidP="0048224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8612E7">
        <w:rPr>
          <w:rFonts w:eastAsia="Calibri"/>
          <w:b/>
          <w:i/>
          <w:lang w:eastAsia="bg-BG"/>
        </w:rPr>
        <w:t>Корупция</w:t>
      </w:r>
      <w:r w:rsidRPr="008612E7">
        <w:rPr>
          <w:rFonts w:eastAsia="Calibri"/>
          <w:b/>
          <w:i/>
          <w:vertAlign w:val="superscript"/>
          <w:lang w:eastAsia="bg-BG"/>
        </w:rPr>
        <w:footnoteReference w:id="14"/>
      </w:r>
      <w:r w:rsidRPr="008612E7">
        <w:rPr>
          <w:rFonts w:eastAsia="Calibri"/>
          <w:lang w:eastAsia="bg-BG"/>
        </w:rPr>
        <w:t>:</w:t>
      </w:r>
    </w:p>
    <w:p w:rsidR="0026324C" w:rsidRPr="008612E7" w:rsidRDefault="0026324C" w:rsidP="0048224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8612E7">
        <w:rPr>
          <w:rFonts w:eastAsia="Calibri"/>
          <w:b/>
          <w:i/>
          <w:lang w:eastAsia="bg-BG"/>
        </w:rPr>
        <w:lastRenderedPageBreak/>
        <w:t>Измама</w:t>
      </w:r>
      <w:r w:rsidRPr="008612E7">
        <w:rPr>
          <w:rFonts w:eastAsia="Calibri"/>
          <w:b/>
          <w:i/>
          <w:vertAlign w:val="superscript"/>
          <w:lang w:eastAsia="bg-BG"/>
        </w:rPr>
        <w:footnoteReference w:id="15"/>
      </w:r>
      <w:r w:rsidRPr="008612E7">
        <w:rPr>
          <w:rFonts w:eastAsia="Calibri"/>
          <w:lang w:eastAsia="bg-BG"/>
        </w:rPr>
        <w:t>:</w:t>
      </w:r>
    </w:p>
    <w:p w:rsidR="0026324C" w:rsidRPr="008612E7" w:rsidRDefault="0026324C" w:rsidP="0048224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8612E7">
        <w:rPr>
          <w:rFonts w:eastAsia="Calibri"/>
          <w:b/>
          <w:i/>
          <w:lang w:eastAsia="bg-BG"/>
        </w:rPr>
        <w:t>Терористични престъпления или престъпления, които са свързани с терористични дейности</w:t>
      </w:r>
      <w:r w:rsidRPr="008612E7">
        <w:rPr>
          <w:rFonts w:eastAsia="Calibri"/>
          <w:b/>
          <w:i/>
          <w:vertAlign w:val="superscript"/>
          <w:lang w:eastAsia="bg-BG"/>
        </w:rPr>
        <w:footnoteReference w:id="16"/>
      </w:r>
      <w:r w:rsidRPr="008612E7">
        <w:rPr>
          <w:rFonts w:eastAsia="Calibri"/>
          <w:lang w:eastAsia="bg-BG"/>
        </w:rPr>
        <w:t>:</w:t>
      </w:r>
    </w:p>
    <w:p w:rsidR="0026324C" w:rsidRPr="008612E7" w:rsidRDefault="0026324C" w:rsidP="0048224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color w:val="000000"/>
          <w:lang w:eastAsia="bg-BG"/>
        </w:rPr>
      </w:pPr>
      <w:r w:rsidRPr="008612E7">
        <w:rPr>
          <w:rFonts w:eastAsia="Calibri"/>
          <w:b/>
          <w:i/>
          <w:lang w:eastAsia="bg-BG"/>
        </w:rPr>
        <w:t>Изпиране на пари или финансиране на тероризъм</w:t>
      </w:r>
      <w:r w:rsidRPr="008612E7">
        <w:rPr>
          <w:rFonts w:eastAsia="Calibri"/>
          <w:b/>
          <w:i/>
          <w:vertAlign w:val="superscript"/>
          <w:lang w:eastAsia="bg-BG"/>
        </w:rPr>
        <w:footnoteReference w:id="17"/>
      </w:r>
    </w:p>
    <w:p w:rsidR="0026324C" w:rsidRPr="008612E7" w:rsidRDefault="0026324C" w:rsidP="0048224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8612E7">
        <w:rPr>
          <w:rFonts w:eastAsia="Calibri"/>
          <w:b/>
          <w:i/>
          <w:lang w:eastAsia="bg-BG"/>
        </w:rPr>
        <w:t>Детски труд</w:t>
      </w:r>
      <w:r w:rsidRPr="008612E7">
        <w:rPr>
          <w:rFonts w:eastAsia="Calibri"/>
          <w:i/>
          <w:lang w:eastAsia="bg-BG"/>
        </w:rPr>
        <w:t xml:space="preserve"> и други форми на </w:t>
      </w:r>
      <w:r w:rsidRPr="008612E7">
        <w:rPr>
          <w:rFonts w:eastAsia="Calibri"/>
          <w:b/>
          <w:i/>
          <w:lang w:eastAsia="bg-BG"/>
        </w:rPr>
        <w:t>трафик на хора</w:t>
      </w:r>
      <w:r w:rsidRPr="008612E7">
        <w:rPr>
          <w:rFonts w:eastAsia="Calibri"/>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Издадена ли е по отношение на </w:t>
            </w:r>
            <w:r w:rsidRPr="008612E7">
              <w:rPr>
                <w:rFonts w:eastAsia="Calibri"/>
                <w:b/>
                <w:lang w:eastAsia="bg-BG"/>
              </w:rPr>
              <w:t>икономическия оператор</w:t>
            </w:r>
            <w:r w:rsidRPr="008612E7">
              <w:rPr>
                <w:rFonts w:eastAsia="Calibri"/>
                <w:lang w:eastAsia="bg-BG"/>
              </w:rPr>
              <w:t xml:space="preserve"> или на </w:t>
            </w:r>
            <w:r w:rsidRPr="008612E7">
              <w:rPr>
                <w:rFonts w:eastAsia="Calibri"/>
                <w:b/>
                <w:lang w:eastAsia="bg-BG"/>
              </w:rPr>
              <w:t>лице</w:t>
            </w:r>
            <w:r w:rsidRPr="008612E7">
              <w:rPr>
                <w:rFonts w:eastAsia="Calibri"/>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612E7">
              <w:rPr>
                <w:rFonts w:eastAsia="Calibri"/>
                <w:b/>
                <w:lang w:eastAsia="bg-BG"/>
              </w:rPr>
              <w:t>окончателна присъда</w:t>
            </w:r>
            <w:r w:rsidRPr="008612E7">
              <w:rPr>
                <w:rFonts w:eastAsia="Calibri"/>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w:t>
            </w:r>
          </w:p>
          <w:p w:rsidR="0026324C" w:rsidRPr="008612E7" w:rsidRDefault="0026324C" w:rsidP="00482245">
            <w:pPr>
              <w:spacing w:afterLines="40" w:line="240" w:lineRule="auto"/>
              <w:jc w:val="both"/>
              <w:rPr>
                <w:rFonts w:eastAsia="Calibri"/>
                <w:lang w:eastAsia="bg-BG"/>
              </w:rPr>
            </w:pPr>
            <w:r w:rsidRPr="008612E7">
              <w:rPr>
                <w:rFonts w:eastAsia="Calibri"/>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612E7">
              <w:rPr>
                <w:rFonts w:eastAsia="Calibri"/>
                <w:lang w:eastAsia="bg-BG"/>
              </w:rPr>
              <w:br/>
            </w:r>
            <w:r w:rsidRPr="008612E7">
              <w:rPr>
                <w:rFonts w:eastAsia="Calibri"/>
                <w:i/>
                <w:lang w:eastAsia="bg-BG"/>
              </w:rPr>
              <w:t>[……][……][……][……]</w:t>
            </w:r>
            <w:r w:rsidRPr="008612E7">
              <w:rPr>
                <w:rFonts w:eastAsia="Calibri"/>
                <w:i/>
                <w:vertAlign w:val="superscript"/>
                <w:lang w:eastAsia="bg-BG"/>
              </w:rPr>
              <w:footnoteReference w:id="19"/>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xml:space="preserve"> моля посочете</w:t>
            </w:r>
            <w:r w:rsidRPr="008612E7">
              <w:rPr>
                <w:rFonts w:eastAsia="Calibri"/>
                <w:vertAlign w:val="superscript"/>
                <w:lang w:eastAsia="bg-BG"/>
              </w:rPr>
              <w:footnoteReference w:id="20"/>
            </w:r>
            <w:r w:rsidRPr="008612E7">
              <w:rPr>
                <w:rFonts w:eastAsia="Calibri"/>
                <w:lang w:eastAsia="bg-BG"/>
              </w:rPr>
              <w:t>:</w:t>
            </w:r>
            <w:r w:rsidRPr="008612E7">
              <w:rPr>
                <w:rFonts w:eastAsia="Calibri"/>
                <w:lang w:eastAsia="bg-BG"/>
              </w:rPr>
              <w:br/>
              <w:t xml:space="preserve">а) дата на присъдата, посочете за коя от точки 1 — 6 се отнася и основанието(ята) за нея; </w:t>
            </w:r>
          </w:p>
          <w:p w:rsidR="0026324C" w:rsidRPr="008612E7" w:rsidRDefault="0026324C" w:rsidP="00482245">
            <w:pPr>
              <w:spacing w:afterLines="40" w:line="240" w:lineRule="auto"/>
              <w:rPr>
                <w:rFonts w:eastAsia="Calibri"/>
                <w:lang w:eastAsia="bg-BG"/>
              </w:rPr>
            </w:pPr>
            <w:r w:rsidRPr="008612E7">
              <w:rPr>
                <w:rFonts w:eastAsia="Calibri"/>
                <w:lang w:eastAsia="bg-BG"/>
              </w:rPr>
              <w:t>б) посочете лицето, което е осъдено [ ];</w:t>
            </w:r>
            <w:r w:rsidRPr="008612E7">
              <w:rPr>
                <w:rFonts w:eastAsia="Calibri"/>
                <w:lang w:eastAsia="bg-BG"/>
              </w:rPr>
              <w:br/>
            </w:r>
            <w:r w:rsidRPr="008612E7">
              <w:rPr>
                <w:rFonts w:eastAsia="Calibri"/>
                <w:b/>
                <w:lang w:eastAsia="bg-BG"/>
              </w:rPr>
              <w:t xml:space="preserve">в) доколкото е пряко указано в </w:t>
            </w:r>
            <w:r w:rsidRPr="008612E7">
              <w:rPr>
                <w:rFonts w:eastAsia="Calibri"/>
                <w:b/>
                <w:lang w:eastAsia="bg-BG"/>
              </w:rPr>
              <w:lastRenderedPageBreak/>
              <w:t>присъдата:</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br/>
              <w:t>a) дата:[   ], буква(и): [   ], причина(а):[   ]</w:t>
            </w:r>
            <w:r w:rsidRPr="008612E7">
              <w:rPr>
                <w:rFonts w:eastAsia="Calibri"/>
                <w:lang w:eastAsia="bg-BG"/>
              </w:rPr>
              <w:br/>
            </w:r>
            <w:r w:rsidRPr="008612E7">
              <w:rPr>
                <w:rFonts w:eastAsia="Calibri"/>
                <w:lang w:eastAsia="bg-BG"/>
              </w:rPr>
              <w:br/>
            </w:r>
            <w:r w:rsidRPr="008612E7">
              <w:rPr>
                <w:rFonts w:eastAsia="Calibri"/>
                <w:lang w:eastAsia="bg-BG"/>
              </w:rPr>
              <w:br/>
              <w:t>б) [……]</w:t>
            </w:r>
            <w:r w:rsidRPr="008612E7">
              <w:rPr>
                <w:rFonts w:eastAsia="Calibri"/>
                <w:lang w:eastAsia="bg-BG"/>
              </w:rPr>
              <w:br/>
              <w:t xml:space="preserve">в) продължителността на срока на изключване [……] и съответната(ите) </w:t>
            </w:r>
            <w:r w:rsidRPr="008612E7">
              <w:rPr>
                <w:rFonts w:eastAsia="Calibri"/>
                <w:lang w:eastAsia="bg-BG"/>
              </w:rPr>
              <w:lastRenderedPageBreak/>
              <w:t>точка(и) [   ]</w:t>
            </w:r>
          </w:p>
          <w:p w:rsidR="0026324C" w:rsidRPr="008612E7" w:rsidRDefault="0026324C" w:rsidP="00482245">
            <w:pPr>
              <w:spacing w:afterLines="40" w:line="240" w:lineRule="auto"/>
              <w:jc w:val="both"/>
              <w:rPr>
                <w:rFonts w:eastAsia="Calibri"/>
                <w:lang w:eastAsia="bg-BG"/>
              </w:rPr>
            </w:pPr>
            <w:r w:rsidRPr="008612E7">
              <w:rPr>
                <w:rFonts w:eastAsia="Calibri"/>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612E7">
              <w:rPr>
                <w:rFonts w:eastAsia="Calibri"/>
                <w:i/>
                <w:vertAlign w:val="superscript"/>
                <w:lang w:eastAsia="bg-BG"/>
              </w:rPr>
              <w:footnoteReference w:id="21"/>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612E7">
              <w:rPr>
                <w:rFonts w:eastAsia="Calibri"/>
                <w:vertAlign w:val="superscript"/>
                <w:lang w:eastAsia="bg-BG"/>
              </w:rPr>
              <w:footnoteReference w:id="22"/>
            </w:r>
            <w:r w:rsidRPr="008612E7">
              <w:rPr>
                <w:rFonts w:eastAsia="Calibri"/>
                <w:lang w:eastAsia="bg-BG"/>
              </w:rPr>
              <w:t xml:space="preserve"> („реабилитиране по своя инициатива“)?</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 Да [] Не </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b/>
                <w:lang w:eastAsia="bg-BG"/>
              </w:rPr>
              <w:t>Ако „да“</w:t>
            </w:r>
            <w:r w:rsidRPr="008612E7">
              <w:rPr>
                <w:rFonts w:eastAsia="Calibri"/>
                <w:lang w:eastAsia="bg-BG"/>
              </w:rPr>
              <w:t>, моля опишете предприетите мерки</w:t>
            </w:r>
            <w:r w:rsidRPr="008612E7">
              <w:rPr>
                <w:rFonts w:eastAsia="Calibri"/>
                <w:vertAlign w:val="superscript"/>
                <w:lang w:eastAsia="bg-BG"/>
              </w:rPr>
              <w:footnoteReference w:id="23"/>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 xml:space="preserve">Б: Основания, свързани с плащането на данъци или социалноосигурителнивноски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585"/>
      </w:tblGrid>
      <w:tr w:rsidR="0026324C" w:rsidRPr="008612E7" w:rsidTr="00830030">
        <w:tc>
          <w:tcPr>
            <w:tcW w:w="4480"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Плащане на данъци или социалноосигурителни вноски:</w:t>
            </w:r>
          </w:p>
        </w:tc>
        <w:tc>
          <w:tcPr>
            <w:tcW w:w="4809" w:type="dxa"/>
            <w:gridSpan w:val="2"/>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480"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Икономическият оператор изпълнил ли е всички </w:t>
            </w:r>
            <w:r w:rsidRPr="008612E7">
              <w:rPr>
                <w:rFonts w:eastAsia="Calibri"/>
                <w:b/>
                <w:lang w:eastAsia="bg-BG"/>
              </w:rPr>
              <w:t>своизадължения, свързани с плащането на данъци или социалноосигурителни вноски</w:t>
            </w:r>
            <w:r w:rsidRPr="008612E7">
              <w:rPr>
                <w:rFonts w:eastAsia="Calibri"/>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w:t>
            </w:r>
          </w:p>
        </w:tc>
      </w:tr>
      <w:tr w:rsidR="0026324C" w:rsidRPr="008612E7" w:rsidTr="00830030">
        <w:trPr>
          <w:trHeight w:val="470"/>
        </w:trPr>
        <w:tc>
          <w:tcPr>
            <w:tcW w:w="4480" w:type="dxa"/>
            <w:vMerge w:val="restart"/>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br/>
            </w:r>
            <w:r w:rsidRPr="008612E7">
              <w:rPr>
                <w:rFonts w:eastAsia="Calibri"/>
                <w:lang w:eastAsia="bg-BG"/>
              </w:rPr>
              <w:br/>
            </w:r>
            <w:r w:rsidRPr="008612E7">
              <w:rPr>
                <w:rFonts w:eastAsia="Calibri"/>
                <w:b/>
                <w:lang w:eastAsia="bg-BG"/>
              </w:rPr>
              <w:t>Ако „не“</w:t>
            </w:r>
            <w:r w:rsidRPr="008612E7">
              <w:rPr>
                <w:rFonts w:eastAsia="Calibri"/>
                <w:lang w:eastAsia="bg-BG"/>
              </w:rPr>
              <w:t>, моля посочете:</w:t>
            </w:r>
            <w:r w:rsidRPr="008612E7">
              <w:rPr>
                <w:rFonts w:eastAsia="Calibri"/>
                <w:lang w:eastAsia="bg-BG"/>
              </w:rPr>
              <w:br/>
              <w:t>а) съответната страна или държава членка;</w:t>
            </w:r>
          </w:p>
          <w:p w:rsidR="0026324C" w:rsidRPr="008612E7" w:rsidRDefault="0026324C" w:rsidP="00482245">
            <w:pPr>
              <w:spacing w:afterLines="40" w:line="240" w:lineRule="auto"/>
              <w:rPr>
                <w:rFonts w:eastAsia="Calibri"/>
                <w:lang w:eastAsia="bg-BG"/>
              </w:rPr>
            </w:pPr>
            <w:r w:rsidRPr="008612E7">
              <w:rPr>
                <w:rFonts w:eastAsia="Calibri"/>
                <w:lang w:eastAsia="bg-BG"/>
              </w:rPr>
              <w:t>б) размера на съответната сума;</w:t>
            </w:r>
            <w:r w:rsidRPr="008612E7">
              <w:rPr>
                <w:rFonts w:eastAsia="Calibri"/>
                <w:lang w:eastAsia="bg-BG"/>
              </w:rPr>
              <w:br/>
              <w:t>в) как е установено нарушението на задълженията:</w:t>
            </w:r>
            <w:r w:rsidRPr="008612E7">
              <w:rPr>
                <w:rFonts w:eastAsia="Calibri"/>
                <w:lang w:eastAsia="bg-BG"/>
              </w:rPr>
              <w:br/>
              <w:t xml:space="preserve">1) чрез съдебно </w:t>
            </w:r>
            <w:r w:rsidRPr="008612E7">
              <w:rPr>
                <w:rFonts w:eastAsia="Calibri"/>
                <w:b/>
                <w:lang w:eastAsia="bg-BG"/>
              </w:rPr>
              <w:t>решение</w:t>
            </w:r>
            <w:r w:rsidRPr="008612E7">
              <w:rPr>
                <w:rFonts w:eastAsia="Calibri"/>
                <w:lang w:eastAsia="bg-BG"/>
              </w:rPr>
              <w:t xml:space="preserve"> или административен </w:t>
            </w:r>
            <w:r w:rsidRPr="008612E7">
              <w:rPr>
                <w:rFonts w:eastAsia="Calibri"/>
                <w:b/>
                <w:lang w:eastAsia="bg-BG"/>
              </w:rPr>
              <w:t>акт</w:t>
            </w:r>
            <w:r w:rsidRPr="008612E7">
              <w:rPr>
                <w:rFonts w:eastAsia="Calibri"/>
                <w:lang w:eastAsia="bg-BG"/>
              </w:rPr>
              <w:t>:</w:t>
            </w:r>
          </w:p>
          <w:p w:rsidR="0026324C" w:rsidRPr="008612E7" w:rsidRDefault="0026324C" w:rsidP="00482245">
            <w:pPr>
              <w:numPr>
                <w:ilvl w:val="0"/>
                <w:numId w:val="20"/>
              </w:numPr>
              <w:spacing w:afterLines="40" w:line="240" w:lineRule="auto"/>
              <w:ind w:left="0" w:firstLine="0"/>
              <w:jc w:val="both"/>
              <w:rPr>
                <w:rFonts w:eastAsia="Calibri"/>
                <w:lang w:eastAsia="bg-BG"/>
              </w:rPr>
            </w:pPr>
            <w:r w:rsidRPr="008612E7">
              <w:rPr>
                <w:rFonts w:eastAsia="Calibri"/>
                <w:lang w:eastAsia="bg-BG"/>
              </w:rPr>
              <w:tab/>
              <w:t>Решението или актът с окончателен и обвързващ характер ли е?</w:t>
            </w:r>
          </w:p>
          <w:p w:rsidR="0026324C" w:rsidRPr="008612E7" w:rsidRDefault="0026324C" w:rsidP="00482245">
            <w:pPr>
              <w:numPr>
                <w:ilvl w:val="0"/>
                <w:numId w:val="22"/>
              </w:numPr>
              <w:spacing w:afterLines="40" w:line="240" w:lineRule="auto"/>
              <w:ind w:left="0" w:firstLine="0"/>
              <w:jc w:val="both"/>
              <w:rPr>
                <w:rFonts w:eastAsia="Calibri"/>
                <w:lang w:eastAsia="bg-BG"/>
              </w:rPr>
            </w:pPr>
            <w:r w:rsidRPr="008612E7">
              <w:rPr>
                <w:rFonts w:eastAsia="Calibri"/>
                <w:lang w:eastAsia="bg-BG"/>
              </w:rPr>
              <w:t>Моля, посочете датата на присъдата или решението/акта.</w:t>
            </w:r>
          </w:p>
          <w:p w:rsidR="0026324C" w:rsidRPr="008612E7" w:rsidRDefault="0026324C" w:rsidP="00482245">
            <w:pPr>
              <w:numPr>
                <w:ilvl w:val="0"/>
                <w:numId w:val="22"/>
              </w:numPr>
              <w:spacing w:afterLines="40" w:line="240" w:lineRule="auto"/>
              <w:ind w:left="0" w:firstLine="0"/>
              <w:jc w:val="both"/>
              <w:rPr>
                <w:rFonts w:eastAsia="Calibri"/>
                <w:lang w:eastAsia="bg-BG"/>
              </w:rPr>
            </w:pPr>
            <w:r w:rsidRPr="008612E7">
              <w:rPr>
                <w:rFonts w:eastAsia="Calibri"/>
                <w:lang w:eastAsia="bg-BG"/>
              </w:rPr>
              <w:t xml:space="preserve">В случай на присъда — </w:t>
            </w:r>
            <w:r w:rsidRPr="008612E7">
              <w:rPr>
                <w:rFonts w:eastAsia="Calibri"/>
                <w:lang w:eastAsia="bg-BG"/>
              </w:rPr>
              <w:lastRenderedPageBreak/>
              <w:t xml:space="preserve">срокът на изключване, </w:t>
            </w:r>
            <w:r w:rsidRPr="008612E7">
              <w:rPr>
                <w:rFonts w:eastAsia="Calibri"/>
                <w:b/>
                <w:lang w:eastAsia="bg-BG"/>
              </w:rPr>
              <w:t>ако е определен пряко в присъдата:</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2) по </w:t>
            </w:r>
            <w:r w:rsidRPr="008612E7">
              <w:rPr>
                <w:rFonts w:eastAsia="Calibri"/>
                <w:b/>
                <w:lang w:eastAsia="bg-BG"/>
              </w:rPr>
              <w:t>друг начин</w:t>
            </w:r>
            <w:r w:rsidRPr="008612E7">
              <w:rPr>
                <w:rFonts w:eastAsia="Calibri"/>
                <w:lang w:eastAsia="bg-BG"/>
              </w:rPr>
              <w:t>? Моля, уточнете:</w:t>
            </w:r>
          </w:p>
          <w:p w:rsidR="0026324C" w:rsidRPr="008612E7" w:rsidRDefault="0026324C" w:rsidP="00482245">
            <w:pPr>
              <w:spacing w:afterLines="40" w:line="240" w:lineRule="auto"/>
              <w:jc w:val="both"/>
              <w:rPr>
                <w:rFonts w:eastAsia="Calibri"/>
                <w:lang w:eastAsia="bg-BG"/>
              </w:rPr>
            </w:pPr>
            <w:r w:rsidRPr="008612E7">
              <w:rPr>
                <w:rFonts w:eastAsia="Calibri"/>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26324C" w:rsidRPr="008612E7" w:rsidRDefault="0026324C" w:rsidP="00482245">
            <w:pPr>
              <w:spacing w:afterLines="40" w:line="240" w:lineRule="auto"/>
              <w:rPr>
                <w:rFonts w:eastAsia="Calibri"/>
                <w:b/>
                <w:lang w:eastAsia="bg-BG"/>
              </w:rPr>
            </w:pPr>
            <w:r w:rsidRPr="008612E7">
              <w:rPr>
                <w:rFonts w:eastAsia="Calibri"/>
                <w:b/>
                <w:lang w:eastAsia="bg-BG"/>
              </w:rPr>
              <w:lastRenderedPageBreak/>
              <w:t>Данъци</w:t>
            </w:r>
          </w:p>
        </w:tc>
        <w:tc>
          <w:tcPr>
            <w:tcW w:w="2585" w:type="dxa"/>
            <w:shd w:val="clear" w:color="auto" w:fill="auto"/>
          </w:tcPr>
          <w:p w:rsidR="0026324C" w:rsidRPr="008612E7" w:rsidRDefault="0026324C" w:rsidP="00482245">
            <w:pPr>
              <w:spacing w:afterLines="40" w:line="240" w:lineRule="auto"/>
              <w:rPr>
                <w:rFonts w:eastAsia="Calibri"/>
                <w:b/>
                <w:lang w:eastAsia="bg-BG"/>
              </w:rPr>
            </w:pPr>
            <w:r w:rsidRPr="008612E7">
              <w:rPr>
                <w:rFonts w:eastAsia="Calibri"/>
                <w:b/>
                <w:lang w:eastAsia="bg-BG"/>
              </w:rPr>
              <w:t>Социалноосигурителни вноски</w:t>
            </w:r>
          </w:p>
        </w:tc>
      </w:tr>
      <w:tr w:rsidR="0026324C" w:rsidRPr="008612E7" w:rsidTr="00830030">
        <w:trPr>
          <w:trHeight w:val="1977"/>
        </w:trPr>
        <w:tc>
          <w:tcPr>
            <w:tcW w:w="4480" w:type="dxa"/>
            <w:vMerge/>
            <w:shd w:val="clear" w:color="auto" w:fill="auto"/>
          </w:tcPr>
          <w:p w:rsidR="0026324C" w:rsidRPr="008612E7" w:rsidRDefault="0026324C" w:rsidP="00482245">
            <w:pPr>
              <w:spacing w:afterLines="40" w:line="240" w:lineRule="auto"/>
              <w:rPr>
                <w:rFonts w:eastAsia="Calibri"/>
                <w:b/>
                <w:lang w:eastAsia="bg-BG"/>
              </w:rPr>
            </w:pPr>
          </w:p>
        </w:tc>
        <w:tc>
          <w:tcPr>
            <w:tcW w:w="222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br/>
              <w:t>a) [……]</w:t>
            </w:r>
            <w:r w:rsidRPr="008612E7">
              <w:rPr>
                <w:rFonts w:eastAsia="Calibri"/>
                <w:lang w:eastAsia="bg-BG"/>
              </w:rPr>
              <w:br/>
              <w:t>б) [……]</w:t>
            </w:r>
            <w:r w:rsidRPr="008612E7">
              <w:rPr>
                <w:rFonts w:eastAsia="Calibri"/>
                <w:lang w:eastAsia="bg-BG"/>
              </w:rPr>
              <w:br/>
              <w:t>в1) [] Да [] Не</w:t>
            </w:r>
          </w:p>
          <w:p w:rsidR="0026324C" w:rsidRPr="008612E7" w:rsidRDefault="0026324C" w:rsidP="00482245">
            <w:pPr>
              <w:numPr>
                <w:ilvl w:val="0"/>
                <w:numId w:val="19"/>
              </w:numPr>
              <w:spacing w:afterLines="40" w:line="240" w:lineRule="auto"/>
              <w:ind w:left="0" w:firstLine="0"/>
              <w:jc w:val="both"/>
              <w:rPr>
                <w:rFonts w:eastAsia="Calibri"/>
                <w:lang w:eastAsia="bg-BG"/>
              </w:rPr>
            </w:pPr>
            <w:r w:rsidRPr="008612E7">
              <w:rPr>
                <w:rFonts w:eastAsia="Calibri"/>
                <w:lang w:eastAsia="bg-BG"/>
              </w:rPr>
              <w:t>[] Да [] Не</w:t>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w:t>
            </w:r>
            <w:r w:rsidRPr="008612E7">
              <w:rPr>
                <w:rFonts w:eastAsia="Calibri"/>
                <w:lang w:eastAsia="bg-BG"/>
              </w:rPr>
              <w:br/>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w:t>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r w:rsidRPr="008612E7">
              <w:rPr>
                <w:rFonts w:eastAsia="Calibri"/>
                <w:lang w:eastAsia="bg-BG"/>
              </w:rPr>
              <w:t>в2) [ …]</w:t>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г) [] Да [] Не</w:t>
            </w:r>
            <w:r w:rsidRPr="008612E7">
              <w:rPr>
                <w:rFonts w:eastAsia="Calibri"/>
                <w:lang w:eastAsia="bg-BG"/>
              </w:rPr>
              <w:br/>
            </w:r>
            <w:r w:rsidRPr="008612E7">
              <w:rPr>
                <w:rFonts w:eastAsia="Calibri"/>
                <w:b/>
                <w:lang w:eastAsia="bg-BG"/>
              </w:rPr>
              <w:t>Ако „да“</w:t>
            </w:r>
            <w:r w:rsidRPr="008612E7">
              <w:rPr>
                <w:rFonts w:eastAsia="Calibri"/>
                <w:lang w:eastAsia="bg-BG"/>
              </w:rPr>
              <w:t>, моля, опишете подробно: [……]</w:t>
            </w:r>
          </w:p>
        </w:tc>
        <w:tc>
          <w:tcPr>
            <w:tcW w:w="258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br/>
              <w:t>a) [……]б) [……]</w:t>
            </w:r>
            <w:r w:rsidRPr="008612E7">
              <w:rPr>
                <w:rFonts w:eastAsia="Calibri"/>
                <w:lang w:eastAsia="bg-BG"/>
              </w:rPr>
              <w:br/>
            </w:r>
            <w:r w:rsidRPr="008612E7">
              <w:rPr>
                <w:rFonts w:eastAsia="Calibri"/>
                <w:lang w:eastAsia="bg-BG"/>
              </w:rPr>
              <w:br/>
              <w:t>в1) [] Да [] Не</w:t>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 Да [] Не</w:t>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w:t>
            </w:r>
            <w:r w:rsidRPr="008612E7">
              <w:rPr>
                <w:rFonts w:eastAsia="Calibri"/>
                <w:lang w:eastAsia="bg-BG"/>
              </w:rPr>
              <w:br/>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w:t>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r w:rsidRPr="008612E7">
              <w:rPr>
                <w:rFonts w:eastAsia="Calibri"/>
                <w:lang w:eastAsia="bg-BG"/>
              </w:rPr>
              <w:t>в2) [ …]</w:t>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г) [] Да [] Не</w:t>
            </w:r>
          </w:p>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моля, опишете подробно: [……]</w:t>
            </w:r>
          </w:p>
        </w:tc>
      </w:tr>
      <w:tr w:rsidR="0026324C" w:rsidRPr="008612E7" w:rsidTr="00830030">
        <w:tc>
          <w:tcPr>
            <w:tcW w:w="4480" w:type="dxa"/>
            <w:shd w:val="clear" w:color="auto" w:fill="auto"/>
          </w:tcPr>
          <w:p w:rsidR="0026324C" w:rsidRPr="008612E7" w:rsidRDefault="0026324C" w:rsidP="00482245">
            <w:pPr>
              <w:spacing w:afterLines="40" w:line="240" w:lineRule="auto"/>
              <w:jc w:val="both"/>
              <w:rPr>
                <w:rFonts w:eastAsia="Calibri"/>
                <w:i/>
                <w:lang w:eastAsia="bg-BG"/>
              </w:rPr>
            </w:pPr>
            <w:r w:rsidRPr="008612E7">
              <w:rPr>
                <w:rFonts w:eastAsia="Calibri"/>
                <w:i/>
                <w:lan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26324C" w:rsidRPr="008612E7" w:rsidRDefault="0026324C" w:rsidP="00482245">
            <w:pPr>
              <w:spacing w:afterLines="40" w:line="240" w:lineRule="auto"/>
              <w:rPr>
                <w:rFonts w:eastAsia="Calibri"/>
                <w:i/>
                <w:lang w:eastAsia="bg-BG"/>
              </w:rPr>
            </w:pPr>
            <w:r w:rsidRPr="008612E7">
              <w:rPr>
                <w:rFonts w:eastAsia="Calibri"/>
                <w:i/>
                <w:lang w:eastAsia="bg-BG"/>
              </w:rPr>
              <w:t>(уеб адрес, орган или служба, издаващи документа, точно позоваване на документа):</w:t>
            </w:r>
            <w:r w:rsidRPr="008612E7">
              <w:rPr>
                <w:rFonts w:eastAsia="Calibri"/>
                <w:i/>
                <w:vertAlign w:val="superscript"/>
                <w:lang w:eastAsia="bg-BG"/>
              </w:rPr>
              <w:footnoteReference w:id="24"/>
            </w:r>
            <w:r w:rsidRPr="008612E7">
              <w:rPr>
                <w:rFonts w:eastAsia="Calibri"/>
                <w:lang w:eastAsia="bg-BG"/>
              </w:rPr>
              <w:br/>
            </w:r>
            <w:r w:rsidRPr="008612E7">
              <w:rPr>
                <w:rFonts w:eastAsia="Calibri"/>
                <w:i/>
                <w:lang w:eastAsia="bg-BG"/>
              </w:rPr>
              <w:t>[……][……][……][……]</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В: Основания, свързани с несъстоятелност, конфликти на интереси или професионално нарушение</w:t>
      </w:r>
      <w:r w:rsidRPr="008612E7">
        <w:rPr>
          <w:rFonts w:eastAsia="Calibri"/>
          <w:b/>
          <w:smallCaps/>
          <w:vertAlign w:val="superscript"/>
          <w:lang w:eastAsia="bg-BG"/>
        </w:rPr>
        <w:footnoteReference w:id="25"/>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8612E7">
        <w:rPr>
          <w:rFonts w:eastAsia="Calibri"/>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rPr>
          <w:trHeight w:val="406"/>
        </w:trPr>
        <w:tc>
          <w:tcPr>
            <w:tcW w:w="4644" w:type="dxa"/>
            <w:vMerge w:val="restart"/>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Икономическият оператор нарушил ли е, </w:t>
            </w:r>
            <w:r w:rsidRPr="008612E7">
              <w:rPr>
                <w:rFonts w:eastAsia="Calibri"/>
                <w:b/>
                <w:lang w:eastAsia="bg-BG"/>
              </w:rPr>
              <w:t>доколкото му е известно</w:t>
            </w:r>
            <w:r w:rsidRPr="008612E7">
              <w:rPr>
                <w:rFonts w:eastAsia="Calibri"/>
                <w:lang w:eastAsia="bg-BG"/>
              </w:rPr>
              <w:t xml:space="preserve">, </w:t>
            </w:r>
            <w:r w:rsidRPr="008612E7">
              <w:rPr>
                <w:rFonts w:eastAsia="Calibri"/>
                <w:b/>
                <w:lang w:eastAsia="bg-BG"/>
              </w:rPr>
              <w:t>задълженията</w:t>
            </w:r>
            <w:r w:rsidRPr="008612E7">
              <w:rPr>
                <w:rFonts w:eastAsia="Calibri"/>
                <w:lang w:eastAsia="bg-BG"/>
              </w:rPr>
              <w:t xml:space="preserve"> си в областта на </w:t>
            </w:r>
            <w:r w:rsidRPr="008612E7">
              <w:rPr>
                <w:rFonts w:eastAsia="Calibri"/>
                <w:b/>
                <w:lang w:eastAsia="bg-BG"/>
              </w:rPr>
              <w:t>екологичното, социалното или трудовото право</w:t>
            </w:r>
            <w:r w:rsidRPr="008612E7">
              <w:rPr>
                <w:rFonts w:eastAsia="Calibri"/>
                <w:b/>
                <w:vertAlign w:val="superscript"/>
                <w:lang w:eastAsia="bg-BG"/>
              </w:rPr>
              <w:footnoteReference w:id="26"/>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w:t>
            </w:r>
          </w:p>
        </w:tc>
      </w:tr>
      <w:tr w:rsidR="0026324C" w:rsidRPr="008612E7" w:rsidTr="00830030">
        <w:trPr>
          <w:trHeight w:val="405"/>
        </w:trPr>
        <w:tc>
          <w:tcPr>
            <w:tcW w:w="4644" w:type="dxa"/>
            <w:vMerge/>
            <w:shd w:val="clear" w:color="auto" w:fill="auto"/>
          </w:tcPr>
          <w:p w:rsidR="0026324C" w:rsidRPr="008612E7" w:rsidRDefault="0026324C" w:rsidP="00482245">
            <w:pPr>
              <w:spacing w:afterLines="40" w:line="240" w:lineRule="auto"/>
              <w:jc w:val="both"/>
              <w:rPr>
                <w:rFonts w:eastAsia="Calibri"/>
                <w:lang w:eastAsia="bg-BG"/>
              </w:rPr>
            </w:pP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612E7">
              <w:rPr>
                <w:rFonts w:eastAsia="Calibri"/>
                <w:lang w:eastAsia="bg-BG"/>
              </w:rPr>
              <w:br/>
              <w:t>[] Да [] Не</w:t>
            </w:r>
          </w:p>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моля опишете предприетите мерки: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Икономическият оператор в една от следните ситуации ли е:</w:t>
            </w:r>
            <w:r w:rsidRPr="008612E7">
              <w:rPr>
                <w:rFonts w:eastAsia="Calibri"/>
                <w:lang w:eastAsia="bg-BG"/>
              </w:rPr>
              <w:br/>
              <w:t xml:space="preserve">а) </w:t>
            </w:r>
            <w:r w:rsidRPr="008612E7">
              <w:rPr>
                <w:rFonts w:eastAsia="Calibri"/>
                <w:b/>
                <w:lang w:eastAsia="bg-BG"/>
              </w:rPr>
              <w:t>обявен в несъстоятелност</w:t>
            </w:r>
            <w:r w:rsidRPr="008612E7">
              <w:rPr>
                <w:rFonts w:eastAsia="Calibri"/>
                <w:lang w:eastAsia="bg-BG"/>
              </w:rPr>
              <w:t xml:space="preserve">, или </w:t>
            </w:r>
          </w:p>
          <w:p w:rsidR="0026324C" w:rsidRPr="008612E7" w:rsidRDefault="0026324C" w:rsidP="00482245">
            <w:pPr>
              <w:spacing w:afterLines="40" w:line="240" w:lineRule="auto"/>
              <w:rPr>
                <w:rFonts w:eastAsia="Calibri"/>
                <w:lang w:eastAsia="bg-BG"/>
              </w:rPr>
            </w:pPr>
            <w:r w:rsidRPr="008612E7">
              <w:rPr>
                <w:rFonts w:eastAsia="Calibri"/>
                <w:lang w:eastAsia="bg-BG"/>
              </w:rPr>
              <w:t xml:space="preserve">б) </w:t>
            </w:r>
            <w:r w:rsidRPr="008612E7">
              <w:rPr>
                <w:rFonts w:eastAsia="Calibri"/>
                <w:b/>
                <w:lang w:eastAsia="bg-BG"/>
              </w:rPr>
              <w:t>предмет на производство по несъстоятелност</w:t>
            </w:r>
            <w:r w:rsidRPr="008612E7">
              <w:rPr>
                <w:rFonts w:eastAsia="Calibri"/>
                <w:lang w:eastAsia="bg-BG"/>
              </w:rPr>
              <w:t xml:space="preserve"> или ликвидация, или</w:t>
            </w:r>
          </w:p>
          <w:p w:rsidR="0026324C" w:rsidRPr="008612E7" w:rsidRDefault="0026324C" w:rsidP="00482245">
            <w:pPr>
              <w:spacing w:afterLines="40" w:line="240" w:lineRule="auto"/>
              <w:rPr>
                <w:rFonts w:eastAsia="Calibri"/>
                <w:lang w:eastAsia="bg-BG"/>
              </w:rPr>
            </w:pPr>
            <w:r w:rsidRPr="008612E7">
              <w:rPr>
                <w:rFonts w:eastAsia="Calibri"/>
                <w:lang w:eastAsia="bg-BG"/>
              </w:rPr>
              <w:t xml:space="preserve">в) </w:t>
            </w:r>
            <w:r w:rsidRPr="008612E7">
              <w:rPr>
                <w:rFonts w:eastAsia="Calibri"/>
                <w:b/>
                <w:lang w:eastAsia="bg-BG"/>
              </w:rPr>
              <w:t>споразумение с кредиторите</w:t>
            </w:r>
            <w:r w:rsidRPr="008612E7">
              <w:rPr>
                <w:rFonts w:eastAsia="Calibri"/>
                <w:lang w:eastAsia="bg-BG"/>
              </w:rPr>
              <w:t>, или</w:t>
            </w:r>
            <w:r w:rsidRPr="008612E7">
              <w:rPr>
                <w:rFonts w:eastAsia="Calibri"/>
                <w:lang w:eastAsia="bg-BG"/>
              </w:rPr>
              <w:br/>
            </w:r>
            <w:r w:rsidRPr="008612E7">
              <w:rPr>
                <w:rFonts w:eastAsia="Calibri"/>
                <w:lang w:eastAsia="bg-BG"/>
              </w:rPr>
              <w:lastRenderedPageBreak/>
              <w:t>г) всякаква аналогична ситуация, възникваща от сходна процедура съгласно националните законови и подзаконови актове</w:t>
            </w:r>
            <w:r w:rsidRPr="008612E7">
              <w:rPr>
                <w:rFonts w:eastAsia="Calibri"/>
                <w:vertAlign w:val="superscript"/>
                <w:lang w:eastAsia="bg-BG"/>
              </w:rPr>
              <w:footnoteReference w:id="27"/>
            </w:r>
            <w:r w:rsidRPr="008612E7">
              <w:rPr>
                <w:rFonts w:eastAsia="Calibri"/>
                <w:lang w:eastAsia="bg-BG"/>
              </w:rPr>
              <w:t>, или</w:t>
            </w:r>
            <w:r w:rsidRPr="008612E7">
              <w:rPr>
                <w:rFonts w:eastAsia="Calibri"/>
                <w:lang w:eastAsia="bg-BG"/>
              </w:rPr>
              <w:br/>
              <w:t>д) неговите активи се администрират от ликвидатор или от съда, или</w:t>
            </w:r>
          </w:p>
          <w:p w:rsidR="0026324C" w:rsidRPr="008612E7" w:rsidRDefault="0026324C" w:rsidP="00482245">
            <w:pPr>
              <w:spacing w:afterLines="40" w:line="240" w:lineRule="auto"/>
              <w:rPr>
                <w:rFonts w:eastAsia="Calibri"/>
                <w:b/>
                <w:lang w:eastAsia="bg-BG"/>
              </w:rPr>
            </w:pPr>
            <w:r w:rsidRPr="008612E7">
              <w:rPr>
                <w:rFonts w:eastAsia="Calibri"/>
                <w:lang w:eastAsia="bg-BG"/>
              </w:rPr>
              <w:t>е) стопанската му дейност е прекратена?</w:t>
            </w:r>
            <w:r w:rsidRPr="008612E7">
              <w:rPr>
                <w:rFonts w:eastAsia="Calibri"/>
                <w:lang w:eastAsia="bg-BG"/>
              </w:rPr>
              <w:br/>
            </w:r>
            <w:r w:rsidRPr="008612E7">
              <w:rPr>
                <w:rFonts w:eastAsia="Calibri"/>
                <w:b/>
                <w:lang w:eastAsia="bg-BG"/>
              </w:rPr>
              <w:t>Ако „да“:</w:t>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Моля представете подробности:</w:t>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612E7">
              <w:rPr>
                <w:rFonts w:eastAsia="Calibri"/>
                <w:vertAlign w:val="superscript"/>
                <w:lang w:eastAsia="bg-BG"/>
              </w:rPr>
              <w:footnoteReference w:id="28"/>
            </w:r>
            <w:r w:rsidRPr="008612E7">
              <w:rPr>
                <w:rFonts w:eastAsia="Calibri"/>
                <w:lang w:eastAsia="bg-BG"/>
              </w:rPr>
              <w:t>?</w:t>
            </w:r>
          </w:p>
          <w:p w:rsidR="0026324C" w:rsidRPr="008612E7" w:rsidRDefault="0026324C" w:rsidP="00482245">
            <w:pPr>
              <w:spacing w:afterLines="40" w:line="240" w:lineRule="auto"/>
              <w:rPr>
                <w:rFonts w:eastAsia="Calibri"/>
                <w:lang w:eastAsia="bg-BG"/>
              </w:rPr>
            </w:pP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lastRenderedPageBreak/>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w:t>
            </w:r>
          </w:p>
          <w:p w:rsidR="0026324C" w:rsidRPr="008612E7" w:rsidRDefault="0026324C" w:rsidP="00482245">
            <w:pPr>
              <w:numPr>
                <w:ilvl w:val="0"/>
                <w:numId w:val="21"/>
              </w:numPr>
              <w:spacing w:afterLines="40" w:line="240" w:lineRule="auto"/>
              <w:ind w:left="0" w:firstLine="0"/>
              <w:jc w:val="both"/>
              <w:rPr>
                <w:rFonts w:eastAsia="Calibri"/>
                <w:lang w:eastAsia="bg-BG"/>
              </w:rPr>
            </w:pPr>
            <w:r w:rsidRPr="008612E7">
              <w:rPr>
                <w:rFonts w:eastAsia="Calibri"/>
                <w:lang w:eastAsia="bg-BG"/>
              </w:rPr>
              <w:t>[……]</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jc w:val="both"/>
              <w:rPr>
                <w:rFonts w:eastAsia="Calibri"/>
                <w:i/>
                <w:lang w:eastAsia="bg-BG"/>
              </w:rPr>
            </w:pPr>
          </w:p>
          <w:p w:rsidR="0026324C" w:rsidRPr="008612E7" w:rsidRDefault="0026324C" w:rsidP="00482245">
            <w:pPr>
              <w:spacing w:afterLines="40" w:line="240" w:lineRule="auto"/>
              <w:jc w:val="both"/>
              <w:rPr>
                <w:rFonts w:eastAsia="Calibri"/>
                <w:i/>
                <w:lang w:eastAsia="bg-BG"/>
              </w:rPr>
            </w:pPr>
          </w:p>
          <w:p w:rsidR="0026324C" w:rsidRPr="008612E7" w:rsidRDefault="0026324C" w:rsidP="00482245">
            <w:pPr>
              <w:spacing w:afterLines="40" w:line="240" w:lineRule="auto"/>
              <w:jc w:val="both"/>
              <w:rPr>
                <w:rFonts w:eastAsia="Calibri"/>
                <w:i/>
                <w:lang w:eastAsia="bg-BG"/>
              </w:rPr>
            </w:pPr>
          </w:p>
          <w:p w:rsidR="0026324C" w:rsidRPr="008612E7" w:rsidRDefault="0026324C" w:rsidP="00482245">
            <w:pPr>
              <w:spacing w:afterLines="40" w:line="240" w:lineRule="auto"/>
              <w:jc w:val="both"/>
              <w:rPr>
                <w:rFonts w:eastAsia="Calibri"/>
                <w:i/>
                <w:lang w:eastAsia="bg-BG"/>
              </w:rPr>
            </w:pPr>
            <w:r w:rsidRPr="008612E7">
              <w:rPr>
                <w:rFonts w:eastAsia="Calibri"/>
                <w:i/>
                <w:lang w:eastAsia="bg-BG"/>
              </w:rPr>
              <w:t>(уеб адрес, орган или служба, издаващи документа, точно позоваване на документа): [……][……][……][……]</w:t>
            </w:r>
          </w:p>
        </w:tc>
      </w:tr>
      <w:tr w:rsidR="0026324C" w:rsidRPr="008612E7" w:rsidTr="00830030">
        <w:trPr>
          <w:trHeight w:val="303"/>
        </w:trPr>
        <w:tc>
          <w:tcPr>
            <w:tcW w:w="4644" w:type="dxa"/>
            <w:vMerge w:val="restart"/>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xml:space="preserve">Икономическият оператор извършил ли е </w:t>
            </w:r>
            <w:r w:rsidRPr="008612E7">
              <w:rPr>
                <w:rFonts w:eastAsia="Calibri"/>
                <w:b/>
                <w:lang w:eastAsia="bg-BG"/>
              </w:rPr>
              <w:t>тежко професионално нарушение</w:t>
            </w:r>
            <w:r w:rsidRPr="008612E7">
              <w:rPr>
                <w:rFonts w:eastAsia="Calibri"/>
                <w:b/>
                <w:vertAlign w:val="superscript"/>
                <w:lang w:eastAsia="bg-BG"/>
              </w:rPr>
              <w:footnoteReference w:id="29"/>
            </w:r>
            <w:r w:rsidRPr="008612E7">
              <w:rPr>
                <w:rFonts w:eastAsia="Calibri"/>
                <w:lang w:eastAsia="bg-BG"/>
              </w:rPr>
              <w:t xml:space="preserve">? </w:t>
            </w:r>
            <w:r w:rsidRPr="008612E7">
              <w:rPr>
                <w:rFonts w:eastAsia="Calibri"/>
                <w:lang w:eastAsia="bg-BG"/>
              </w:rPr>
              <w:br/>
            </w:r>
            <w:r w:rsidRPr="008612E7">
              <w:rPr>
                <w:rFonts w:eastAsia="Calibri"/>
                <w:b/>
                <w:lang w:eastAsia="bg-BG"/>
              </w:rPr>
              <w:t>Ако „да“</w:t>
            </w:r>
            <w:r w:rsidRPr="008612E7">
              <w:rPr>
                <w:rFonts w:eastAsia="Calibri"/>
                <w:lang w:eastAsia="bg-BG"/>
              </w:rPr>
              <w:t>, моля, опишете подробно:</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t xml:space="preserve"> [……]</w:t>
            </w:r>
          </w:p>
        </w:tc>
      </w:tr>
      <w:tr w:rsidR="0026324C" w:rsidRPr="008612E7" w:rsidTr="00830030">
        <w:trPr>
          <w:trHeight w:val="303"/>
        </w:trPr>
        <w:tc>
          <w:tcPr>
            <w:tcW w:w="4644" w:type="dxa"/>
            <w:vMerge/>
            <w:shd w:val="clear" w:color="auto" w:fill="auto"/>
          </w:tcPr>
          <w:p w:rsidR="0026324C" w:rsidRPr="008612E7" w:rsidRDefault="0026324C" w:rsidP="00482245">
            <w:pPr>
              <w:spacing w:afterLines="40" w:line="240" w:lineRule="auto"/>
              <w:rPr>
                <w:rFonts w:eastAsia="Calibri"/>
                <w:lang w:eastAsia="bg-BG"/>
              </w:rPr>
            </w:pP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икономическият оператор предприел ли е мерки за реабилитиране по своя инициатива? [] Да [] Не</w:t>
            </w:r>
          </w:p>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моля опишете предприетите мерки: [……]</w:t>
            </w:r>
          </w:p>
        </w:tc>
      </w:tr>
      <w:tr w:rsidR="0026324C" w:rsidRPr="008612E7" w:rsidTr="00830030">
        <w:trPr>
          <w:trHeight w:val="515"/>
        </w:trPr>
        <w:tc>
          <w:tcPr>
            <w:tcW w:w="4644" w:type="dxa"/>
            <w:vMerge w:val="restart"/>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Икономическият оператор сключил ли е </w:t>
            </w:r>
            <w:r w:rsidRPr="008612E7">
              <w:rPr>
                <w:rFonts w:eastAsia="Calibri"/>
                <w:b/>
                <w:lang w:eastAsia="bg-BG"/>
              </w:rPr>
              <w:t>споразумения</w:t>
            </w:r>
            <w:r w:rsidRPr="008612E7">
              <w:rPr>
                <w:rFonts w:eastAsia="Calibri"/>
                <w:lang w:eastAsia="bg-BG"/>
              </w:rPr>
              <w:t xml:space="preserve"> с други икономически оператори, насочени към </w:t>
            </w:r>
            <w:r w:rsidRPr="008612E7">
              <w:rPr>
                <w:rFonts w:eastAsia="Calibri"/>
                <w:b/>
                <w:lang w:eastAsia="bg-BG"/>
              </w:rPr>
              <w:t>нарушаване на конкуренцията</w:t>
            </w:r>
            <w:r w:rsidRPr="008612E7">
              <w:rPr>
                <w:rFonts w:eastAsia="Calibri"/>
                <w:lang w:eastAsia="bg-BG"/>
              </w:rPr>
              <w:t>?</w:t>
            </w:r>
            <w:r w:rsidRPr="008612E7">
              <w:rPr>
                <w:rFonts w:eastAsia="Calibri"/>
                <w:lang w:eastAsia="bg-BG"/>
              </w:rPr>
              <w:br/>
            </w:r>
            <w:r w:rsidRPr="008612E7">
              <w:rPr>
                <w:rFonts w:eastAsia="Calibri"/>
                <w:b/>
                <w:lang w:eastAsia="bg-BG"/>
              </w:rPr>
              <w:t>Ако „да“</w:t>
            </w:r>
            <w:r w:rsidRPr="008612E7">
              <w:rPr>
                <w:rFonts w:eastAsia="Calibri"/>
                <w:lang w:eastAsia="bg-BG"/>
              </w:rPr>
              <w:t>, моля, опишете подробно:</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t>[…]</w:t>
            </w:r>
          </w:p>
        </w:tc>
      </w:tr>
      <w:tr w:rsidR="0026324C" w:rsidRPr="008612E7" w:rsidTr="00830030">
        <w:trPr>
          <w:trHeight w:val="514"/>
        </w:trPr>
        <w:tc>
          <w:tcPr>
            <w:tcW w:w="4644" w:type="dxa"/>
            <w:vMerge/>
            <w:shd w:val="clear" w:color="auto" w:fill="auto"/>
          </w:tcPr>
          <w:p w:rsidR="0026324C" w:rsidRPr="008612E7" w:rsidRDefault="0026324C" w:rsidP="00482245">
            <w:pPr>
              <w:spacing w:afterLines="40" w:line="240" w:lineRule="auto"/>
              <w:rPr>
                <w:rFonts w:eastAsia="Calibri"/>
                <w:lang w:eastAsia="bg-BG"/>
              </w:rPr>
            </w:pP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икономическият оператор предприел ли е мерки за реабилитиране по своя инициатива? [] Да [] Не</w:t>
            </w:r>
          </w:p>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моля опишете предприетите мерки: [……]</w:t>
            </w:r>
          </w:p>
        </w:tc>
      </w:tr>
      <w:tr w:rsidR="0026324C" w:rsidRPr="008612E7" w:rsidTr="00830030">
        <w:trPr>
          <w:trHeight w:val="1316"/>
        </w:trPr>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xml:space="preserve">Икономическият оператор има ли информация за </w:t>
            </w:r>
            <w:r w:rsidRPr="008612E7">
              <w:rPr>
                <w:rFonts w:eastAsia="Calibri"/>
                <w:b/>
                <w:lang w:eastAsia="bg-BG"/>
              </w:rPr>
              <w:t>конфликт на интереси</w:t>
            </w:r>
            <w:r w:rsidRPr="008612E7">
              <w:rPr>
                <w:rFonts w:eastAsia="Calibri"/>
                <w:b/>
                <w:vertAlign w:val="superscript"/>
                <w:lang w:eastAsia="bg-BG"/>
              </w:rPr>
              <w:footnoteReference w:id="30"/>
            </w:r>
            <w:r w:rsidRPr="008612E7">
              <w:rPr>
                <w:rFonts w:eastAsia="Calibri"/>
                <w:lang w:eastAsia="bg-BG"/>
              </w:rPr>
              <w:t>, свързан с участието му в процедурата за възлагане на обществена поръчка?</w:t>
            </w:r>
            <w:r w:rsidRPr="008612E7">
              <w:rPr>
                <w:rFonts w:eastAsia="Calibri"/>
                <w:lang w:eastAsia="bg-BG"/>
              </w:rPr>
              <w:br/>
            </w:r>
            <w:r w:rsidRPr="008612E7">
              <w:rPr>
                <w:rFonts w:eastAsia="Calibri"/>
                <w:b/>
                <w:lang w:eastAsia="bg-BG"/>
              </w:rPr>
              <w:t>Ако „да“</w:t>
            </w:r>
            <w:r w:rsidRPr="008612E7">
              <w:rPr>
                <w:rFonts w:eastAsia="Calibri"/>
                <w:lang w:eastAsia="bg-BG"/>
              </w:rPr>
              <w:t>, моля, опишете подробно:</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t>[…]</w:t>
            </w:r>
          </w:p>
        </w:tc>
      </w:tr>
      <w:tr w:rsidR="0026324C" w:rsidRPr="008612E7" w:rsidTr="00830030">
        <w:trPr>
          <w:trHeight w:val="1544"/>
        </w:trPr>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Икономическият оператор или свързано</w:t>
            </w:r>
            <w:r w:rsidRPr="008612E7">
              <w:rPr>
                <w:rFonts w:eastAsia="Calibri"/>
                <w:lang w:eastAsia="bg-BG"/>
              </w:rPr>
              <w:t xml:space="preserve"> с него предприятие, предоставял ли е </w:t>
            </w:r>
            <w:r w:rsidRPr="008612E7">
              <w:rPr>
                <w:rFonts w:eastAsia="Calibri"/>
                <w:b/>
                <w:lang w:eastAsia="bg-BG"/>
              </w:rPr>
              <w:t>консултантски</w:t>
            </w:r>
            <w:r w:rsidRPr="008612E7">
              <w:rPr>
                <w:rFonts w:eastAsia="Calibri"/>
                <w:lang w:eastAsia="bg-BG"/>
              </w:rPr>
              <w:t xml:space="preserve"> услуги на възлагащия орган или на възложителя или </w:t>
            </w:r>
            <w:r w:rsidRPr="008612E7">
              <w:rPr>
                <w:rFonts w:eastAsia="Calibri"/>
                <w:b/>
                <w:lang w:eastAsia="bg-BG"/>
              </w:rPr>
              <w:t>участвал ли е по друг начин в подготовката</w:t>
            </w:r>
            <w:r w:rsidRPr="008612E7">
              <w:rPr>
                <w:rFonts w:eastAsia="Calibri"/>
                <w:lang w:eastAsia="bg-BG"/>
              </w:rPr>
              <w:t xml:space="preserve"> на процедурата за възлагане на обществена поръчка?</w:t>
            </w:r>
            <w:r w:rsidRPr="008612E7">
              <w:rPr>
                <w:rFonts w:eastAsia="Calibri"/>
                <w:lang w:eastAsia="bg-BG"/>
              </w:rPr>
              <w:br/>
            </w:r>
            <w:r w:rsidRPr="008612E7">
              <w:rPr>
                <w:rFonts w:eastAsia="Calibri"/>
                <w:b/>
                <w:lang w:eastAsia="bg-BG"/>
              </w:rPr>
              <w:t>Ако „да“</w:t>
            </w:r>
            <w:r w:rsidRPr="008612E7">
              <w:rPr>
                <w:rFonts w:eastAsia="Calibri"/>
                <w:lang w:eastAsia="bg-BG"/>
              </w:rPr>
              <w:t>, моля, опишете подробно:</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w:t>
            </w:r>
          </w:p>
        </w:tc>
      </w:tr>
      <w:tr w:rsidR="0026324C" w:rsidRPr="008612E7" w:rsidTr="00830030">
        <w:trPr>
          <w:trHeight w:val="932"/>
        </w:trPr>
        <w:tc>
          <w:tcPr>
            <w:tcW w:w="4644" w:type="dxa"/>
            <w:vMerge w:val="restart"/>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612E7">
              <w:rPr>
                <w:rFonts w:eastAsia="Calibri"/>
                <w:b/>
                <w:lang w:eastAsia="bg-BG"/>
              </w:rPr>
              <w:t>предсрочно прекратен</w:t>
            </w:r>
            <w:r w:rsidRPr="008612E7">
              <w:rPr>
                <w:rFonts w:eastAsia="Calibri"/>
                <w:lang w:eastAsia="bg-BG"/>
              </w:rPr>
              <w:t xml:space="preserve"> или да са му били налагани обезщетения или други подобни санкции във връзка с такава поръчка в миналото?</w:t>
            </w:r>
            <w:r w:rsidRPr="008612E7">
              <w:rPr>
                <w:rFonts w:eastAsia="Calibri"/>
                <w:lang w:eastAsia="bg-BG"/>
              </w:rPr>
              <w:br/>
            </w:r>
            <w:r w:rsidRPr="008612E7">
              <w:rPr>
                <w:rFonts w:eastAsia="Calibri"/>
                <w:b/>
                <w:lang w:eastAsia="bg-BG"/>
              </w:rPr>
              <w:t>Ако „да“</w:t>
            </w:r>
            <w:r w:rsidRPr="008612E7">
              <w:rPr>
                <w:rFonts w:eastAsia="Calibri"/>
                <w:lang w:eastAsia="bg-BG"/>
              </w:rPr>
              <w:t>, моля, опишете подробно:</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w:t>
            </w:r>
          </w:p>
        </w:tc>
      </w:tr>
      <w:tr w:rsidR="0026324C" w:rsidRPr="008612E7" w:rsidTr="00830030">
        <w:trPr>
          <w:trHeight w:val="931"/>
        </w:trPr>
        <w:tc>
          <w:tcPr>
            <w:tcW w:w="4644" w:type="dxa"/>
            <w:vMerge/>
            <w:shd w:val="clear" w:color="auto" w:fill="auto"/>
          </w:tcPr>
          <w:p w:rsidR="0026324C" w:rsidRPr="008612E7" w:rsidRDefault="0026324C" w:rsidP="00482245">
            <w:pPr>
              <w:spacing w:afterLines="40" w:line="240" w:lineRule="auto"/>
              <w:rPr>
                <w:rFonts w:eastAsia="Calibri"/>
                <w:lang w:eastAsia="bg-BG"/>
              </w:rPr>
            </w:pP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xml:space="preserve">,  икономическият оператор предприел ли е мерки за реабилитиране по своя инициатива? [] Да [] Не </w:t>
            </w:r>
          </w:p>
          <w:p w:rsidR="0026324C" w:rsidRPr="008612E7" w:rsidRDefault="0026324C" w:rsidP="00482245">
            <w:pPr>
              <w:spacing w:afterLines="40" w:line="240" w:lineRule="auto"/>
              <w:rPr>
                <w:rFonts w:eastAsia="Calibri"/>
                <w:lang w:eastAsia="bg-BG"/>
              </w:rPr>
            </w:pPr>
            <w:r w:rsidRPr="008612E7">
              <w:rPr>
                <w:rFonts w:eastAsia="Calibri"/>
                <w:b/>
                <w:lang w:eastAsia="bg-BG"/>
              </w:rPr>
              <w:t>Ако „да“</w:t>
            </w:r>
            <w:r w:rsidRPr="008612E7">
              <w:rPr>
                <w:rFonts w:eastAsia="Calibri"/>
                <w:lang w:eastAsia="bg-BG"/>
              </w:rPr>
              <w:t>, моля опишете предприетите мерки: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Може ли икономическият оператор да потвърди, че:</w:t>
            </w:r>
            <w:r w:rsidRPr="008612E7">
              <w:rPr>
                <w:rFonts w:eastAsia="Calibri"/>
                <w:lang w:eastAsia="bg-BG"/>
              </w:rPr>
              <w:br/>
              <w:t xml:space="preserve">а) не е виновен за подаване на </w:t>
            </w:r>
            <w:r w:rsidRPr="008612E7">
              <w:rPr>
                <w:rFonts w:eastAsia="Calibri"/>
                <w:b/>
                <w:lang w:eastAsia="bg-BG"/>
              </w:rPr>
              <w:t>неверни данни</w:t>
            </w:r>
            <w:r w:rsidRPr="008612E7">
              <w:rPr>
                <w:rFonts w:eastAsia="Calibri"/>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26324C" w:rsidRPr="008612E7" w:rsidRDefault="0026324C" w:rsidP="00482245">
            <w:pPr>
              <w:spacing w:afterLines="40" w:line="240" w:lineRule="auto"/>
              <w:rPr>
                <w:rFonts w:eastAsia="Calibri"/>
                <w:lang w:eastAsia="bg-BG"/>
              </w:rPr>
            </w:pPr>
            <w:r w:rsidRPr="008612E7">
              <w:rPr>
                <w:rFonts w:eastAsia="Calibri"/>
                <w:lang w:eastAsia="bg-BG"/>
              </w:rPr>
              <w:t xml:space="preserve">б) </w:t>
            </w:r>
            <w:r w:rsidRPr="008612E7">
              <w:rPr>
                <w:rFonts w:eastAsia="Calibri"/>
                <w:b/>
                <w:lang w:eastAsia="bg-BG"/>
              </w:rPr>
              <w:t xml:space="preserve">не е укрил такава </w:t>
            </w:r>
            <w:r w:rsidRPr="008612E7">
              <w:rPr>
                <w:rFonts w:eastAsia="Calibri"/>
                <w:lang w:eastAsia="bg-BG"/>
              </w:rPr>
              <w:t>информация;</w:t>
            </w:r>
          </w:p>
          <w:p w:rsidR="0026324C" w:rsidRPr="008612E7" w:rsidRDefault="0026324C" w:rsidP="00482245">
            <w:pPr>
              <w:spacing w:afterLines="40" w:line="240" w:lineRule="auto"/>
              <w:rPr>
                <w:rFonts w:eastAsia="Calibri"/>
                <w:lang w:eastAsia="bg-BG"/>
              </w:rPr>
            </w:pPr>
            <w:r w:rsidRPr="008612E7">
              <w:rPr>
                <w:rFonts w:eastAsia="Calibri"/>
                <w:lang w:eastAsia="bg-BG"/>
              </w:rPr>
              <w:t>в) може без забавяне да предостави придружаващите документи, изисквани от възлагащия орган или възложителя; и</w:t>
            </w:r>
          </w:p>
          <w:p w:rsidR="0026324C" w:rsidRPr="008612E7" w:rsidRDefault="0026324C" w:rsidP="00482245">
            <w:pPr>
              <w:spacing w:afterLines="40" w:line="240" w:lineRule="auto"/>
              <w:rPr>
                <w:rFonts w:eastAsia="Calibri"/>
                <w:lang w:eastAsia="bg-BG"/>
              </w:rPr>
            </w:pPr>
            <w:r w:rsidRPr="008612E7">
              <w:rPr>
                <w:rFonts w:eastAsia="Calibri"/>
                <w:lang w:eastAsia="bg-BG"/>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w:t>
            </w:r>
            <w:r w:rsidRPr="008612E7">
              <w:rPr>
                <w:rFonts w:eastAsia="Calibri"/>
                <w:lang w:eastAsia="bg-BG"/>
              </w:rPr>
              <w:lastRenderedPageBreak/>
              <w:t>решенията по отношение на изключването, подбора или възлагането?</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Да [] Не</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Специфични национални основания за изключване</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Прилагат ли се </w:t>
            </w:r>
            <w:r w:rsidRPr="008612E7">
              <w:rPr>
                <w:rFonts w:eastAsia="Calibri"/>
                <w:b/>
                <w:lang w:eastAsia="bg-BG"/>
              </w:rPr>
              <w:t>специфичните национални основания за изключване</w:t>
            </w:r>
            <w:r w:rsidRPr="008612E7">
              <w:rPr>
                <w:rFonts w:eastAsia="Calibri"/>
                <w:lang w:eastAsia="bg-BG"/>
              </w:rPr>
              <w:t>, които са посочени в съответното обявление или в документацията за обществената поръчка?</w:t>
            </w:r>
            <w:r w:rsidRPr="008612E7">
              <w:rPr>
                <w:rFonts w:eastAsia="Calibri"/>
                <w:lang w:eastAsia="bg-BG"/>
              </w:rPr>
              <w:br/>
            </w:r>
            <w:r w:rsidRPr="008612E7">
              <w:rPr>
                <w:rFonts w:eastAsia="Calibri"/>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i/>
                <w:lang w:eastAsia="bg-BG"/>
              </w:rPr>
              <w:t>уеб адрес, орган или служба, издаващи документа, точно позоваване на документа</w:t>
            </w:r>
            <w:r w:rsidRPr="008612E7">
              <w:rPr>
                <w:rFonts w:eastAsia="Calibri"/>
                <w:lang w:eastAsia="bg-BG"/>
              </w:rPr>
              <w:t>):</w:t>
            </w:r>
            <w:r w:rsidRPr="008612E7">
              <w:rPr>
                <w:rFonts w:eastAsia="Calibri"/>
                <w:lang w:eastAsia="bg-BG"/>
              </w:rPr>
              <w:br/>
            </w:r>
            <w:r w:rsidRPr="008612E7">
              <w:rPr>
                <w:rFonts w:eastAsia="Calibri"/>
                <w:i/>
                <w:lang w:eastAsia="bg-BG"/>
              </w:rPr>
              <w:t>[……][……][……][……]</w:t>
            </w:r>
            <w:r w:rsidRPr="008612E7">
              <w:rPr>
                <w:rFonts w:eastAsia="Calibri"/>
                <w:i/>
                <w:vertAlign w:val="superscript"/>
                <w:lang w:eastAsia="bg-BG"/>
              </w:rPr>
              <w:footnoteReference w:id="31"/>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lang w:eastAsia="bg-BG"/>
              </w:rPr>
              <w:t>В случай че се прилага някое специфично национално основание за изключване</w:t>
            </w:r>
            <w:r w:rsidRPr="008612E7">
              <w:rPr>
                <w:rFonts w:eastAsia="Calibri"/>
                <w:lang w:eastAsia="bg-BG"/>
              </w:rPr>
              <w:t xml:space="preserve">, икономическият оператор предприел ли е мерки за реабилитиране по своя инициатива? </w:t>
            </w:r>
            <w:r w:rsidRPr="008612E7">
              <w:rPr>
                <w:rFonts w:eastAsia="Calibri"/>
                <w:lang w:eastAsia="bg-BG"/>
              </w:rPr>
              <w:br/>
            </w:r>
            <w:r w:rsidRPr="008612E7">
              <w:rPr>
                <w:rFonts w:eastAsia="Calibri"/>
                <w:b/>
                <w:lang w:eastAsia="bg-BG"/>
              </w:rPr>
              <w:t>Ако „да“</w:t>
            </w:r>
            <w:r w:rsidRPr="008612E7">
              <w:rPr>
                <w:rFonts w:eastAsia="Calibri"/>
                <w:lang w:eastAsia="bg-BG"/>
              </w:rPr>
              <w:t xml:space="preserve">, моля опишете предприетите мерки: </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t>[…]</w:t>
            </w:r>
          </w:p>
        </w:tc>
      </w:tr>
    </w:tbl>
    <w:p w:rsidR="0026324C" w:rsidRPr="008612E7" w:rsidRDefault="0026324C" w:rsidP="00482245">
      <w:pPr>
        <w:keepNext/>
        <w:spacing w:afterLines="40" w:line="240" w:lineRule="auto"/>
        <w:jc w:val="center"/>
        <w:rPr>
          <w:rFonts w:eastAsia="Calibri"/>
          <w:b/>
          <w:lang w:eastAsia="bg-BG"/>
        </w:rPr>
      </w:pPr>
    </w:p>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t>Част IV: Критерии за подбор</w:t>
      </w:r>
    </w:p>
    <w:p w:rsidR="0026324C" w:rsidRPr="008612E7" w:rsidRDefault="0026324C" w:rsidP="00482245">
      <w:pPr>
        <w:spacing w:afterLines="40" w:line="240" w:lineRule="auto"/>
        <w:jc w:val="both"/>
        <w:rPr>
          <w:rFonts w:eastAsia="Calibri"/>
          <w:lang w:eastAsia="bg-BG"/>
        </w:rPr>
      </w:pPr>
      <w:r w:rsidRPr="008612E7">
        <w:rPr>
          <w:rFonts w:eastAsia="Calibri"/>
          <w:b/>
          <w:i/>
          <w:lang w:eastAsia="bg-BG"/>
        </w:rPr>
        <w:t>Относно критериите за подбор (раздел</w:t>
      </w:r>
      <w:r w:rsidRPr="008612E7">
        <w:rPr>
          <w:rFonts w:eastAsia="Calibri"/>
          <w:b/>
          <w:i/>
          <w:lang w:eastAsia="bg-BG"/>
        </w:rPr>
        <w:sym w:font="Symbol" w:char="F061"/>
      </w:r>
      <w:r w:rsidRPr="008612E7">
        <w:rPr>
          <w:rFonts w:eastAsia="Calibri"/>
          <w:b/>
          <w:i/>
          <w:lang w:eastAsia="bg-BG"/>
        </w:rPr>
        <w:t>илираздели А—Г от настоящата част) икономическият оператор заявява, че</w:t>
      </w: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sym w:font="Symbol" w:char="F061"/>
      </w:r>
      <w:r w:rsidRPr="008612E7">
        <w:rPr>
          <w:rFonts w:eastAsia="Calibri"/>
          <w:b/>
          <w:smallCaps/>
          <w:lang w:eastAsia="bg-BG"/>
        </w:rPr>
        <w:t>: Общо указание за всички критерии за подбор</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8612E7">
        <w:rPr>
          <w:rFonts w:eastAsia="Calibri"/>
          <w:b/>
          <w:i/>
          <w:lang w:eastAsia="bg-BG"/>
        </w:rPr>
        <w:t xml:space="preserve">Икономическият оператор следва да попълни тази информация само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612E7">
        <w:rPr>
          <w:rFonts w:eastAsia="Calibri"/>
          <w:b/>
          <w:i/>
          <w:lang w:eastAsia="bg-BG"/>
        </w:rPr>
        <w:sym w:font="Symbol" w:char="F061"/>
      </w:r>
      <w:r w:rsidRPr="008612E7">
        <w:rPr>
          <w:rFonts w:eastAsia="Calibri"/>
          <w:b/>
          <w:i/>
          <w:lang w:eastAsia="bg-BG"/>
        </w:rPr>
        <w:t>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4607"/>
      </w:tblGrid>
      <w:tr w:rsidR="0026324C" w:rsidRPr="008612E7" w:rsidTr="00830030">
        <w:tc>
          <w:tcPr>
            <w:tcW w:w="4606"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Спазване на всички изисквани критерии за подбор</w:t>
            </w:r>
          </w:p>
        </w:tc>
        <w:tc>
          <w:tcPr>
            <w:tcW w:w="4607"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06"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Той отговаря на изискваните критерии за подбор:</w:t>
            </w:r>
          </w:p>
        </w:tc>
        <w:tc>
          <w:tcPr>
            <w:tcW w:w="4607"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Да [] Не</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А: Годност</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8612E7">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Годност</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xml:space="preserve">1) </w:t>
            </w:r>
            <w:r w:rsidRPr="008612E7">
              <w:rPr>
                <w:rFonts w:eastAsia="Calibri"/>
                <w:b/>
                <w:lang w:eastAsia="bg-BG"/>
              </w:rPr>
              <w:t>Той е вписан в съответния професионален или търговски регистър</w:t>
            </w:r>
            <w:r w:rsidRPr="008612E7">
              <w:rPr>
                <w:rFonts w:eastAsia="Calibri"/>
                <w:lang w:eastAsia="bg-BG"/>
              </w:rPr>
              <w:t xml:space="preserve"> в държавата членка, в която е установен</w:t>
            </w:r>
            <w:r w:rsidRPr="008612E7">
              <w:rPr>
                <w:rFonts w:eastAsia="Calibri"/>
                <w:vertAlign w:val="superscript"/>
                <w:lang w:eastAsia="bg-BG"/>
              </w:rPr>
              <w:footnoteReference w:id="32"/>
            </w:r>
            <w:r w:rsidRPr="008612E7">
              <w:rPr>
                <w:rFonts w:eastAsia="Calibri"/>
                <w:lang w:eastAsia="bg-BG"/>
              </w:rPr>
              <w:t>:</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i/>
                <w:lang w:eastAsia="bg-BG"/>
              </w:rPr>
              <w:t>уеб адрес, орган или служба, издаващи документа, точно позоваване на документа</w:t>
            </w:r>
            <w:r w:rsidRPr="008612E7">
              <w:rPr>
                <w:rFonts w:eastAsia="Calibri"/>
                <w:lang w:eastAsia="bg-BG"/>
              </w:rPr>
              <w:t>):</w:t>
            </w:r>
            <w:r w:rsidRPr="008612E7">
              <w:rPr>
                <w:rFonts w:eastAsia="Calibri"/>
                <w:i/>
                <w:lang w:eastAsia="bg-BG"/>
              </w:rPr>
              <w:t xml:space="preserve">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b/>
                <w:lang w:eastAsia="bg-BG"/>
              </w:rPr>
            </w:pPr>
            <w:r w:rsidRPr="008612E7">
              <w:rPr>
                <w:rFonts w:eastAsia="Calibri"/>
                <w:b/>
                <w:lang w:eastAsia="bg-BG"/>
              </w:rPr>
              <w:t>2) При поръчки за услуги:</w:t>
            </w:r>
            <w:r w:rsidRPr="008612E7">
              <w:rPr>
                <w:rFonts w:eastAsia="Calibri"/>
                <w:lang w:eastAsia="bg-BG"/>
              </w:rPr>
              <w:br/>
              <w:t xml:space="preserve">Необходимо ли е специално </w:t>
            </w:r>
            <w:r w:rsidRPr="008612E7">
              <w:rPr>
                <w:rFonts w:eastAsia="Calibri"/>
                <w:b/>
                <w:lang w:eastAsia="bg-BG"/>
              </w:rPr>
              <w:t>разрешение</w:t>
            </w:r>
            <w:r w:rsidRPr="008612E7">
              <w:rPr>
                <w:rFonts w:eastAsia="Calibri"/>
                <w:lang w:eastAsia="bg-BG"/>
              </w:rPr>
              <w:t xml:space="preserve"> или</w:t>
            </w:r>
            <w:r w:rsidRPr="008612E7">
              <w:rPr>
                <w:rFonts w:eastAsia="Calibri"/>
                <w:b/>
                <w:lang w:eastAsia="bg-BG"/>
              </w:rPr>
              <w:t>членство</w:t>
            </w:r>
            <w:r w:rsidRPr="008612E7">
              <w:rPr>
                <w:rFonts w:eastAsia="Calibri"/>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8612E7">
              <w:rPr>
                <w:rFonts w:eastAsia="Calibri"/>
                <w:lang w:eastAsia="bg-BG"/>
              </w:rPr>
              <w:br/>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br/>
              <w:t>[] Да [] Не</w:t>
            </w:r>
            <w:r w:rsidRPr="008612E7">
              <w:rPr>
                <w:rFonts w:eastAsia="Calibri"/>
                <w:lang w:eastAsia="bg-BG"/>
              </w:rPr>
              <w:br/>
            </w:r>
            <w:r w:rsidRPr="008612E7">
              <w:rPr>
                <w:rFonts w:eastAsia="Calibri"/>
                <w:lang w:eastAsia="bg-BG"/>
              </w:rPr>
              <w:br/>
              <w:t>Ако да, моля посочете какво и дали икономическият оператор го притежава: […] [] Да [] Не</w:t>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i/>
                <w:lang w:eastAsia="bg-BG"/>
              </w:rPr>
              <w:t>уеб адрес, орган или служба, издаващи документа, точно позоваване на документа</w:t>
            </w:r>
            <w:r w:rsidRPr="008612E7">
              <w:rPr>
                <w:rFonts w:eastAsia="Calibri"/>
                <w:lang w:eastAsia="bg-BG"/>
              </w:rPr>
              <w:t>):</w:t>
            </w:r>
            <w:r w:rsidRPr="008612E7">
              <w:rPr>
                <w:rFonts w:eastAsia="Calibri"/>
                <w:i/>
                <w:lang w:eastAsia="bg-BG"/>
              </w:rPr>
              <w:t xml:space="preserve"> [……][……][……][……]</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Б: икономическо и финансово състояние</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8612E7">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Икономическо и финансово състояние</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1а) Неговият („общ“) </w:t>
            </w:r>
            <w:r w:rsidRPr="008612E7">
              <w:rPr>
                <w:rFonts w:eastAsia="Calibri"/>
                <w:b/>
                <w:lang w:eastAsia="bg-BG"/>
              </w:rPr>
              <w:t>годишен оборот</w:t>
            </w:r>
            <w:r w:rsidRPr="008612E7">
              <w:rPr>
                <w:rFonts w:eastAsia="Calibri"/>
                <w:lang w:eastAsia="bg-BG"/>
              </w:rPr>
              <w:t xml:space="preserve"> за броя финансови години, изисквани в съответното обявление или в документацията за поръчката, е както следва:</w:t>
            </w:r>
            <w:r w:rsidRPr="008612E7">
              <w:rPr>
                <w:rFonts w:eastAsia="Calibri"/>
                <w:lang w:eastAsia="bg-BG"/>
              </w:rPr>
              <w:br/>
            </w:r>
            <w:r w:rsidRPr="008612E7">
              <w:rPr>
                <w:rFonts w:eastAsia="Calibri"/>
                <w:b/>
                <w:lang w:eastAsia="bg-BG"/>
              </w:rPr>
              <w:t>и/или</w:t>
            </w:r>
            <w:r w:rsidRPr="008612E7">
              <w:rPr>
                <w:rFonts w:eastAsia="Calibri"/>
                <w:lang w:eastAsia="bg-BG"/>
              </w:rPr>
              <w:br/>
              <w:t xml:space="preserve">1б) Неговият </w:t>
            </w:r>
            <w:r w:rsidRPr="008612E7">
              <w:rPr>
                <w:rFonts w:eastAsia="Calibri"/>
                <w:b/>
                <w:lang w:eastAsia="bg-BG"/>
              </w:rPr>
              <w:t>среден</w:t>
            </w:r>
            <w:r w:rsidRPr="008612E7">
              <w:rPr>
                <w:rFonts w:eastAsia="Calibri"/>
                <w:lang w:eastAsia="bg-BG"/>
              </w:rPr>
              <w:t xml:space="preserve"> годишен </w:t>
            </w:r>
            <w:r w:rsidRPr="008612E7">
              <w:rPr>
                <w:rFonts w:eastAsia="Calibri"/>
                <w:b/>
                <w:lang w:eastAsia="bg-BG"/>
              </w:rPr>
              <w:t>оборот за броя години, изисквани в съответното обявление или в документацията за поръчката, е както следва</w:t>
            </w:r>
            <w:r w:rsidRPr="008612E7">
              <w:rPr>
                <w:rFonts w:eastAsia="Calibri"/>
                <w:b/>
                <w:vertAlign w:val="superscript"/>
                <w:lang w:eastAsia="bg-BG"/>
              </w:rPr>
              <w:footnoteReference w:id="33"/>
            </w:r>
            <w:r w:rsidRPr="008612E7">
              <w:rPr>
                <w:rFonts w:eastAsia="Calibri"/>
                <w:b/>
                <w:lang w:eastAsia="bg-BG"/>
              </w:rPr>
              <w:t>(</w:t>
            </w:r>
            <w:r w:rsidRPr="008612E7">
              <w:rPr>
                <w:rFonts w:eastAsia="Calibri"/>
                <w:lang w:eastAsia="bg-BG"/>
              </w:rPr>
              <w:t>)</w:t>
            </w:r>
            <w:r w:rsidRPr="008612E7">
              <w:rPr>
                <w:rFonts w:eastAsia="Calibri"/>
                <w:b/>
                <w:lang w:eastAsia="bg-BG"/>
              </w:rPr>
              <w:t>:</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i/>
                <w:lang w:eastAsia="bg-BG"/>
              </w:rPr>
            </w:pPr>
            <w:r w:rsidRPr="008612E7">
              <w:rPr>
                <w:rFonts w:eastAsia="Calibri"/>
                <w:lang w:eastAsia="bg-BG"/>
              </w:rPr>
              <w:t>година: [……] оборот:[……][…]валута</w:t>
            </w:r>
            <w:r w:rsidRPr="008612E7">
              <w:rPr>
                <w:rFonts w:eastAsia="Calibri"/>
                <w:lang w:eastAsia="bg-BG"/>
              </w:rPr>
              <w:br/>
              <w:t>година: [……] оборот:[……][…]валута година: [……] оборот:[……][…]валута</w:t>
            </w:r>
            <w:r w:rsidRPr="008612E7">
              <w:rPr>
                <w:rFonts w:eastAsia="Calibri"/>
                <w:lang w:eastAsia="bg-BG"/>
              </w:rPr>
              <w:br/>
            </w:r>
            <w:r w:rsidRPr="008612E7">
              <w:rPr>
                <w:rFonts w:eastAsia="Calibri"/>
                <w:lang w:eastAsia="bg-BG"/>
              </w:rPr>
              <w:br/>
              <w:t>(брой години, среден оборот)</w:t>
            </w:r>
            <w:r w:rsidRPr="008612E7">
              <w:rPr>
                <w:rFonts w:eastAsia="Calibri"/>
                <w:b/>
                <w:lang w:eastAsia="bg-BG"/>
              </w:rPr>
              <w:t>:</w:t>
            </w:r>
            <w:r w:rsidRPr="008612E7">
              <w:rPr>
                <w:rFonts w:eastAsia="Calibri"/>
                <w:lang w:eastAsia="bg-BG"/>
              </w:rPr>
              <w:t xml:space="preserve"> [……],[……][…]валута</w:t>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b/>
                <w:i/>
                <w:lang w:eastAsia="bg-BG"/>
              </w:rPr>
            </w:pPr>
            <w:r w:rsidRPr="008612E7">
              <w:rPr>
                <w:rFonts w:eastAsia="Calibri"/>
                <w:lang w:eastAsia="bg-BG"/>
              </w:rPr>
              <w:t xml:space="preserve">2а) Неговият („конкретен“) годишен </w:t>
            </w:r>
            <w:r w:rsidRPr="008612E7">
              <w:rPr>
                <w:rFonts w:eastAsia="Calibri"/>
                <w:b/>
                <w:lang w:eastAsia="bg-BG"/>
              </w:rPr>
              <w:t>оборот в стопанската област, обхваната от поръчката</w:t>
            </w:r>
            <w:r w:rsidRPr="008612E7">
              <w:rPr>
                <w:rFonts w:eastAsia="Calibri"/>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8612E7">
              <w:rPr>
                <w:rFonts w:eastAsia="Calibri"/>
                <w:lang w:eastAsia="bg-BG"/>
              </w:rPr>
              <w:br/>
            </w:r>
            <w:r w:rsidRPr="008612E7">
              <w:rPr>
                <w:rFonts w:eastAsia="Calibri"/>
                <w:b/>
                <w:i/>
                <w:lang w:eastAsia="bg-BG"/>
              </w:rPr>
              <w:t>и/или</w:t>
            </w:r>
          </w:p>
          <w:p w:rsidR="0026324C" w:rsidRPr="008612E7" w:rsidRDefault="0026324C" w:rsidP="00482245">
            <w:pPr>
              <w:spacing w:afterLines="40" w:line="240" w:lineRule="auto"/>
              <w:rPr>
                <w:rFonts w:eastAsia="Calibri"/>
                <w:lang w:eastAsia="bg-BG"/>
              </w:rPr>
            </w:pPr>
            <w:r w:rsidRPr="008612E7">
              <w:rPr>
                <w:rFonts w:eastAsia="Calibri"/>
                <w:lang w:eastAsia="bg-BG"/>
              </w:rPr>
              <w:t xml:space="preserve">2б) Неговият </w:t>
            </w:r>
            <w:r w:rsidRPr="008612E7">
              <w:rPr>
                <w:rFonts w:eastAsia="Calibri"/>
                <w:b/>
                <w:lang w:eastAsia="bg-BG"/>
              </w:rPr>
              <w:t>среден</w:t>
            </w:r>
            <w:r w:rsidRPr="008612E7">
              <w:rPr>
                <w:rFonts w:eastAsia="Calibri"/>
                <w:lang w:eastAsia="bg-BG"/>
              </w:rPr>
              <w:t xml:space="preserve"> годишен </w:t>
            </w:r>
            <w:r w:rsidRPr="008612E7">
              <w:rPr>
                <w:rFonts w:eastAsia="Calibri"/>
                <w:b/>
                <w:lang w:eastAsia="bg-BG"/>
              </w:rPr>
              <w:t xml:space="preserve">оборот в областта и за броя години, изисквани в съответното обявление или </w:t>
            </w:r>
            <w:r w:rsidRPr="008612E7">
              <w:rPr>
                <w:rFonts w:eastAsia="Calibri"/>
                <w:b/>
                <w:lang w:eastAsia="bg-BG"/>
              </w:rPr>
              <w:lastRenderedPageBreak/>
              <w:t>документацията за поръчката, е както следва</w:t>
            </w:r>
            <w:r w:rsidRPr="008612E7">
              <w:rPr>
                <w:rFonts w:eastAsia="Calibri"/>
                <w:b/>
                <w:vertAlign w:val="superscript"/>
                <w:lang w:eastAsia="bg-BG"/>
              </w:rPr>
              <w:footnoteReference w:id="34"/>
            </w:r>
            <w:r w:rsidRPr="008612E7">
              <w:rPr>
                <w:rFonts w:eastAsia="Calibri"/>
                <w:lang w:eastAsia="bg-BG"/>
              </w:rPr>
              <w:t>:</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година: [……] оборот:[……][…]валута</w:t>
            </w:r>
          </w:p>
          <w:p w:rsidR="0026324C" w:rsidRPr="008612E7" w:rsidRDefault="0026324C" w:rsidP="00482245">
            <w:pPr>
              <w:spacing w:afterLines="40" w:line="240" w:lineRule="auto"/>
              <w:rPr>
                <w:rFonts w:eastAsia="Calibri"/>
                <w:lang w:eastAsia="bg-BG"/>
              </w:rPr>
            </w:pPr>
            <w:r w:rsidRPr="008612E7">
              <w:rPr>
                <w:rFonts w:eastAsia="Calibri"/>
                <w:lang w:eastAsia="bg-BG"/>
              </w:rPr>
              <w:t>година: [……] оборот:[……][…]валута</w:t>
            </w:r>
          </w:p>
          <w:p w:rsidR="0026324C" w:rsidRPr="008612E7" w:rsidRDefault="0026324C" w:rsidP="00482245">
            <w:pPr>
              <w:spacing w:afterLines="40" w:line="240" w:lineRule="auto"/>
              <w:rPr>
                <w:rFonts w:eastAsia="Calibri"/>
                <w:lang w:eastAsia="bg-BG"/>
              </w:rPr>
            </w:pPr>
            <w:r w:rsidRPr="008612E7">
              <w:rPr>
                <w:rFonts w:eastAsia="Calibri"/>
                <w:lang w:eastAsia="bg-BG"/>
              </w:rPr>
              <w:t>година: [……] оборот:[……][…]валута</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(брой години, среден оборот): [……],[……][…]валута</w:t>
            </w: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документацията):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4) Що се отнася до </w:t>
            </w:r>
            <w:r w:rsidRPr="008612E7">
              <w:rPr>
                <w:rFonts w:eastAsia="Calibri"/>
                <w:b/>
                <w:lang w:eastAsia="bg-BG"/>
              </w:rPr>
              <w:t>финансовите съотношения</w:t>
            </w:r>
            <w:r w:rsidRPr="008612E7">
              <w:rPr>
                <w:rFonts w:eastAsia="Calibri"/>
                <w:b/>
                <w:vertAlign w:val="superscript"/>
                <w:lang w:eastAsia="bg-BG"/>
              </w:rPr>
              <w:footnoteReference w:id="35"/>
            </w:r>
            <w:r w:rsidRPr="008612E7">
              <w:rPr>
                <w:rFonts w:eastAsia="Calibri"/>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(посочване на изискваното съотношение — съотношение между х и у</w:t>
            </w:r>
            <w:r w:rsidRPr="008612E7">
              <w:rPr>
                <w:rFonts w:eastAsia="Calibri"/>
                <w:vertAlign w:val="superscript"/>
                <w:lang w:eastAsia="bg-BG"/>
              </w:rPr>
              <w:footnoteReference w:id="36"/>
            </w:r>
            <w:r w:rsidRPr="008612E7">
              <w:rPr>
                <w:rFonts w:eastAsia="Calibri"/>
                <w:lang w:eastAsia="bg-BG"/>
              </w:rPr>
              <w:t xml:space="preserve"> — и стойността):</w:t>
            </w:r>
            <w:r w:rsidRPr="008612E7">
              <w:rPr>
                <w:rFonts w:eastAsia="Calibri"/>
                <w:lang w:eastAsia="bg-BG"/>
              </w:rPr>
              <w:br/>
              <w:t>[…], [……]</w:t>
            </w:r>
            <w:r w:rsidRPr="008612E7">
              <w:rPr>
                <w:rFonts w:eastAsia="Calibri"/>
                <w:vertAlign w:val="superscript"/>
                <w:lang w:eastAsia="bg-BG"/>
              </w:rPr>
              <w:footnoteReference w:id="37"/>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 xml:space="preserve"> (</w:t>
            </w:r>
            <w:r w:rsidRPr="008612E7">
              <w:rPr>
                <w:rFonts w:eastAsia="Calibri"/>
                <w:i/>
                <w:lang w:eastAsia="bg-BG"/>
              </w:rPr>
              <w:t>уеб адрес, орган или служба, издаващи документа, точно позоваване на документа</w:t>
            </w:r>
            <w:r w:rsidRPr="008612E7">
              <w:rPr>
                <w:rFonts w:eastAsia="Calibri"/>
                <w:lang w:eastAsia="bg-BG"/>
              </w:rPr>
              <w:t>):</w:t>
            </w:r>
            <w:r w:rsidRPr="008612E7">
              <w:rPr>
                <w:rFonts w:eastAsia="Calibri"/>
                <w:i/>
                <w:lang w:eastAsia="bg-BG"/>
              </w:rPr>
              <w:t xml:space="preserve">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5) Застрахователната сума по неговата </w:t>
            </w:r>
            <w:r w:rsidRPr="008612E7">
              <w:rPr>
                <w:rFonts w:eastAsia="Calibri"/>
                <w:b/>
                <w:lang w:eastAsia="bg-BG"/>
              </w:rPr>
              <w:t>застрахователна полица за риска „професионална отговорност“</w:t>
            </w:r>
            <w:r w:rsidRPr="008612E7">
              <w:rPr>
                <w:rFonts w:eastAsia="Calibri"/>
                <w:lang w:eastAsia="bg-BG"/>
              </w:rPr>
              <w:t xml:space="preserve"> възлиза на:</w:t>
            </w:r>
            <w:r w:rsidRPr="008612E7">
              <w:rPr>
                <w:rFonts w:eastAsia="Calibri"/>
                <w:lang w:eastAsia="bg-BG"/>
              </w:rPr>
              <w:br/>
            </w:r>
            <w:r w:rsidRPr="008612E7">
              <w:rPr>
                <w:rFonts w:eastAsia="Calibri"/>
                <w:i/>
                <w:lang w:eastAsia="bg-BG"/>
              </w:rPr>
              <w:t>Ако съответната информация е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[……],[……][…]валута</w:t>
            </w: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6) Що се отнася до </w:t>
            </w:r>
            <w:r w:rsidRPr="008612E7">
              <w:rPr>
                <w:rFonts w:eastAsia="Calibri"/>
                <w:b/>
                <w:lang w:eastAsia="bg-BG"/>
              </w:rPr>
              <w:t>другите икономически или финансови изисквания</w:t>
            </w:r>
            <w:r w:rsidRPr="008612E7">
              <w:rPr>
                <w:rFonts w:eastAsia="Calibri"/>
                <w:lang w:eastAsia="bg-BG"/>
              </w:rPr>
              <w:t xml:space="preserve">, </w:t>
            </w:r>
            <w:r w:rsidRPr="008612E7">
              <w:rPr>
                <w:rFonts w:eastAsia="Calibri"/>
                <w:b/>
                <w:lang w:eastAsia="bg-BG"/>
              </w:rPr>
              <w:t>ако има такива</w:t>
            </w:r>
            <w:r w:rsidRPr="008612E7">
              <w:rPr>
                <w:rFonts w:eastAsia="Calibri"/>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8612E7">
              <w:rPr>
                <w:rFonts w:eastAsia="Calibri"/>
                <w:lang w:eastAsia="bg-BG"/>
              </w:rPr>
              <w:br/>
            </w:r>
            <w:r w:rsidRPr="008612E7">
              <w:rPr>
                <w:rFonts w:eastAsia="Calibri"/>
                <w:i/>
                <w:lang w:eastAsia="bg-BG"/>
              </w:rPr>
              <w:t xml:space="preserve">Ако съответната документация, която </w:t>
            </w:r>
            <w:r w:rsidRPr="008612E7">
              <w:rPr>
                <w:rFonts w:eastAsia="Calibri"/>
                <w:b/>
                <w:i/>
                <w:lang w:eastAsia="bg-BG"/>
              </w:rPr>
              <w:t xml:space="preserve">може </w:t>
            </w:r>
            <w:r w:rsidRPr="008612E7">
              <w:rPr>
                <w:rFonts w:eastAsia="Calibri"/>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i/>
                <w:lang w:eastAsia="bg-BG"/>
              </w:rPr>
              <w:t>уеб адрес, орган или служба, издаващи документа, точно позоваване на документацията)</w:t>
            </w:r>
            <w:r w:rsidRPr="008612E7">
              <w:rPr>
                <w:rFonts w:eastAsia="Calibri"/>
                <w:lang w:eastAsia="bg-BG"/>
              </w:rPr>
              <w:t>:</w:t>
            </w:r>
            <w:r w:rsidRPr="008612E7">
              <w:rPr>
                <w:rFonts w:eastAsia="Calibri"/>
                <w:i/>
                <w:lang w:eastAsia="bg-BG"/>
              </w:rPr>
              <w:t xml:space="preserve"> [……][……][……][……]</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В: Технически и професионални способности</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8612E7">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Технически и професионални способности</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1а) Само за </w:t>
            </w:r>
            <w:r w:rsidRPr="008612E7">
              <w:rPr>
                <w:rFonts w:eastAsia="Calibri"/>
                <w:b/>
                <w:i/>
                <w:lang w:eastAsia="bg-BG"/>
              </w:rPr>
              <w:t>обществените поръчки застроителство</w:t>
            </w:r>
            <w:r w:rsidRPr="008612E7">
              <w:rPr>
                <w:rFonts w:eastAsia="Calibri"/>
                <w:lang w:eastAsia="bg-BG"/>
              </w:rPr>
              <w:t>:</w:t>
            </w:r>
            <w:r w:rsidRPr="008612E7">
              <w:rPr>
                <w:rFonts w:eastAsia="Calibri"/>
                <w:lang w:eastAsia="bg-BG"/>
              </w:rPr>
              <w:br/>
              <w:t>През референтния период</w:t>
            </w:r>
            <w:r w:rsidRPr="008612E7">
              <w:rPr>
                <w:rFonts w:eastAsia="Calibri"/>
                <w:vertAlign w:val="superscript"/>
                <w:lang w:eastAsia="bg-BG"/>
              </w:rPr>
              <w:footnoteReference w:id="38"/>
            </w:r>
            <w:r w:rsidRPr="008612E7">
              <w:rPr>
                <w:rFonts w:eastAsia="Calibri"/>
                <w:lang w:eastAsia="bg-BG"/>
              </w:rPr>
              <w:t xml:space="preserve">икономическият оператор е </w:t>
            </w:r>
            <w:r w:rsidRPr="008612E7">
              <w:rPr>
                <w:rFonts w:eastAsia="Calibri"/>
                <w:b/>
                <w:lang w:eastAsia="bg-BG"/>
              </w:rPr>
              <w:t>извършил следните строителни дейности от конкретния вид</w:t>
            </w:r>
            <w:r w:rsidRPr="008612E7">
              <w:rPr>
                <w:rFonts w:eastAsia="Calibri"/>
                <w:lang w:eastAsia="bg-BG"/>
              </w:rPr>
              <w:t xml:space="preserve">: </w:t>
            </w:r>
            <w:r w:rsidRPr="008612E7">
              <w:rPr>
                <w:rFonts w:eastAsia="Calibri"/>
                <w:lang w:eastAsia="bg-BG"/>
              </w:rPr>
              <w:br/>
            </w:r>
            <w:r w:rsidRPr="008612E7">
              <w:rPr>
                <w:rFonts w:eastAsia="Calibri"/>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Брой години (този период е определен в обявлението или документацията за обществената поръчка):  [……]</w:t>
            </w:r>
          </w:p>
          <w:p w:rsidR="0026324C" w:rsidRPr="008612E7" w:rsidRDefault="0026324C" w:rsidP="00482245">
            <w:pPr>
              <w:spacing w:afterLines="40" w:line="240" w:lineRule="auto"/>
              <w:rPr>
                <w:rFonts w:eastAsia="Calibri"/>
                <w:lang w:eastAsia="bg-BG"/>
              </w:rPr>
            </w:pPr>
            <w:r w:rsidRPr="008612E7">
              <w:rPr>
                <w:rFonts w:eastAsia="Calibri"/>
                <w:lang w:eastAsia="bg-BG"/>
              </w:rPr>
              <w:t>Строителни работи:  [……]</w:t>
            </w:r>
          </w:p>
          <w:p w:rsidR="0026324C" w:rsidRPr="008612E7" w:rsidRDefault="0026324C" w:rsidP="00482245">
            <w:pPr>
              <w:spacing w:afterLines="40" w:line="240" w:lineRule="auto"/>
              <w:rPr>
                <w:rFonts w:eastAsia="Calibri"/>
                <w:lang w:eastAsia="bg-BG"/>
              </w:rPr>
            </w:pP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shd w:val="clear" w:color="000000" w:fill="auto"/>
                <w:lang w:eastAsia="bg-BG"/>
              </w:rPr>
            </w:pPr>
            <w:r w:rsidRPr="008612E7">
              <w:rPr>
                <w:rFonts w:eastAsia="Calibri"/>
                <w:lang w:eastAsia="bg-BG"/>
              </w:rPr>
              <w:t xml:space="preserve">1б) Само за </w:t>
            </w:r>
            <w:r w:rsidRPr="008612E7">
              <w:rPr>
                <w:rFonts w:eastAsia="Calibri"/>
                <w:b/>
                <w:i/>
                <w:lang w:eastAsia="bg-BG"/>
              </w:rPr>
              <w:t>обществени поръчки за доставки и обществени поръчки за услуги</w:t>
            </w:r>
            <w:r w:rsidRPr="008612E7">
              <w:rPr>
                <w:rFonts w:eastAsia="Calibri"/>
                <w:lang w:eastAsia="bg-BG"/>
              </w:rPr>
              <w:t>:</w:t>
            </w:r>
            <w:r w:rsidRPr="008612E7">
              <w:rPr>
                <w:rFonts w:eastAsia="Calibri"/>
                <w:lang w:eastAsia="bg-BG"/>
              </w:rPr>
              <w:br/>
              <w:t>През референтния период</w:t>
            </w:r>
            <w:r w:rsidRPr="008612E7">
              <w:rPr>
                <w:rFonts w:eastAsia="Calibri"/>
                <w:vertAlign w:val="superscript"/>
                <w:lang w:eastAsia="bg-BG"/>
              </w:rPr>
              <w:footnoteReference w:id="39"/>
            </w:r>
            <w:r w:rsidRPr="008612E7">
              <w:rPr>
                <w:rFonts w:eastAsia="Calibri"/>
                <w:lang w:eastAsia="bg-BG"/>
              </w:rPr>
              <w:t xml:space="preserve">икономическият оператор е извършил </w:t>
            </w:r>
            <w:r w:rsidRPr="008612E7">
              <w:rPr>
                <w:rFonts w:eastAsia="Calibri"/>
                <w:b/>
                <w:lang w:eastAsia="bg-BG"/>
              </w:rPr>
              <w:t>следните основни доставки или е предоставил следните основни услуги от посочения вид</w:t>
            </w:r>
            <w:r w:rsidRPr="008612E7">
              <w:rPr>
                <w:rFonts w:eastAsia="Calibri"/>
                <w:lang w:eastAsia="bg-BG"/>
              </w:rPr>
              <w:t>:При изготвяне на списъка, моля, посочете сумите, датите и получателите, независимо дали са публични или частни субекти</w:t>
            </w:r>
            <w:r w:rsidRPr="008612E7">
              <w:rPr>
                <w:rFonts w:eastAsia="Calibri"/>
                <w:vertAlign w:val="superscript"/>
                <w:lang w:eastAsia="bg-BG"/>
              </w:rPr>
              <w:footnoteReference w:id="40"/>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26324C" w:rsidRPr="008612E7" w:rsidTr="00830030">
              <w:tc>
                <w:tcPr>
                  <w:tcW w:w="1336"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Описание</w:t>
                  </w:r>
                </w:p>
              </w:tc>
              <w:tc>
                <w:tcPr>
                  <w:tcW w:w="936"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Суми</w:t>
                  </w:r>
                </w:p>
              </w:tc>
              <w:tc>
                <w:tcPr>
                  <w:tcW w:w="72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Дати</w:t>
                  </w:r>
                </w:p>
              </w:tc>
              <w:tc>
                <w:tcPr>
                  <w:tcW w:w="1149"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Получатели</w:t>
                  </w:r>
                </w:p>
              </w:tc>
            </w:tr>
            <w:tr w:rsidR="0026324C" w:rsidRPr="008612E7" w:rsidTr="00830030">
              <w:tc>
                <w:tcPr>
                  <w:tcW w:w="1336" w:type="dxa"/>
                  <w:shd w:val="clear" w:color="auto" w:fill="auto"/>
                </w:tcPr>
                <w:p w:rsidR="0026324C" w:rsidRPr="008612E7" w:rsidRDefault="0026324C" w:rsidP="00482245">
                  <w:pPr>
                    <w:spacing w:afterLines="40" w:line="240" w:lineRule="auto"/>
                    <w:jc w:val="both"/>
                    <w:rPr>
                      <w:rFonts w:eastAsia="Calibri"/>
                      <w:lang w:eastAsia="bg-BG"/>
                    </w:rPr>
                  </w:pPr>
                </w:p>
              </w:tc>
              <w:tc>
                <w:tcPr>
                  <w:tcW w:w="936" w:type="dxa"/>
                  <w:shd w:val="clear" w:color="auto" w:fill="auto"/>
                </w:tcPr>
                <w:p w:rsidR="0026324C" w:rsidRPr="008612E7" w:rsidRDefault="0026324C" w:rsidP="00482245">
                  <w:pPr>
                    <w:spacing w:afterLines="40" w:line="240" w:lineRule="auto"/>
                    <w:jc w:val="both"/>
                    <w:rPr>
                      <w:rFonts w:eastAsia="Calibri"/>
                      <w:lang w:eastAsia="bg-BG"/>
                    </w:rPr>
                  </w:pPr>
                </w:p>
              </w:tc>
              <w:tc>
                <w:tcPr>
                  <w:tcW w:w="724" w:type="dxa"/>
                  <w:shd w:val="clear" w:color="auto" w:fill="auto"/>
                </w:tcPr>
                <w:p w:rsidR="0026324C" w:rsidRPr="008612E7" w:rsidRDefault="0026324C" w:rsidP="00482245">
                  <w:pPr>
                    <w:spacing w:afterLines="40" w:line="240" w:lineRule="auto"/>
                    <w:jc w:val="both"/>
                    <w:rPr>
                      <w:rFonts w:eastAsia="Calibri"/>
                      <w:lang w:eastAsia="bg-BG"/>
                    </w:rPr>
                  </w:pPr>
                </w:p>
              </w:tc>
              <w:tc>
                <w:tcPr>
                  <w:tcW w:w="1149" w:type="dxa"/>
                  <w:shd w:val="clear" w:color="auto" w:fill="auto"/>
                </w:tcPr>
                <w:p w:rsidR="0026324C" w:rsidRPr="008612E7" w:rsidRDefault="0026324C" w:rsidP="00482245">
                  <w:pPr>
                    <w:spacing w:afterLines="40" w:line="240" w:lineRule="auto"/>
                    <w:jc w:val="both"/>
                    <w:rPr>
                      <w:rFonts w:eastAsia="Calibri"/>
                      <w:lang w:eastAsia="bg-BG"/>
                    </w:rPr>
                  </w:pPr>
                </w:p>
              </w:tc>
            </w:tr>
          </w:tbl>
          <w:p w:rsidR="0026324C" w:rsidRPr="008612E7" w:rsidRDefault="0026324C" w:rsidP="00482245">
            <w:pPr>
              <w:spacing w:afterLines="40" w:line="240" w:lineRule="auto"/>
              <w:jc w:val="both"/>
              <w:rPr>
                <w:rFonts w:eastAsia="Calibri"/>
                <w:lang w:eastAsia="bg-BG"/>
              </w:rPr>
            </w:pP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shd w:val="clear" w:color="000000" w:fill="auto"/>
                <w:lang w:eastAsia="bg-BG"/>
              </w:rPr>
            </w:pPr>
            <w:r w:rsidRPr="008612E7">
              <w:rPr>
                <w:rFonts w:eastAsia="Calibri"/>
                <w:lang w:eastAsia="bg-BG"/>
              </w:rPr>
              <w:t xml:space="preserve">2) Той може да използва следните </w:t>
            </w:r>
            <w:r w:rsidRPr="008612E7">
              <w:rPr>
                <w:rFonts w:eastAsia="Calibri"/>
                <w:b/>
                <w:lang w:eastAsia="bg-BG"/>
              </w:rPr>
              <w:t>технически лица или органи</w:t>
            </w:r>
            <w:r w:rsidRPr="008612E7">
              <w:rPr>
                <w:rFonts w:eastAsia="Calibri"/>
                <w:b/>
                <w:vertAlign w:val="superscript"/>
                <w:lang w:eastAsia="bg-BG"/>
              </w:rPr>
              <w:footnoteReference w:id="41"/>
            </w:r>
            <w:r w:rsidRPr="008612E7">
              <w:rPr>
                <w:rFonts w:eastAsia="Calibri"/>
                <w:lang w:eastAsia="bg-BG"/>
              </w:rPr>
              <w:t>, особено тези, отговарящи за контрола на качеството:</w:t>
            </w:r>
            <w:r w:rsidRPr="008612E7">
              <w:rPr>
                <w:rFonts w:eastAsia="Calibri"/>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r w:rsidRPr="008612E7">
              <w:rPr>
                <w:rFonts w:eastAsia="Calibri"/>
                <w:lang w:eastAsia="bg-BG"/>
              </w:rPr>
              <w:br/>
            </w:r>
            <w:r w:rsidRPr="008612E7">
              <w:rPr>
                <w:rFonts w:eastAsia="Calibri"/>
                <w:lang w:eastAsia="bg-BG"/>
              </w:rPr>
              <w:br/>
            </w:r>
            <w:r w:rsidRPr="008612E7">
              <w:rPr>
                <w:rFonts w:eastAsia="Calibri"/>
                <w:lang w:eastAsia="bg-BG"/>
              </w:rPr>
              <w:br/>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3) Той използва следните </w:t>
            </w:r>
            <w:r w:rsidRPr="008612E7">
              <w:rPr>
                <w:rFonts w:eastAsia="Calibri"/>
                <w:b/>
                <w:lang w:eastAsia="bg-BG"/>
              </w:rPr>
              <w:t>технически съоръжения и мерки за гарантиране на качество</w:t>
            </w:r>
            <w:r w:rsidRPr="008612E7">
              <w:rPr>
                <w:rFonts w:eastAsia="Calibri"/>
                <w:lang w:eastAsia="bg-BG"/>
              </w:rPr>
              <w:t xml:space="preserve">, а </w:t>
            </w:r>
            <w:r w:rsidRPr="008612E7">
              <w:rPr>
                <w:rFonts w:eastAsia="Calibri"/>
                <w:b/>
                <w:lang w:eastAsia="bg-BG"/>
              </w:rPr>
              <w:t xml:space="preserve">съоръженията за проучване </w:t>
            </w:r>
            <w:r w:rsidRPr="008612E7">
              <w:rPr>
                <w:rFonts w:eastAsia="Calibri"/>
                <w:b/>
                <w:lang w:eastAsia="bg-BG"/>
              </w:rPr>
              <w:lastRenderedPageBreak/>
              <w:t>и изследване</w:t>
            </w:r>
            <w:r w:rsidRPr="008612E7">
              <w:rPr>
                <w:rFonts w:eastAsia="Calibri"/>
                <w:lang w:eastAsia="bg-BG"/>
              </w:rPr>
              <w:t xml:space="preserve"> са както следва: </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lastRenderedPageBreak/>
              <w:t>[……]</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lastRenderedPageBreak/>
              <w:t xml:space="preserve">4) При изпълнение на поръчката той ще бъде в състояние да прилага следните </w:t>
            </w:r>
            <w:r w:rsidRPr="008612E7">
              <w:rPr>
                <w:rFonts w:eastAsia="Calibri"/>
                <w:b/>
                <w:lang w:eastAsia="bg-BG"/>
              </w:rPr>
              <w:t>системи за управление и за проследяване на веригата на доставка</w:t>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b/>
                <w:i/>
                <w:lang w:eastAsia="bg-BG"/>
              </w:rPr>
              <w:t>5) За комплексни стоки или услуги или, по изключение, за стоки или услуги, които са със специално предназначение:</w:t>
            </w:r>
            <w:r w:rsidRPr="008612E7">
              <w:rPr>
                <w:rFonts w:eastAsia="Calibri"/>
                <w:lang w:eastAsia="bg-BG"/>
              </w:rPr>
              <w:br/>
              <w:t xml:space="preserve">Икономическият оператор </w:t>
            </w:r>
            <w:r w:rsidRPr="008612E7">
              <w:rPr>
                <w:rFonts w:eastAsia="Calibri"/>
                <w:b/>
                <w:lang w:eastAsia="bg-BG"/>
              </w:rPr>
              <w:t>ще</w:t>
            </w:r>
            <w:r w:rsidRPr="008612E7">
              <w:rPr>
                <w:rFonts w:eastAsia="Calibri"/>
                <w:lang w:eastAsia="bg-BG"/>
              </w:rPr>
              <w:t xml:space="preserve"> позволи ли извършването на </w:t>
            </w:r>
            <w:r w:rsidRPr="008612E7">
              <w:rPr>
                <w:rFonts w:eastAsia="Calibri"/>
                <w:b/>
                <w:lang w:eastAsia="bg-BG"/>
              </w:rPr>
              <w:t>проверки</w:t>
            </w:r>
            <w:r w:rsidRPr="008612E7">
              <w:rPr>
                <w:rFonts w:eastAsia="Calibri"/>
                <w:b/>
                <w:vertAlign w:val="superscript"/>
                <w:lang w:eastAsia="bg-BG"/>
              </w:rPr>
              <w:footnoteReference w:id="42"/>
            </w:r>
            <w:r w:rsidRPr="008612E7">
              <w:rPr>
                <w:rFonts w:eastAsia="Calibri"/>
                <w:lang w:eastAsia="bg-BG"/>
              </w:rPr>
              <w:t xml:space="preserve"> на неговия </w:t>
            </w:r>
            <w:r w:rsidRPr="008612E7">
              <w:rPr>
                <w:rFonts w:eastAsia="Calibri"/>
                <w:b/>
                <w:lang w:eastAsia="bg-BG"/>
              </w:rPr>
              <w:t>производствен или технически капацитет</w:t>
            </w:r>
            <w:r w:rsidRPr="008612E7">
              <w:rPr>
                <w:rFonts w:eastAsia="Calibri"/>
                <w:lang w:eastAsia="bg-BG"/>
              </w:rPr>
              <w:t xml:space="preserve"> и, когато е необходимо, на </w:t>
            </w:r>
            <w:r w:rsidRPr="008612E7">
              <w:rPr>
                <w:rFonts w:eastAsia="Calibri"/>
                <w:b/>
                <w:lang w:eastAsia="bg-BG"/>
              </w:rPr>
              <w:t>средствата за проучване и изследване</w:t>
            </w:r>
            <w:r w:rsidRPr="008612E7">
              <w:rPr>
                <w:rFonts w:eastAsia="Calibri"/>
                <w:lang w:eastAsia="bg-BG"/>
              </w:rPr>
              <w:t xml:space="preserve">, с които разполага, както и на </w:t>
            </w:r>
            <w:r w:rsidRPr="008612E7">
              <w:rPr>
                <w:rFonts w:eastAsia="Calibri"/>
                <w:b/>
                <w:lang w:eastAsia="bg-BG"/>
              </w:rPr>
              <w:t>мерките за контрол на качеството</w:t>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br/>
            </w:r>
            <w:r w:rsidRPr="008612E7">
              <w:rPr>
                <w:rFonts w:eastAsia="Calibri"/>
                <w:lang w:eastAsia="bg-BG"/>
              </w:rPr>
              <w:br/>
            </w:r>
            <w:r w:rsidRPr="008612E7">
              <w:rPr>
                <w:rFonts w:eastAsia="Calibri"/>
                <w:lang w:eastAsia="bg-BG"/>
              </w:rPr>
              <w:br/>
              <w:t>[] Да [] Не</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6) Следната </w:t>
            </w:r>
            <w:r w:rsidRPr="008612E7">
              <w:rPr>
                <w:rFonts w:eastAsia="Calibri"/>
                <w:b/>
                <w:lang w:eastAsia="bg-BG"/>
              </w:rPr>
              <w:t>образователна и професионална квалификация</w:t>
            </w:r>
            <w:r w:rsidRPr="008612E7">
              <w:rPr>
                <w:rFonts w:eastAsia="Calibri"/>
                <w:lang w:eastAsia="bg-BG"/>
              </w:rPr>
              <w:t xml:space="preserve"> се притежава от:</w:t>
            </w:r>
            <w:r w:rsidRPr="008612E7">
              <w:rPr>
                <w:rFonts w:eastAsia="Calibri"/>
                <w:lang w:eastAsia="bg-BG"/>
              </w:rPr>
              <w:br/>
              <w:t xml:space="preserve">а) доставчика на услуга или самия изпълнител, </w:t>
            </w:r>
            <w:r w:rsidRPr="008612E7">
              <w:rPr>
                <w:rFonts w:eastAsia="Calibri"/>
                <w:b/>
                <w:i/>
                <w:lang w:eastAsia="bg-BG"/>
              </w:rPr>
              <w:t>и/или</w:t>
            </w:r>
            <w:r w:rsidRPr="008612E7">
              <w:rPr>
                <w:rFonts w:eastAsia="Calibri"/>
                <w:lang w:eastAsia="bg-BG"/>
              </w:rPr>
              <w:t xml:space="preserve"> (в зависимост от изискванията, посочени в обявлението, или в документацията за обществената поръчка)</w:t>
            </w:r>
          </w:p>
          <w:p w:rsidR="0026324C" w:rsidRPr="008612E7" w:rsidRDefault="0026324C" w:rsidP="00482245">
            <w:pPr>
              <w:spacing w:afterLines="40" w:line="240" w:lineRule="auto"/>
              <w:rPr>
                <w:rFonts w:eastAsia="Calibri"/>
                <w:b/>
                <w:shd w:val="clear" w:color="000000" w:fill="auto"/>
                <w:lang w:eastAsia="bg-BG"/>
              </w:rPr>
            </w:pPr>
            <w:r w:rsidRPr="008612E7">
              <w:rPr>
                <w:rFonts w:eastAsia="Calibri"/>
                <w:lang w:eastAsia="bg-BG"/>
              </w:rPr>
              <w:t>б) неговия ръководен състав:</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br/>
            </w:r>
            <w:r w:rsidRPr="008612E7">
              <w:rPr>
                <w:rFonts w:eastAsia="Calibri"/>
                <w:lang w:eastAsia="bg-BG"/>
              </w:rPr>
              <w:br/>
              <w:t>a) [……]</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б)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7) При изпълнение на поръчката икономическият оператор ще може да приложи следните </w:t>
            </w:r>
            <w:r w:rsidRPr="008612E7">
              <w:rPr>
                <w:rFonts w:eastAsia="Calibri"/>
                <w:b/>
                <w:lang w:eastAsia="bg-BG"/>
              </w:rPr>
              <w:t>мерки за управление на околната среда</w:t>
            </w:r>
            <w:r w:rsidRPr="008612E7">
              <w:rPr>
                <w:rFonts w:eastAsia="Calibri"/>
                <w:lang w:eastAsia="bg-BG"/>
              </w:rPr>
              <w:t>:</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8)</w:t>
            </w:r>
            <w:r w:rsidRPr="008612E7">
              <w:rPr>
                <w:rFonts w:eastAsia="Calibri"/>
                <w:b/>
                <w:lang w:eastAsia="bg-BG"/>
              </w:rPr>
              <w:t xml:space="preserve"> Средната годишна численост на състава</w:t>
            </w:r>
            <w:r w:rsidRPr="008612E7">
              <w:rPr>
                <w:rFonts w:eastAsia="Calibri"/>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Година, средна годишна численост на състава:</w:t>
            </w:r>
            <w:r w:rsidRPr="008612E7">
              <w:rPr>
                <w:rFonts w:eastAsia="Calibri"/>
                <w:lang w:eastAsia="bg-BG"/>
              </w:rPr>
              <w:br/>
              <w:t>[……],[……],</w:t>
            </w:r>
            <w:r w:rsidRPr="008612E7">
              <w:rPr>
                <w:rFonts w:eastAsia="Calibri"/>
                <w:lang w:eastAsia="bg-BG"/>
              </w:rPr>
              <w:br/>
              <w:t>[……],[……],</w:t>
            </w:r>
          </w:p>
          <w:p w:rsidR="0026324C" w:rsidRPr="008612E7" w:rsidRDefault="0026324C" w:rsidP="00482245">
            <w:pPr>
              <w:spacing w:afterLines="40" w:line="240" w:lineRule="auto"/>
              <w:rPr>
                <w:rFonts w:eastAsia="Calibri"/>
                <w:lang w:eastAsia="bg-BG"/>
              </w:rPr>
            </w:pPr>
            <w:r w:rsidRPr="008612E7">
              <w:rPr>
                <w:rFonts w:eastAsia="Calibri"/>
                <w:lang w:eastAsia="bg-BG"/>
              </w:rPr>
              <w:t>[……],[……],</w:t>
            </w:r>
          </w:p>
          <w:p w:rsidR="0026324C" w:rsidRPr="008612E7" w:rsidRDefault="0026324C" w:rsidP="00482245">
            <w:pPr>
              <w:spacing w:afterLines="40" w:line="240" w:lineRule="auto"/>
              <w:rPr>
                <w:rFonts w:eastAsia="Calibri"/>
                <w:lang w:eastAsia="bg-BG"/>
              </w:rPr>
            </w:pPr>
            <w:r w:rsidRPr="008612E7">
              <w:rPr>
                <w:rFonts w:eastAsia="Calibri"/>
                <w:lang w:eastAsia="bg-BG"/>
              </w:rPr>
              <w:t>Година, брой на ръководните кадри:</w:t>
            </w:r>
            <w:r w:rsidRPr="008612E7">
              <w:rPr>
                <w:rFonts w:eastAsia="Calibri"/>
                <w:lang w:eastAsia="bg-BG"/>
              </w:rPr>
              <w:br/>
              <w:t>[……],[……],</w:t>
            </w:r>
          </w:p>
          <w:p w:rsidR="0026324C" w:rsidRPr="008612E7" w:rsidRDefault="0026324C" w:rsidP="00482245">
            <w:pPr>
              <w:spacing w:afterLines="40" w:line="240" w:lineRule="auto"/>
              <w:rPr>
                <w:rFonts w:eastAsia="Calibri"/>
                <w:lang w:eastAsia="bg-BG"/>
              </w:rPr>
            </w:pPr>
            <w:r w:rsidRPr="008612E7">
              <w:rPr>
                <w:rFonts w:eastAsia="Calibri"/>
                <w:lang w:eastAsia="bg-BG"/>
              </w:rPr>
              <w:t>[……],[……],</w:t>
            </w:r>
          </w:p>
          <w:p w:rsidR="0026324C" w:rsidRPr="008612E7" w:rsidRDefault="0026324C" w:rsidP="00482245">
            <w:pPr>
              <w:spacing w:afterLines="40" w:line="240" w:lineRule="auto"/>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9) Следните </w:t>
            </w:r>
            <w:r w:rsidRPr="008612E7">
              <w:rPr>
                <w:rFonts w:eastAsia="Calibri"/>
                <w:b/>
                <w:lang w:eastAsia="bg-BG"/>
              </w:rPr>
              <w:t>инструменти, съоръжения или техническо оборудване</w:t>
            </w:r>
            <w:r w:rsidRPr="008612E7">
              <w:rPr>
                <w:rFonts w:eastAsia="Calibri"/>
                <w:lang w:eastAsia="bg-BG"/>
              </w:rPr>
              <w:t xml:space="preserve"> ще бъдат на негово разположение за изпълнение на договора:</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t xml:space="preserve">10) Икономическият оператор </w:t>
            </w:r>
            <w:r w:rsidRPr="008612E7">
              <w:rPr>
                <w:rFonts w:eastAsia="Calibri"/>
                <w:b/>
                <w:lang w:eastAsia="bg-BG"/>
              </w:rPr>
              <w:lastRenderedPageBreak/>
              <w:t>възнамерява евентуално да възложи на подизпълнител</w:t>
            </w:r>
            <w:r w:rsidRPr="008612E7">
              <w:rPr>
                <w:rFonts w:eastAsia="Calibri"/>
                <w:b/>
                <w:vertAlign w:val="superscript"/>
                <w:lang w:eastAsia="bg-BG"/>
              </w:rPr>
              <w:footnoteReference w:id="43"/>
            </w:r>
            <w:r w:rsidRPr="008612E7">
              <w:rPr>
                <w:rFonts w:eastAsia="Calibri"/>
                <w:lang w:eastAsia="bg-BG"/>
              </w:rPr>
              <w:t>изпълнението на</w:t>
            </w:r>
            <w:r w:rsidRPr="008612E7">
              <w:rPr>
                <w:rFonts w:eastAsia="Calibri"/>
                <w:b/>
                <w:lang w:eastAsia="bg-BG"/>
              </w:rPr>
              <w:t xml:space="preserve"> следната част (процентно изражение)</w:t>
            </w:r>
            <w:r w:rsidRPr="008612E7">
              <w:rPr>
                <w:rFonts w:eastAsia="Calibri"/>
                <w:lang w:eastAsia="bg-BG"/>
              </w:rPr>
              <w:t xml:space="preserve"> от поръчката:</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xml:space="preserve">11) За </w:t>
            </w:r>
            <w:r w:rsidRPr="008612E7">
              <w:rPr>
                <w:rFonts w:eastAsia="Calibri"/>
                <w:b/>
                <w:i/>
                <w:lang w:eastAsia="bg-BG"/>
              </w:rPr>
              <w:t>обществени поръчки за доставки</w:t>
            </w:r>
            <w:r w:rsidRPr="008612E7">
              <w:rPr>
                <w:rFonts w:eastAsia="Calibri"/>
                <w:lang w:eastAsia="bg-BG"/>
              </w:rPr>
              <w:t>:</w:t>
            </w:r>
            <w:r w:rsidRPr="008612E7">
              <w:rPr>
                <w:rFonts w:eastAsia="Calibri"/>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612E7">
              <w:rPr>
                <w:rFonts w:eastAsia="Calibri"/>
                <w:lang w:eastAsia="bg-BG"/>
              </w:rPr>
              <w:br/>
              <w:t>Ако е приложимо, икономическият оператор декларира, че ще осигури изискваните сертификати за автентичност.</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br/>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 Да[] Не</w:t>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lang w:eastAsia="bg-BG"/>
              </w:rPr>
            </w:pPr>
            <w:r w:rsidRPr="008612E7">
              <w:rPr>
                <w:rFonts w:eastAsia="Calibri"/>
                <w:lang w:eastAsia="bg-BG"/>
              </w:rPr>
              <w:t>(</w:t>
            </w:r>
            <w:r w:rsidRPr="008612E7">
              <w:rPr>
                <w:rFonts w:eastAsia="Calibri"/>
                <w:i/>
                <w:lang w:eastAsia="bg-BG"/>
              </w:rPr>
              <w:t>уеб адрес, орган или служба, издаващи документа, точно позоваване на документа</w:t>
            </w:r>
            <w:r w:rsidRPr="008612E7">
              <w:rPr>
                <w:rFonts w:eastAsia="Calibri"/>
                <w:lang w:eastAsia="bg-BG"/>
              </w:rPr>
              <w:t>):</w:t>
            </w:r>
            <w:r w:rsidRPr="008612E7">
              <w:rPr>
                <w:rFonts w:eastAsia="Calibri"/>
                <w:i/>
                <w:lang w:eastAsia="bg-BG"/>
              </w:rPr>
              <w:t xml:space="preserve">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shd w:val="clear" w:color="000000" w:fill="auto"/>
                <w:lang w:eastAsia="bg-BG"/>
              </w:rPr>
            </w:pPr>
            <w:r w:rsidRPr="008612E7">
              <w:rPr>
                <w:rFonts w:eastAsia="Calibri"/>
                <w:lang w:eastAsia="bg-BG"/>
              </w:rPr>
              <w:t xml:space="preserve">12) За </w:t>
            </w:r>
            <w:r w:rsidRPr="008612E7">
              <w:rPr>
                <w:rFonts w:eastAsia="Calibri"/>
                <w:b/>
                <w:i/>
                <w:lang w:eastAsia="bg-BG"/>
              </w:rPr>
              <w:t>обществени поръчки за доставки</w:t>
            </w:r>
            <w:r w:rsidRPr="008612E7">
              <w:rPr>
                <w:rFonts w:eastAsia="Calibri"/>
                <w:lang w:eastAsia="bg-BG"/>
              </w:rPr>
              <w:t>:</w:t>
            </w:r>
            <w:r w:rsidRPr="008612E7">
              <w:rPr>
                <w:rFonts w:eastAsia="Calibri"/>
                <w:lang w:eastAsia="bg-BG"/>
              </w:rPr>
              <w:br/>
              <w:t xml:space="preserve">Икономическият оператор може ли да представи изискваните </w:t>
            </w:r>
            <w:r w:rsidRPr="008612E7">
              <w:rPr>
                <w:rFonts w:eastAsia="Calibri"/>
                <w:b/>
                <w:lang w:eastAsia="bg-BG"/>
              </w:rPr>
              <w:t>сертификати</w:t>
            </w:r>
            <w:r w:rsidRPr="008612E7">
              <w:rPr>
                <w:rFonts w:eastAsia="Calibri"/>
                <w:lang w:eastAsia="bg-BG"/>
              </w:rPr>
              <w:t xml:space="preserve">, изготвени от официално признати </w:t>
            </w:r>
            <w:r w:rsidRPr="008612E7">
              <w:rPr>
                <w:rFonts w:eastAsia="Calibri"/>
                <w:b/>
                <w:lang w:eastAsia="bg-BG"/>
              </w:rPr>
              <w:t>институции или агенции по контрол на качеството</w:t>
            </w:r>
            <w:r w:rsidRPr="008612E7">
              <w:rPr>
                <w:rFonts w:eastAsia="Calibri"/>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612E7">
              <w:rPr>
                <w:rFonts w:eastAsia="Calibri"/>
                <w:lang w:eastAsia="bg-BG"/>
              </w:rPr>
              <w:br/>
            </w:r>
            <w:r w:rsidRPr="008612E7">
              <w:rPr>
                <w:rFonts w:eastAsia="Calibri"/>
                <w:b/>
                <w:lang w:eastAsia="bg-BG"/>
              </w:rPr>
              <w:t>Ако „не“</w:t>
            </w:r>
            <w:r w:rsidRPr="008612E7">
              <w:rPr>
                <w:rFonts w:eastAsia="Calibri"/>
                <w:lang w:eastAsia="bg-BG"/>
              </w:rPr>
              <w:t>, моля, обяснете защо и посочете какви други доказателства могат да бъдат представени:</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i/>
                <w:lang w:eastAsia="bg-BG"/>
              </w:rPr>
            </w:pPr>
            <w:r w:rsidRPr="008612E7">
              <w:rPr>
                <w:rFonts w:eastAsia="Calibri"/>
                <w:lang w:eastAsia="bg-BG"/>
              </w:rPr>
              <w:br/>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w:t>
            </w:r>
            <w:r w:rsidRPr="008612E7">
              <w:rPr>
                <w:rFonts w:eastAsia="Calibri"/>
                <w:lang w:eastAsia="bg-BG"/>
              </w:rPr>
              <w:br/>
            </w:r>
          </w:p>
          <w:p w:rsidR="0026324C" w:rsidRPr="008612E7" w:rsidRDefault="0026324C" w:rsidP="00482245">
            <w:pPr>
              <w:spacing w:afterLines="40" w:line="240" w:lineRule="auto"/>
              <w:rPr>
                <w:rFonts w:eastAsia="Calibri"/>
                <w:i/>
                <w:lang w:eastAsia="bg-BG"/>
              </w:rPr>
            </w:pP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 [……][……][……][……]</w:t>
            </w:r>
          </w:p>
        </w:tc>
      </w:tr>
    </w:tbl>
    <w:p w:rsidR="0026324C" w:rsidRPr="008612E7" w:rsidRDefault="0026324C" w:rsidP="00482245">
      <w:pPr>
        <w:keepNext/>
        <w:spacing w:afterLines="40" w:line="240" w:lineRule="auto"/>
        <w:jc w:val="center"/>
        <w:rPr>
          <w:rFonts w:eastAsia="Calibri"/>
          <w:b/>
          <w:smallCaps/>
          <w:lang w:eastAsia="bg-BG"/>
        </w:rPr>
      </w:pPr>
    </w:p>
    <w:p w:rsidR="0026324C" w:rsidRPr="008612E7" w:rsidRDefault="0026324C" w:rsidP="00482245">
      <w:pPr>
        <w:keepNext/>
        <w:spacing w:afterLines="40" w:line="240" w:lineRule="auto"/>
        <w:jc w:val="center"/>
        <w:rPr>
          <w:rFonts w:eastAsia="Calibri"/>
          <w:b/>
          <w:smallCaps/>
          <w:lang w:eastAsia="bg-BG"/>
        </w:rPr>
      </w:pPr>
      <w:r w:rsidRPr="008612E7">
        <w:rPr>
          <w:rFonts w:eastAsia="Calibri"/>
          <w:b/>
          <w:smallCaps/>
          <w:lang w:eastAsia="bg-BG"/>
        </w:rPr>
        <w:t>Г: Стандарти за осигуряване на качеството и стандарти за екологично управление</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8612E7">
        <w:rPr>
          <w:rFonts w:eastAsia="Calibri"/>
          <w:b/>
          <w:i/>
          <w:lang w:eastAsia="bg-BG"/>
        </w:rPr>
        <w:t>Икономическият оператор следва да предостави информация само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Стандарти за осигуряване на качеството и стандарти за екологично управление</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lang w:eastAsia="bg-BG"/>
              </w:rPr>
            </w:pPr>
            <w:r w:rsidRPr="008612E7">
              <w:rPr>
                <w:rFonts w:eastAsia="Calibri"/>
                <w:lang w:eastAsia="bg-BG"/>
              </w:rPr>
              <w:t xml:space="preserve">Икономическият оператор ще може ли да представи </w:t>
            </w:r>
            <w:r w:rsidRPr="008612E7">
              <w:rPr>
                <w:rFonts w:eastAsia="Calibri"/>
                <w:b/>
                <w:lang w:eastAsia="bg-BG"/>
              </w:rPr>
              <w:t>сертификати</w:t>
            </w:r>
            <w:r w:rsidRPr="008612E7">
              <w:rPr>
                <w:rFonts w:eastAsia="Calibri"/>
                <w:lang w:eastAsia="bg-BG"/>
              </w:rPr>
              <w:t xml:space="preserve">, изготвени от независими органи и доказващи, че </w:t>
            </w:r>
            <w:r w:rsidRPr="008612E7">
              <w:rPr>
                <w:rFonts w:eastAsia="Calibri"/>
                <w:lang w:eastAsia="bg-BG"/>
              </w:rPr>
              <w:lastRenderedPageBreak/>
              <w:t xml:space="preserve">икономическият оператор отговаря на </w:t>
            </w:r>
            <w:r w:rsidRPr="008612E7">
              <w:rPr>
                <w:rFonts w:eastAsia="Calibri"/>
                <w:b/>
                <w:lang w:eastAsia="bg-BG"/>
              </w:rPr>
              <w:t>стандартите за осигуряване на качеството</w:t>
            </w:r>
            <w:r w:rsidRPr="008612E7">
              <w:rPr>
                <w:rFonts w:eastAsia="Calibri"/>
                <w:lang w:eastAsia="bg-BG"/>
              </w:rPr>
              <w:t>, включително тези за достъпност за хора с увреждания.</w:t>
            </w:r>
            <w:r w:rsidRPr="008612E7">
              <w:rPr>
                <w:rFonts w:eastAsia="Calibri"/>
                <w:lang w:eastAsia="bg-BG"/>
              </w:rPr>
              <w:br/>
            </w:r>
            <w:r w:rsidRPr="008612E7">
              <w:rPr>
                <w:rFonts w:eastAsia="Calibri"/>
                <w:b/>
                <w:lang w:eastAsia="bg-BG"/>
              </w:rPr>
              <w:t>Ако „не“</w:t>
            </w:r>
            <w:r w:rsidRPr="008612E7">
              <w:rPr>
                <w:rFonts w:eastAsia="Calibri"/>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i/>
                <w:lang w:eastAsia="bg-BG"/>
              </w:rPr>
            </w:pPr>
            <w:r w:rsidRPr="008612E7">
              <w:rPr>
                <w:rFonts w:eastAsia="Calibri"/>
                <w:lang w:eastAsia="bg-BG"/>
              </w:rPr>
              <w:lastRenderedPageBreak/>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lastRenderedPageBreak/>
              <w:br/>
            </w:r>
            <w:r w:rsidRPr="008612E7">
              <w:rPr>
                <w:rFonts w:eastAsia="Calibri"/>
                <w:lang w:eastAsia="bg-BG"/>
              </w:rPr>
              <w:br/>
              <w:t>[……] [……]</w:t>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i/>
                <w:lang w:eastAsia="bg-BG"/>
              </w:rPr>
            </w:pPr>
          </w:p>
          <w:p w:rsidR="0026324C" w:rsidRPr="008612E7" w:rsidRDefault="0026324C" w:rsidP="00482245">
            <w:pPr>
              <w:spacing w:afterLines="40" w:line="240" w:lineRule="auto"/>
              <w:rPr>
                <w:rFonts w:eastAsia="Calibri"/>
                <w:i/>
                <w:lang w:eastAsia="bg-BG"/>
              </w:rPr>
            </w:pP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 [……][……][……][……]</w:t>
            </w:r>
          </w:p>
        </w:tc>
      </w:tr>
      <w:tr w:rsidR="0026324C" w:rsidRPr="008612E7" w:rsidTr="00830030">
        <w:tc>
          <w:tcPr>
            <w:tcW w:w="4644" w:type="dxa"/>
            <w:shd w:val="clear" w:color="auto" w:fill="auto"/>
          </w:tcPr>
          <w:p w:rsidR="0026324C" w:rsidRPr="008612E7" w:rsidRDefault="0026324C" w:rsidP="00482245">
            <w:pPr>
              <w:spacing w:afterLines="40" w:line="240" w:lineRule="auto"/>
              <w:rPr>
                <w:rFonts w:eastAsia="Calibri"/>
                <w:lang w:eastAsia="bg-BG"/>
              </w:rPr>
            </w:pPr>
            <w:r w:rsidRPr="008612E7">
              <w:rPr>
                <w:rFonts w:eastAsia="Calibri"/>
                <w:lang w:eastAsia="bg-BG"/>
              </w:rPr>
              <w:lastRenderedPageBreak/>
              <w:t xml:space="preserve">Икономическият оператор ще може ли да представи </w:t>
            </w:r>
            <w:r w:rsidRPr="008612E7">
              <w:rPr>
                <w:rFonts w:eastAsia="Calibri"/>
                <w:b/>
                <w:lang w:eastAsia="bg-BG"/>
              </w:rPr>
              <w:t>сертификати</w:t>
            </w:r>
            <w:r w:rsidRPr="008612E7">
              <w:rPr>
                <w:rFonts w:eastAsia="Calibri"/>
                <w:lang w:eastAsia="bg-BG"/>
              </w:rPr>
              <w:t xml:space="preserve">, изготвени от независими органи, доказващи, че икономическият оператор отговаря на задължителните </w:t>
            </w:r>
            <w:r w:rsidRPr="008612E7">
              <w:rPr>
                <w:rFonts w:eastAsia="Calibri"/>
                <w:b/>
                <w:lang w:eastAsia="bg-BG"/>
              </w:rPr>
              <w:t>стандарти или системи за екологично управление</w:t>
            </w:r>
            <w:r w:rsidRPr="008612E7">
              <w:rPr>
                <w:rFonts w:eastAsia="Calibri"/>
                <w:lang w:eastAsia="bg-BG"/>
              </w:rPr>
              <w:t>?</w:t>
            </w:r>
            <w:r w:rsidRPr="008612E7">
              <w:rPr>
                <w:rFonts w:eastAsia="Calibri"/>
                <w:lang w:eastAsia="bg-BG"/>
              </w:rPr>
              <w:br/>
            </w:r>
            <w:r w:rsidRPr="008612E7">
              <w:rPr>
                <w:rFonts w:eastAsia="Calibri"/>
                <w:b/>
                <w:lang w:eastAsia="bg-BG"/>
              </w:rPr>
              <w:t>Ако „не“</w:t>
            </w:r>
            <w:r w:rsidRPr="008612E7">
              <w:rPr>
                <w:rFonts w:eastAsia="Calibri"/>
                <w:lang w:eastAsia="bg-BG"/>
              </w:rPr>
              <w:t xml:space="preserve">, моля, обяснете защо и посочете какви други доказателства относно </w:t>
            </w:r>
            <w:r w:rsidRPr="008612E7">
              <w:rPr>
                <w:rFonts w:eastAsia="Calibri"/>
                <w:b/>
                <w:lang w:eastAsia="bg-BG"/>
              </w:rPr>
              <w:t>стандартите или системите за екологично управление</w:t>
            </w:r>
            <w:r w:rsidRPr="008612E7">
              <w:rPr>
                <w:rFonts w:eastAsia="Calibri"/>
                <w:lang w:eastAsia="bg-BG"/>
              </w:rPr>
              <w:t xml:space="preserve"> могат да бъдат представени:</w:t>
            </w:r>
            <w:r w:rsidRPr="008612E7">
              <w:rPr>
                <w:rFonts w:eastAsia="Calibri"/>
                <w:lang w:eastAsia="bg-BG"/>
              </w:rPr>
              <w:br/>
            </w:r>
            <w:r w:rsidRPr="008612E7">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8612E7" w:rsidRDefault="0026324C" w:rsidP="00482245">
            <w:pPr>
              <w:spacing w:afterLines="40" w:line="240" w:lineRule="auto"/>
              <w:rPr>
                <w:rFonts w:eastAsia="Calibri"/>
                <w:i/>
                <w:lang w:eastAsia="bg-BG"/>
              </w:rPr>
            </w:pPr>
            <w:r w:rsidRPr="008612E7">
              <w:rPr>
                <w:rFonts w:eastAsia="Calibri"/>
                <w:lang w:eastAsia="bg-BG"/>
              </w:rPr>
              <w:t>[] Да [] Не</w:t>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r>
            <w:r w:rsidRPr="008612E7">
              <w:rPr>
                <w:rFonts w:eastAsia="Calibri"/>
                <w:lang w:eastAsia="bg-BG"/>
              </w:rPr>
              <w:br/>
              <w:t>[……] [……]</w:t>
            </w:r>
            <w:r w:rsidRPr="008612E7">
              <w:rPr>
                <w:rFonts w:eastAsia="Calibri"/>
                <w:lang w:eastAsia="bg-BG"/>
              </w:rPr>
              <w:br/>
            </w:r>
            <w:r w:rsidRPr="008612E7">
              <w:rPr>
                <w:rFonts w:eastAsia="Calibri"/>
                <w:lang w:eastAsia="bg-BG"/>
              </w:rPr>
              <w:br/>
            </w:r>
          </w:p>
          <w:p w:rsidR="0026324C" w:rsidRPr="008612E7" w:rsidRDefault="0026324C" w:rsidP="00482245">
            <w:pPr>
              <w:spacing w:afterLines="40" w:line="240" w:lineRule="auto"/>
              <w:rPr>
                <w:rFonts w:eastAsia="Calibri"/>
                <w:i/>
                <w:lang w:eastAsia="bg-BG"/>
              </w:rPr>
            </w:pPr>
          </w:p>
          <w:p w:rsidR="0026324C" w:rsidRPr="008612E7" w:rsidRDefault="0026324C" w:rsidP="00482245">
            <w:pPr>
              <w:spacing w:afterLines="40" w:line="240" w:lineRule="auto"/>
              <w:rPr>
                <w:rFonts w:eastAsia="Calibri"/>
                <w:i/>
                <w:lang w:eastAsia="bg-BG"/>
              </w:rPr>
            </w:pPr>
          </w:p>
          <w:p w:rsidR="0026324C" w:rsidRPr="008612E7" w:rsidRDefault="0026324C" w:rsidP="00482245">
            <w:pPr>
              <w:spacing w:afterLines="40" w:line="240" w:lineRule="auto"/>
              <w:rPr>
                <w:rFonts w:eastAsia="Calibri"/>
                <w:lang w:eastAsia="bg-BG"/>
              </w:rPr>
            </w:pPr>
            <w:r w:rsidRPr="008612E7">
              <w:rPr>
                <w:rFonts w:eastAsia="Calibri"/>
                <w:i/>
                <w:lang w:eastAsia="bg-BG"/>
              </w:rPr>
              <w:t>(уеб адрес, орган или служба, издаващи документа, точно позоваване на документа): [……][……][……][……]</w:t>
            </w:r>
          </w:p>
        </w:tc>
      </w:tr>
    </w:tbl>
    <w:p w:rsidR="0026324C" w:rsidRPr="008612E7" w:rsidRDefault="0026324C" w:rsidP="00482245">
      <w:pPr>
        <w:keepNext/>
        <w:spacing w:afterLines="40" w:line="240" w:lineRule="auto"/>
        <w:jc w:val="center"/>
        <w:rPr>
          <w:rFonts w:eastAsia="Calibri"/>
          <w:b/>
          <w:lang w:eastAsia="bg-BG"/>
        </w:rPr>
      </w:pPr>
    </w:p>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t>Част V: Намаляване на броя на квалифицираните кандидати</w:t>
      </w:r>
    </w:p>
    <w:p w:rsidR="0026324C" w:rsidRPr="008612E7" w:rsidRDefault="0026324C" w:rsidP="00482245">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b/>
          <w:i/>
          <w:lang w:eastAsia="bg-BG"/>
        </w:rPr>
      </w:pPr>
      <w:r w:rsidRPr="008612E7">
        <w:rPr>
          <w:rFonts w:eastAsia="Calibri"/>
          <w:b/>
          <w:i/>
          <w:lang w:eastAsia="bg-BG"/>
        </w:rPr>
        <w:t xml:space="preserve">Икономическият оператор следва да предостави информация само 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612E7">
        <w:rPr>
          <w:rFonts w:eastAsia="Calibri"/>
          <w:b/>
          <w:lang w:eastAsia="bg-BG"/>
        </w:rPr>
        <w:t>ако има такива</w:t>
      </w:r>
      <w:r w:rsidRPr="008612E7">
        <w:rPr>
          <w:rFonts w:eastAsia="Calibri"/>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612E7">
        <w:rPr>
          <w:rFonts w:eastAsia="Calibri"/>
          <w:lang w:eastAsia="bg-BG"/>
        </w:rPr>
        <w:br/>
      </w:r>
      <w:r w:rsidRPr="008612E7">
        <w:rPr>
          <w:rFonts w:eastAsia="Calibri"/>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26324C" w:rsidRPr="008612E7" w:rsidRDefault="0026324C" w:rsidP="00482245">
      <w:pPr>
        <w:spacing w:afterLines="40" w:line="240" w:lineRule="auto"/>
        <w:jc w:val="both"/>
        <w:rPr>
          <w:rFonts w:eastAsia="Calibri"/>
          <w:b/>
          <w:lang w:eastAsia="bg-BG"/>
        </w:rPr>
      </w:pPr>
      <w:r w:rsidRPr="008612E7">
        <w:rPr>
          <w:rFonts w:eastAsia="Calibri"/>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Намаляване на броя</w:t>
            </w:r>
          </w:p>
        </w:tc>
        <w:tc>
          <w:tcPr>
            <w:tcW w:w="4645" w:type="dxa"/>
            <w:shd w:val="clear" w:color="auto" w:fill="auto"/>
          </w:tcPr>
          <w:p w:rsidR="0026324C" w:rsidRPr="008612E7" w:rsidRDefault="0026324C" w:rsidP="00482245">
            <w:pPr>
              <w:spacing w:afterLines="40" w:line="240" w:lineRule="auto"/>
              <w:jc w:val="both"/>
              <w:rPr>
                <w:rFonts w:eastAsia="Calibri"/>
                <w:b/>
                <w:i/>
                <w:lang w:eastAsia="bg-BG"/>
              </w:rPr>
            </w:pPr>
            <w:r w:rsidRPr="008612E7">
              <w:rPr>
                <w:rFonts w:eastAsia="Calibri"/>
                <w:b/>
                <w:i/>
                <w:lang w:eastAsia="bg-BG"/>
              </w:rPr>
              <w:t>Отговор:</w:t>
            </w:r>
          </w:p>
        </w:tc>
      </w:tr>
      <w:tr w:rsidR="0026324C" w:rsidRPr="008612E7" w:rsidTr="00830030">
        <w:tc>
          <w:tcPr>
            <w:tcW w:w="4644" w:type="dxa"/>
            <w:shd w:val="clear" w:color="auto" w:fill="auto"/>
          </w:tcPr>
          <w:p w:rsidR="0026324C" w:rsidRPr="008612E7" w:rsidRDefault="0026324C" w:rsidP="00482245">
            <w:pPr>
              <w:spacing w:afterLines="40" w:line="240" w:lineRule="auto"/>
              <w:jc w:val="both"/>
              <w:rPr>
                <w:rFonts w:eastAsia="Calibri"/>
                <w:b/>
                <w:lang w:eastAsia="bg-BG"/>
              </w:rPr>
            </w:pPr>
            <w:r w:rsidRPr="008612E7">
              <w:rPr>
                <w:rFonts w:eastAsia="Calibri"/>
                <w:lang w:eastAsia="bg-BG"/>
              </w:rPr>
              <w:t xml:space="preserve">Той </w:t>
            </w:r>
            <w:r w:rsidRPr="008612E7">
              <w:rPr>
                <w:rFonts w:eastAsia="Calibri"/>
                <w:b/>
                <w:lang w:eastAsia="bg-BG"/>
              </w:rPr>
              <w:t>изпълнява</w:t>
            </w:r>
            <w:r w:rsidRPr="008612E7">
              <w:rPr>
                <w:rFonts w:eastAsia="Calibri"/>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612E7">
              <w:rPr>
                <w:rFonts w:eastAsia="Calibri"/>
                <w:lang w:eastAsia="bg-BG"/>
              </w:rPr>
              <w:br/>
              <w:t xml:space="preserve">В случай, че се изискват  някои сертификати или други форми на документални доказателства, моля, </w:t>
            </w:r>
            <w:r w:rsidRPr="008612E7">
              <w:rPr>
                <w:rFonts w:eastAsia="Calibri"/>
                <w:lang w:eastAsia="bg-BG"/>
              </w:rPr>
              <w:lastRenderedPageBreak/>
              <w:t>посочете за всеки от тях, дали икономическият оператор разполага с изискваните документи:</w:t>
            </w:r>
            <w:r w:rsidRPr="008612E7">
              <w:rPr>
                <w:rFonts w:eastAsia="Calibri"/>
                <w:lang w:eastAsia="bg-BG"/>
              </w:rPr>
              <w:br/>
            </w:r>
            <w:r w:rsidRPr="008612E7">
              <w:rPr>
                <w:rFonts w:eastAsia="Calibri"/>
                <w:i/>
                <w:lang w:eastAsia="bg-BG"/>
              </w:rPr>
              <w:t>Ако някои от тези сертификати или форми на документални доказателства са на разположение в електронен формат</w:t>
            </w:r>
            <w:r w:rsidRPr="008612E7">
              <w:rPr>
                <w:rFonts w:eastAsia="Calibri"/>
                <w:i/>
                <w:vertAlign w:val="superscript"/>
                <w:lang w:eastAsia="bg-BG"/>
              </w:rPr>
              <w:footnoteReference w:id="44"/>
            </w:r>
            <w:r w:rsidRPr="008612E7">
              <w:rPr>
                <w:rFonts w:eastAsia="Calibri"/>
                <w:i/>
                <w:lang w:eastAsia="bg-BG"/>
              </w:rPr>
              <w:t xml:space="preserve">, моля, посочете за </w:t>
            </w:r>
            <w:r w:rsidRPr="008612E7">
              <w:rPr>
                <w:rFonts w:eastAsia="Calibri"/>
                <w:b/>
                <w:i/>
                <w:lang w:eastAsia="bg-BG"/>
              </w:rPr>
              <w:t>всички</w:t>
            </w:r>
            <w:r w:rsidRPr="008612E7">
              <w:rPr>
                <w:rFonts w:eastAsia="Calibri"/>
                <w:i/>
                <w:lang w:eastAsia="bg-BG"/>
              </w:rPr>
              <w:t xml:space="preserve"> от тях:</w:t>
            </w:r>
          </w:p>
        </w:tc>
        <w:tc>
          <w:tcPr>
            <w:tcW w:w="4645" w:type="dxa"/>
            <w:shd w:val="clear" w:color="auto" w:fill="auto"/>
          </w:tcPr>
          <w:p w:rsidR="0026324C" w:rsidRPr="008612E7" w:rsidRDefault="0026324C" w:rsidP="00482245">
            <w:pPr>
              <w:spacing w:afterLines="40" w:line="240" w:lineRule="auto"/>
              <w:rPr>
                <w:rFonts w:eastAsia="Calibri"/>
                <w:b/>
                <w:lang w:eastAsia="bg-BG"/>
              </w:rPr>
            </w:pPr>
            <w:r w:rsidRPr="008612E7">
              <w:rPr>
                <w:rFonts w:eastAsia="Calibri"/>
                <w:lang w:eastAsia="bg-BG"/>
              </w:rPr>
              <w:lastRenderedPageBreak/>
              <w:t>[……]</w:t>
            </w:r>
            <w:r w:rsidRPr="008612E7">
              <w:rPr>
                <w:rFonts w:eastAsia="Calibri"/>
                <w:lang w:eastAsia="bg-BG"/>
              </w:rPr>
              <w:br/>
            </w:r>
            <w:r w:rsidRPr="008612E7">
              <w:rPr>
                <w:rFonts w:eastAsia="Calibri"/>
                <w:lang w:eastAsia="bg-BG"/>
              </w:rPr>
              <w:br/>
            </w:r>
            <w:r w:rsidRPr="008612E7">
              <w:rPr>
                <w:rFonts w:eastAsia="Calibri"/>
                <w:lang w:eastAsia="bg-BG"/>
              </w:rPr>
              <w:br/>
              <w:t>[…][] Да [] Не</w:t>
            </w:r>
            <w:r w:rsidRPr="008612E7">
              <w:rPr>
                <w:rFonts w:eastAsia="Calibri"/>
                <w:vertAlign w:val="superscript"/>
                <w:lang w:eastAsia="bg-BG"/>
              </w:rPr>
              <w:footnoteReference w:id="45"/>
            </w:r>
            <w:r w:rsidRPr="008612E7">
              <w:rPr>
                <w:rFonts w:eastAsia="Calibri"/>
                <w:lang w:eastAsia="bg-BG"/>
              </w:rPr>
              <w:br/>
            </w:r>
            <w:r w:rsidRPr="008612E7">
              <w:rPr>
                <w:rFonts w:eastAsia="Calibri"/>
                <w:lang w:eastAsia="bg-BG"/>
              </w:rPr>
              <w:br/>
            </w:r>
            <w:r w:rsidRPr="008612E7">
              <w:rPr>
                <w:rFonts w:eastAsia="Calibri"/>
                <w:lang w:eastAsia="bg-BG"/>
              </w:rPr>
              <w:br/>
              <w:t>(</w:t>
            </w:r>
            <w:r w:rsidRPr="008612E7">
              <w:rPr>
                <w:rFonts w:eastAsia="Calibri"/>
                <w:i/>
                <w:lang w:eastAsia="bg-BG"/>
              </w:rPr>
              <w:t xml:space="preserve">уеб адрес, орган или служба, издаващи документа, точно позоваване на </w:t>
            </w:r>
            <w:r w:rsidRPr="008612E7">
              <w:rPr>
                <w:rFonts w:eastAsia="Calibri"/>
                <w:i/>
                <w:lang w:eastAsia="bg-BG"/>
              </w:rPr>
              <w:lastRenderedPageBreak/>
              <w:t>документацията</w:t>
            </w:r>
            <w:r w:rsidRPr="008612E7">
              <w:rPr>
                <w:rFonts w:eastAsia="Calibri"/>
                <w:lang w:eastAsia="bg-BG"/>
              </w:rPr>
              <w:t>):</w:t>
            </w:r>
            <w:r w:rsidRPr="008612E7">
              <w:rPr>
                <w:rFonts w:eastAsia="Calibri"/>
                <w:i/>
                <w:lang w:eastAsia="bg-BG"/>
              </w:rPr>
              <w:t xml:space="preserve"> [……][……][……][……]</w:t>
            </w:r>
            <w:r w:rsidRPr="008612E7">
              <w:rPr>
                <w:rFonts w:eastAsia="Calibri"/>
                <w:i/>
                <w:vertAlign w:val="superscript"/>
                <w:lang w:eastAsia="bg-BG"/>
              </w:rPr>
              <w:footnoteReference w:id="46"/>
            </w:r>
          </w:p>
        </w:tc>
      </w:tr>
    </w:tbl>
    <w:p w:rsidR="0026324C" w:rsidRPr="008612E7" w:rsidRDefault="0026324C" w:rsidP="00482245">
      <w:pPr>
        <w:keepNext/>
        <w:spacing w:afterLines="40" w:line="240" w:lineRule="auto"/>
        <w:jc w:val="center"/>
        <w:rPr>
          <w:rFonts w:eastAsia="Calibri"/>
          <w:b/>
          <w:lang w:eastAsia="bg-BG"/>
        </w:rPr>
      </w:pPr>
      <w:r w:rsidRPr="008612E7">
        <w:rPr>
          <w:rFonts w:eastAsia="Calibri"/>
          <w:b/>
          <w:lang w:eastAsia="bg-BG"/>
        </w:rPr>
        <w:lastRenderedPageBreak/>
        <w:t>Част VI: Заключителни положения</w:t>
      </w:r>
    </w:p>
    <w:p w:rsidR="0026324C" w:rsidRPr="008612E7" w:rsidRDefault="0026324C" w:rsidP="00482245">
      <w:pPr>
        <w:spacing w:afterLines="40" w:line="240" w:lineRule="auto"/>
        <w:jc w:val="both"/>
        <w:rPr>
          <w:rFonts w:eastAsia="Calibri"/>
          <w:i/>
          <w:lang w:eastAsia="bg-BG"/>
        </w:rPr>
      </w:pPr>
      <w:r w:rsidRPr="008612E7">
        <w:rPr>
          <w:rFonts w:eastAsia="Calibri"/>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26324C" w:rsidRPr="008612E7" w:rsidRDefault="0026324C" w:rsidP="00482245">
      <w:pPr>
        <w:spacing w:afterLines="40" w:line="240" w:lineRule="auto"/>
        <w:jc w:val="both"/>
        <w:rPr>
          <w:rFonts w:eastAsia="Calibri"/>
          <w:i/>
          <w:lang w:eastAsia="bg-BG"/>
        </w:rPr>
      </w:pPr>
      <w:r w:rsidRPr="008612E7">
        <w:rPr>
          <w:rFonts w:eastAsia="Calibri"/>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26324C" w:rsidRPr="008612E7" w:rsidRDefault="0026324C" w:rsidP="00482245">
      <w:pPr>
        <w:spacing w:afterLines="40" w:line="240" w:lineRule="auto"/>
        <w:jc w:val="both"/>
        <w:rPr>
          <w:rFonts w:eastAsia="Calibri"/>
          <w:i/>
          <w:lang w:eastAsia="bg-BG"/>
        </w:rPr>
      </w:pPr>
      <w:r w:rsidRPr="008612E7">
        <w:rPr>
          <w:rFonts w:eastAsia="Calibri"/>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612E7">
        <w:rPr>
          <w:rFonts w:eastAsia="Calibri"/>
          <w:i/>
          <w:vertAlign w:val="superscript"/>
          <w:lang w:eastAsia="bg-BG"/>
        </w:rPr>
        <w:footnoteReference w:id="47"/>
      </w:r>
      <w:r w:rsidRPr="008612E7">
        <w:rPr>
          <w:rFonts w:eastAsia="Calibri"/>
          <w:i/>
          <w:lang w:eastAsia="bg-BG"/>
        </w:rPr>
        <w:t>; или</w:t>
      </w:r>
    </w:p>
    <w:p w:rsidR="0026324C" w:rsidRPr="008612E7" w:rsidRDefault="0026324C" w:rsidP="00482245">
      <w:pPr>
        <w:spacing w:afterLines="40" w:line="240" w:lineRule="auto"/>
        <w:jc w:val="both"/>
        <w:rPr>
          <w:rFonts w:eastAsia="Calibri"/>
          <w:i/>
          <w:lang w:eastAsia="bg-BG"/>
        </w:rPr>
      </w:pPr>
      <w:r w:rsidRPr="008612E7">
        <w:rPr>
          <w:rFonts w:eastAsia="Calibri"/>
          <w:i/>
          <w:lang w:eastAsia="bg-BG"/>
        </w:rPr>
        <w:t>б) считано от 18 октомври 2018 г. най-късно</w:t>
      </w:r>
      <w:r w:rsidRPr="008612E7">
        <w:rPr>
          <w:rFonts w:eastAsia="Calibri"/>
          <w:i/>
          <w:vertAlign w:val="superscript"/>
          <w:lang w:eastAsia="bg-BG"/>
        </w:rPr>
        <w:footnoteReference w:id="48"/>
      </w:r>
      <w:r w:rsidRPr="008612E7">
        <w:rPr>
          <w:rFonts w:eastAsia="Calibri"/>
          <w:i/>
          <w:lang w:eastAsia="bg-BG"/>
        </w:rPr>
        <w:t>, възлагащият орган или възложителят вече притежава съответната документация</w:t>
      </w:r>
      <w:r w:rsidRPr="008612E7">
        <w:rPr>
          <w:rFonts w:eastAsia="Calibri"/>
          <w:lang w:eastAsia="bg-BG"/>
        </w:rPr>
        <w:t>.</w:t>
      </w:r>
    </w:p>
    <w:p w:rsidR="0026324C" w:rsidRPr="008612E7" w:rsidRDefault="0026324C" w:rsidP="00482245">
      <w:pPr>
        <w:spacing w:afterLines="40" w:line="240" w:lineRule="auto"/>
        <w:jc w:val="both"/>
        <w:rPr>
          <w:rFonts w:eastAsia="Calibri"/>
          <w:i/>
          <w:lang w:eastAsia="bg-BG"/>
        </w:rPr>
      </w:pPr>
      <w:r w:rsidRPr="008612E7">
        <w:rPr>
          <w:rFonts w:eastAsia="Calibri"/>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612E7">
        <w:rPr>
          <w:rFonts w:eastAsia="Calibri"/>
          <w:lang w:eastAsia="bg-BG"/>
        </w:rPr>
        <w:t xml:space="preserve"> [посочете процедурата за възлагане на обществена поръчка:(кратко описание, препратка към публикацията в </w:t>
      </w:r>
      <w:r w:rsidRPr="008612E7">
        <w:rPr>
          <w:rFonts w:eastAsia="Calibri"/>
          <w:i/>
          <w:lang w:eastAsia="bg-BG"/>
        </w:rPr>
        <w:t>Официален вестник на Европейския съюз</w:t>
      </w:r>
      <w:r w:rsidRPr="008612E7">
        <w:rPr>
          <w:rFonts w:eastAsia="Calibri"/>
          <w:lang w:eastAsia="bg-BG"/>
        </w:rPr>
        <w:t>, референтен номер)].</w:t>
      </w:r>
    </w:p>
    <w:p w:rsidR="0026324C" w:rsidRPr="008612E7" w:rsidRDefault="0026324C" w:rsidP="00482245">
      <w:pPr>
        <w:spacing w:afterLines="40" w:line="240" w:lineRule="auto"/>
        <w:jc w:val="both"/>
        <w:rPr>
          <w:rFonts w:eastAsia="Calibri"/>
          <w:b/>
          <w:lang w:eastAsia="bg-BG"/>
        </w:rPr>
      </w:pPr>
      <w:r w:rsidRPr="008612E7">
        <w:rPr>
          <w:rFonts w:eastAsia="Calibri"/>
          <w:b/>
          <w:lang w:eastAsia="bg-BG"/>
        </w:rPr>
        <w:t>Дата, място и, когато се изисква или е необходимо, подпис(и):  [……]</w:t>
      </w:r>
    </w:p>
    <w:p w:rsidR="0026324C" w:rsidRPr="008612E7" w:rsidRDefault="0026324C"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9D459E" w:rsidRPr="008612E7" w:rsidRDefault="009D459E" w:rsidP="0026324C">
      <w:pPr>
        <w:tabs>
          <w:tab w:val="center" w:pos="5386"/>
        </w:tabs>
        <w:spacing w:after="0" w:line="240" w:lineRule="auto"/>
        <w:ind w:firstLine="567"/>
        <w:jc w:val="both"/>
        <w:rPr>
          <w:bCs/>
          <w:szCs w:val="24"/>
        </w:rPr>
      </w:pPr>
    </w:p>
    <w:p w:rsidR="002374F9" w:rsidRPr="008612E7" w:rsidRDefault="002374F9" w:rsidP="002374F9">
      <w:pPr>
        <w:jc w:val="right"/>
        <w:rPr>
          <w:b/>
          <w:i/>
          <w:szCs w:val="24"/>
        </w:rPr>
      </w:pPr>
      <w:r w:rsidRPr="008612E7">
        <w:rPr>
          <w:b/>
          <w:i/>
          <w:szCs w:val="24"/>
        </w:rPr>
        <w:lastRenderedPageBreak/>
        <w:t xml:space="preserve">Приложение  № </w:t>
      </w:r>
      <w:r w:rsidR="0026324C" w:rsidRPr="008612E7">
        <w:rPr>
          <w:b/>
          <w:i/>
          <w:szCs w:val="24"/>
        </w:rPr>
        <w:t>3</w:t>
      </w:r>
    </w:p>
    <w:p w:rsidR="002374F9" w:rsidRPr="008612E7" w:rsidRDefault="002374F9" w:rsidP="002374F9">
      <w:pPr>
        <w:rPr>
          <w:b/>
          <w:sz w:val="22"/>
        </w:rPr>
      </w:pPr>
    </w:p>
    <w:tbl>
      <w:tblPr>
        <w:tblW w:w="10031" w:type="dxa"/>
        <w:tblBorders>
          <w:bottom w:val="single" w:sz="4" w:space="0" w:color="auto"/>
          <w:insideH w:val="single" w:sz="4" w:space="0" w:color="auto"/>
        </w:tblBorders>
        <w:tblLayout w:type="fixed"/>
        <w:tblLook w:val="0000"/>
      </w:tblPr>
      <w:tblGrid>
        <w:gridCol w:w="3708"/>
        <w:gridCol w:w="6323"/>
      </w:tblGrid>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Наименование на участника:</w:t>
            </w:r>
          </w:p>
        </w:tc>
        <w:tc>
          <w:tcPr>
            <w:tcW w:w="6323" w:type="dxa"/>
          </w:tcPr>
          <w:p w:rsidR="002374F9" w:rsidRPr="008612E7" w:rsidRDefault="002374F9" w:rsidP="00830030">
            <w:pPr>
              <w:pStyle w:val="BodyText"/>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Седалище по регистрация:</w:t>
            </w:r>
          </w:p>
        </w:tc>
        <w:tc>
          <w:tcPr>
            <w:tcW w:w="6323" w:type="dxa"/>
          </w:tcPr>
          <w:p w:rsidR="002374F9" w:rsidRPr="008612E7" w:rsidRDefault="002374F9" w:rsidP="00830030">
            <w:pPr>
              <w:pStyle w:val="BodyText"/>
              <w:ind w:left="252"/>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 xml:space="preserve">BIC; IBAN: </w:t>
            </w:r>
          </w:p>
        </w:tc>
        <w:tc>
          <w:tcPr>
            <w:tcW w:w="6323" w:type="dxa"/>
          </w:tcPr>
          <w:p w:rsidR="002374F9" w:rsidRPr="008612E7" w:rsidRDefault="002374F9" w:rsidP="00830030">
            <w:pPr>
              <w:pStyle w:val="BodyText"/>
              <w:ind w:left="252"/>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Булстат номер/ЕИК:</w:t>
            </w:r>
          </w:p>
        </w:tc>
        <w:tc>
          <w:tcPr>
            <w:tcW w:w="6323" w:type="dxa"/>
          </w:tcPr>
          <w:p w:rsidR="002374F9" w:rsidRPr="008612E7" w:rsidRDefault="002374F9" w:rsidP="00830030">
            <w:pPr>
              <w:pStyle w:val="BodyText"/>
              <w:ind w:left="252"/>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Точен адрес за кореспонденция:</w:t>
            </w:r>
          </w:p>
        </w:tc>
        <w:tc>
          <w:tcPr>
            <w:tcW w:w="6323" w:type="dxa"/>
          </w:tcPr>
          <w:p w:rsidR="002374F9" w:rsidRPr="008612E7" w:rsidRDefault="002374F9" w:rsidP="00830030">
            <w:pPr>
              <w:pStyle w:val="BodyText"/>
              <w:rPr>
                <w:i/>
                <w:sz w:val="22"/>
                <w:szCs w:val="22"/>
              </w:rPr>
            </w:pPr>
            <w:r w:rsidRPr="008612E7">
              <w:rPr>
                <w:i/>
                <w:sz w:val="22"/>
                <w:szCs w:val="22"/>
              </w:rPr>
              <w:t>(държава, град, пощенски код, улица, №)</w:t>
            </w: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Телефонен номер:</w:t>
            </w:r>
          </w:p>
        </w:tc>
        <w:tc>
          <w:tcPr>
            <w:tcW w:w="6323" w:type="dxa"/>
          </w:tcPr>
          <w:p w:rsidR="002374F9" w:rsidRPr="008612E7" w:rsidRDefault="002374F9" w:rsidP="00830030">
            <w:pPr>
              <w:pStyle w:val="BodyText"/>
              <w:ind w:left="252"/>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Факс номер:</w:t>
            </w:r>
          </w:p>
        </w:tc>
        <w:tc>
          <w:tcPr>
            <w:tcW w:w="6323" w:type="dxa"/>
          </w:tcPr>
          <w:p w:rsidR="002374F9" w:rsidRPr="008612E7" w:rsidRDefault="002374F9" w:rsidP="00830030">
            <w:pPr>
              <w:pStyle w:val="BodyText"/>
              <w:ind w:left="252"/>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Лице за контакти:</w:t>
            </w:r>
          </w:p>
        </w:tc>
        <w:tc>
          <w:tcPr>
            <w:tcW w:w="6323" w:type="dxa"/>
          </w:tcPr>
          <w:p w:rsidR="002374F9" w:rsidRPr="008612E7" w:rsidRDefault="002374F9" w:rsidP="00830030">
            <w:pPr>
              <w:pStyle w:val="BodyText"/>
              <w:ind w:left="252"/>
              <w:rPr>
                <w:i/>
                <w:sz w:val="22"/>
                <w:szCs w:val="22"/>
              </w:rPr>
            </w:pPr>
          </w:p>
        </w:tc>
      </w:tr>
      <w:tr w:rsidR="002374F9" w:rsidRPr="008612E7" w:rsidTr="00830030">
        <w:tc>
          <w:tcPr>
            <w:tcW w:w="3708" w:type="dxa"/>
          </w:tcPr>
          <w:p w:rsidR="002374F9" w:rsidRPr="008612E7" w:rsidRDefault="002374F9" w:rsidP="00830030">
            <w:pPr>
              <w:pStyle w:val="BodyText"/>
              <w:rPr>
                <w:sz w:val="22"/>
                <w:szCs w:val="22"/>
              </w:rPr>
            </w:pPr>
            <w:r w:rsidRPr="008612E7">
              <w:rPr>
                <w:sz w:val="22"/>
                <w:szCs w:val="22"/>
              </w:rPr>
              <w:t>e mail:</w:t>
            </w:r>
          </w:p>
        </w:tc>
        <w:tc>
          <w:tcPr>
            <w:tcW w:w="6323" w:type="dxa"/>
          </w:tcPr>
          <w:p w:rsidR="002374F9" w:rsidRPr="008612E7" w:rsidRDefault="002374F9" w:rsidP="00830030">
            <w:pPr>
              <w:pStyle w:val="BodyText"/>
              <w:ind w:left="252"/>
              <w:rPr>
                <w:i/>
                <w:sz w:val="22"/>
                <w:szCs w:val="22"/>
              </w:rPr>
            </w:pPr>
          </w:p>
        </w:tc>
      </w:tr>
    </w:tbl>
    <w:p w:rsidR="002374F9" w:rsidRPr="008612E7" w:rsidRDefault="002374F9" w:rsidP="002374F9">
      <w:pPr>
        <w:pStyle w:val="BodyText"/>
        <w:rPr>
          <w:b/>
          <w:sz w:val="22"/>
          <w:szCs w:val="22"/>
        </w:rPr>
      </w:pPr>
    </w:p>
    <w:p w:rsidR="002374F9" w:rsidRPr="008612E7" w:rsidRDefault="002374F9" w:rsidP="002374F9">
      <w:pPr>
        <w:ind w:firstLine="4680"/>
        <w:jc w:val="both"/>
        <w:rPr>
          <w:b/>
          <w:sz w:val="22"/>
        </w:rPr>
      </w:pPr>
      <w:r w:rsidRPr="008612E7">
        <w:rPr>
          <w:b/>
          <w:bCs/>
          <w:sz w:val="22"/>
        </w:rPr>
        <w:t xml:space="preserve">До </w:t>
      </w:r>
    </w:p>
    <w:p w:rsidR="002374F9" w:rsidRPr="008612E7" w:rsidRDefault="002374F9" w:rsidP="002374F9">
      <w:pPr>
        <w:ind w:firstLine="4680"/>
        <w:jc w:val="both"/>
        <w:rPr>
          <w:b/>
          <w:sz w:val="22"/>
        </w:rPr>
      </w:pPr>
      <w:r w:rsidRPr="008612E7">
        <w:rPr>
          <w:b/>
          <w:sz w:val="22"/>
        </w:rPr>
        <w:t>Община Крумовград</w:t>
      </w:r>
    </w:p>
    <w:p w:rsidR="002374F9" w:rsidRPr="008612E7" w:rsidRDefault="002374F9" w:rsidP="002374F9">
      <w:pPr>
        <w:ind w:firstLine="4680"/>
        <w:jc w:val="both"/>
        <w:rPr>
          <w:b/>
          <w:sz w:val="22"/>
        </w:rPr>
      </w:pPr>
      <w:r w:rsidRPr="008612E7">
        <w:rPr>
          <w:b/>
          <w:bCs/>
          <w:sz w:val="22"/>
        </w:rPr>
        <w:t>гр. Крумовград, пл. „България” № 5</w:t>
      </w:r>
    </w:p>
    <w:p w:rsidR="0026324C" w:rsidRPr="008612E7" w:rsidRDefault="0026324C" w:rsidP="002374F9">
      <w:pPr>
        <w:pStyle w:val="Heading1"/>
        <w:spacing w:before="0"/>
        <w:jc w:val="center"/>
        <w:rPr>
          <w:rFonts w:ascii="Times New Roman" w:hAnsi="Times New Roman"/>
          <w:sz w:val="22"/>
          <w:szCs w:val="22"/>
        </w:rPr>
      </w:pPr>
    </w:p>
    <w:p w:rsidR="002374F9" w:rsidRPr="008612E7" w:rsidRDefault="002374F9" w:rsidP="002374F9">
      <w:pPr>
        <w:pStyle w:val="Heading1"/>
        <w:spacing w:before="0"/>
        <w:jc w:val="center"/>
        <w:rPr>
          <w:rFonts w:ascii="Times New Roman" w:hAnsi="Times New Roman"/>
          <w:sz w:val="22"/>
          <w:szCs w:val="22"/>
        </w:rPr>
      </w:pPr>
      <w:r w:rsidRPr="008612E7">
        <w:rPr>
          <w:rFonts w:ascii="Times New Roman" w:hAnsi="Times New Roman"/>
          <w:sz w:val="22"/>
          <w:szCs w:val="22"/>
        </w:rPr>
        <w:t xml:space="preserve">ПРЕДЛОЖЕНИЕ </w:t>
      </w:r>
    </w:p>
    <w:p w:rsidR="002374F9" w:rsidRPr="008612E7" w:rsidRDefault="002374F9" w:rsidP="002374F9">
      <w:pPr>
        <w:pStyle w:val="Heading1"/>
        <w:spacing w:before="0"/>
        <w:jc w:val="center"/>
        <w:rPr>
          <w:rFonts w:ascii="Times New Roman" w:hAnsi="Times New Roman"/>
          <w:sz w:val="22"/>
          <w:szCs w:val="22"/>
        </w:rPr>
      </w:pPr>
      <w:r w:rsidRPr="008612E7">
        <w:rPr>
          <w:rFonts w:ascii="Times New Roman" w:hAnsi="Times New Roman"/>
          <w:sz w:val="22"/>
          <w:szCs w:val="22"/>
        </w:rPr>
        <w:t>ЗА ИЗПЪЛНЕНИЕ НА ОБЩЕСТВЕНА ПОРЪЧКА</w:t>
      </w:r>
    </w:p>
    <w:p w:rsidR="002374F9" w:rsidRPr="008612E7" w:rsidRDefault="002374F9" w:rsidP="002374F9">
      <w:pPr>
        <w:ind w:left="-181" w:right="-54"/>
        <w:jc w:val="center"/>
        <w:rPr>
          <w:b/>
          <w:sz w:val="22"/>
        </w:rPr>
      </w:pPr>
    </w:p>
    <w:p w:rsidR="002374F9" w:rsidRPr="008612E7" w:rsidRDefault="002374F9" w:rsidP="002374F9">
      <w:pPr>
        <w:ind w:left="-181" w:right="-54"/>
        <w:jc w:val="center"/>
        <w:rPr>
          <w:b/>
          <w:sz w:val="22"/>
        </w:rPr>
      </w:pPr>
      <w:r w:rsidRPr="008612E7">
        <w:rPr>
          <w:b/>
          <w:sz w:val="22"/>
        </w:rPr>
        <w:t>УВАЖАЕМИ ДАМИ И ГОСПОДА,</w:t>
      </w:r>
    </w:p>
    <w:p w:rsidR="00B75327" w:rsidRPr="008612E7" w:rsidRDefault="002374F9" w:rsidP="00B75327">
      <w:pPr>
        <w:ind w:firstLine="720"/>
        <w:jc w:val="both"/>
        <w:rPr>
          <w:b/>
          <w:szCs w:val="24"/>
          <w:shd w:val="clear" w:color="auto" w:fill="FFFFFF"/>
          <w:lang w:eastAsia="bg-BG"/>
        </w:rPr>
      </w:pPr>
      <w:r w:rsidRPr="008612E7">
        <w:rPr>
          <w:b/>
          <w:szCs w:val="24"/>
        </w:rPr>
        <w:t>1.</w:t>
      </w:r>
      <w:r w:rsidRPr="008612E7">
        <w:rPr>
          <w:szCs w:val="24"/>
        </w:rPr>
        <w:t xml:space="preserve"> След запознаване с всички документи и образци от документацията за обществената поръчка,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обществената поръчка с предмет: </w:t>
      </w:r>
      <w:r w:rsidR="003253C7" w:rsidRPr="003253C7">
        <w:rPr>
          <w:b/>
          <w:szCs w:val="24"/>
          <w:shd w:val="clear" w:color="auto" w:fill="FFFFFF"/>
          <w:lang w:eastAsia="bg-BG"/>
        </w:rPr>
        <w:t>„Изграждане на водосток и подпорна стена на път на път KRZ 1220 „Аврен-Девесилово-Егрек”</w:t>
      </w:r>
      <w:r w:rsidR="00B75327" w:rsidRPr="008612E7">
        <w:rPr>
          <w:b/>
          <w:szCs w:val="24"/>
          <w:shd w:val="clear" w:color="auto" w:fill="FFFFFF"/>
          <w:lang w:eastAsia="bg-BG"/>
        </w:rPr>
        <w:t>.</w:t>
      </w:r>
    </w:p>
    <w:p w:rsidR="002374F9" w:rsidRPr="008612E7" w:rsidRDefault="002374F9" w:rsidP="00B75327">
      <w:pPr>
        <w:ind w:firstLine="720"/>
        <w:jc w:val="both"/>
        <w:rPr>
          <w:b/>
          <w:szCs w:val="24"/>
        </w:rPr>
      </w:pPr>
      <w:r w:rsidRPr="008612E7">
        <w:rPr>
          <w:b/>
          <w:szCs w:val="24"/>
        </w:rPr>
        <w:t>2.</w:t>
      </w:r>
      <w:r w:rsidRPr="008612E7">
        <w:rPr>
          <w:szCs w:val="24"/>
        </w:rPr>
        <w:t xml:space="preserve"> Съгласни сме с поставените от Вас условия и ги приемаме без възражения.</w:t>
      </w:r>
    </w:p>
    <w:p w:rsidR="0042030D" w:rsidRDefault="002374F9" w:rsidP="0042030D">
      <w:pPr>
        <w:spacing w:after="0" w:line="240" w:lineRule="auto"/>
        <w:ind w:firstLine="426"/>
        <w:jc w:val="both"/>
        <w:rPr>
          <w:rFonts w:eastAsia="Times New Roman"/>
          <w:color w:val="000000"/>
          <w:lang w:eastAsia="bg-BG"/>
        </w:rPr>
      </w:pPr>
      <w:r w:rsidRPr="008612E7">
        <w:rPr>
          <w:b/>
          <w:szCs w:val="24"/>
        </w:rPr>
        <w:t xml:space="preserve">3. Предлагаме срока за изпълнение на СМР на обществената поръчка да бъде ....................................... календарни дни.  </w:t>
      </w:r>
      <w:r w:rsidR="0042030D" w:rsidRPr="00674D32">
        <w:rPr>
          <w:rFonts w:eastAsia="Times New Roman"/>
          <w:color w:val="000000"/>
          <w:lang w:eastAsia="bg-BG"/>
        </w:rPr>
        <w:t>Срокът започва да тече от датата на 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 на подписване на акт (обр. 15).</w:t>
      </w:r>
    </w:p>
    <w:p w:rsidR="002374F9" w:rsidRPr="008612E7" w:rsidRDefault="0074312D" w:rsidP="00052961">
      <w:pPr>
        <w:spacing w:after="0" w:line="240" w:lineRule="auto"/>
        <w:ind w:firstLine="567"/>
        <w:jc w:val="both"/>
        <w:rPr>
          <w:szCs w:val="24"/>
        </w:rPr>
      </w:pPr>
      <w:r w:rsidRPr="008612E7">
        <w:rPr>
          <w:b/>
          <w:szCs w:val="24"/>
        </w:rPr>
        <w:t>4</w:t>
      </w:r>
      <w:r w:rsidR="002374F9" w:rsidRPr="008612E7">
        <w:rPr>
          <w:b/>
          <w:szCs w:val="24"/>
        </w:rPr>
        <w:t>. Предлагаме</w:t>
      </w:r>
      <w:r w:rsidR="002374F9" w:rsidRPr="008612E7">
        <w:rPr>
          <w:szCs w:val="24"/>
        </w:rPr>
        <w:t xml:space="preserve"> </w:t>
      </w:r>
      <w:r w:rsidRPr="008612E7">
        <w:rPr>
          <w:b/>
          <w:szCs w:val="24"/>
        </w:rPr>
        <w:t>гаранционен срок за</w:t>
      </w:r>
      <w:r w:rsidR="002374F9" w:rsidRPr="008612E7">
        <w:rPr>
          <w:b/>
          <w:i/>
          <w:szCs w:val="24"/>
        </w:rPr>
        <w:t xml:space="preserve"> </w:t>
      </w:r>
      <w:r w:rsidR="002374F9" w:rsidRPr="008612E7">
        <w:rPr>
          <w:b/>
          <w:szCs w:val="24"/>
        </w:rPr>
        <w:t xml:space="preserve">строително-монтажни работи (СМР) на обект: </w:t>
      </w:r>
      <w:r w:rsidR="0042030D" w:rsidRPr="003253C7">
        <w:rPr>
          <w:b/>
          <w:szCs w:val="24"/>
          <w:shd w:val="clear" w:color="auto" w:fill="FFFFFF"/>
          <w:lang w:eastAsia="bg-BG"/>
        </w:rPr>
        <w:t>„Изграждане на водосток и подпорна стена на път на път KRZ 1220 „Аврен-Девесилово-Егрек”</w:t>
      </w:r>
      <w:r w:rsidR="00B75327" w:rsidRPr="008612E7">
        <w:rPr>
          <w:b/>
          <w:szCs w:val="24"/>
          <w:shd w:val="clear" w:color="auto" w:fill="FFFFFF"/>
          <w:lang w:eastAsia="bg-BG"/>
        </w:rPr>
        <w:t xml:space="preserve"> </w:t>
      </w:r>
      <w:r w:rsidR="002374F9" w:rsidRPr="008612E7">
        <w:rPr>
          <w:b/>
          <w:i/>
          <w:szCs w:val="24"/>
        </w:rPr>
        <w:t xml:space="preserve">- </w:t>
      </w:r>
      <w:r w:rsidR="002374F9" w:rsidRPr="008612E7">
        <w:rPr>
          <w:b/>
          <w:color w:val="000000"/>
          <w:szCs w:val="24"/>
          <w:lang w:eastAsia="bg-BG"/>
        </w:rPr>
        <w:t xml:space="preserve"> </w:t>
      </w:r>
      <w:r w:rsidR="002374F9" w:rsidRPr="008612E7">
        <w:rPr>
          <w:szCs w:val="24"/>
        </w:rPr>
        <w:t>......................................... години.</w:t>
      </w:r>
    </w:p>
    <w:p w:rsidR="002374F9" w:rsidRPr="008612E7" w:rsidRDefault="002374F9" w:rsidP="002374F9">
      <w:pPr>
        <w:ind w:firstLine="567"/>
        <w:jc w:val="both"/>
        <w:rPr>
          <w:szCs w:val="24"/>
        </w:rPr>
      </w:pPr>
      <w:r w:rsidRPr="008612E7">
        <w:rPr>
          <w:szCs w:val="24"/>
          <w:u w:val="single"/>
        </w:rPr>
        <w:t>Приложение:</w:t>
      </w:r>
      <w:r w:rsidRPr="008612E7">
        <w:rPr>
          <w:szCs w:val="24"/>
        </w:rPr>
        <w:t xml:space="preserve"> Линеен календарен график и диаграма на работната ръка.</w:t>
      </w:r>
    </w:p>
    <w:p w:rsidR="0074312D" w:rsidRPr="008612E7" w:rsidRDefault="0074312D" w:rsidP="002374F9">
      <w:pPr>
        <w:ind w:firstLine="567"/>
        <w:jc w:val="both"/>
        <w:rPr>
          <w:b/>
          <w:szCs w:val="24"/>
        </w:rPr>
      </w:pPr>
    </w:p>
    <w:p w:rsidR="002374F9" w:rsidRPr="008612E7" w:rsidRDefault="002374F9" w:rsidP="0026324C">
      <w:pPr>
        <w:spacing w:line="360" w:lineRule="auto"/>
        <w:ind w:left="2880"/>
        <w:jc w:val="both"/>
        <w:rPr>
          <w:b/>
          <w:szCs w:val="24"/>
        </w:rPr>
      </w:pPr>
      <w:r w:rsidRPr="008612E7">
        <w:rPr>
          <w:b/>
          <w:szCs w:val="24"/>
        </w:rPr>
        <w:t xml:space="preserve">                                                        Подпис и печат:</w:t>
      </w:r>
    </w:p>
    <w:p w:rsidR="0026324C" w:rsidRPr="008612E7" w:rsidRDefault="0026324C" w:rsidP="0026324C">
      <w:pPr>
        <w:spacing w:line="360" w:lineRule="auto"/>
        <w:ind w:left="2880"/>
        <w:jc w:val="both"/>
        <w:rPr>
          <w:b/>
        </w:rPr>
      </w:pPr>
    </w:p>
    <w:p w:rsidR="002374F9" w:rsidRPr="008612E7" w:rsidRDefault="002374F9" w:rsidP="000B0F2D">
      <w:pPr>
        <w:pStyle w:val="BodyText"/>
        <w:jc w:val="right"/>
        <w:rPr>
          <w:b/>
        </w:rPr>
      </w:pPr>
    </w:p>
    <w:p w:rsidR="009953D3" w:rsidRPr="008612E7" w:rsidRDefault="009953D3" w:rsidP="000B0F2D">
      <w:pPr>
        <w:pStyle w:val="BodyText"/>
        <w:jc w:val="right"/>
        <w:rPr>
          <w:b/>
        </w:rPr>
      </w:pPr>
    </w:p>
    <w:p w:rsidR="007B6968" w:rsidRPr="008612E7" w:rsidRDefault="007B6968" w:rsidP="000B0F2D">
      <w:pPr>
        <w:pStyle w:val="BodyText"/>
        <w:jc w:val="right"/>
        <w:rPr>
          <w:b/>
        </w:rPr>
      </w:pPr>
    </w:p>
    <w:p w:rsidR="0026324C" w:rsidRPr="008612E7" w:rsidRDefault="0026324C" w:rsidP="0026324C">
      <w:pPr>
        <w:jc w:val="right"/>
        <w:rPr>
          <w:b/>
          <w:i/>
          <w:szCs w:val="24"/>
        </w:rPr>
      </w:pPr>
      <w:r w:rsidRPr="008612E7">
        <w:rPr>
          <w:b/>
          <w:i/>
          <w:szCs w:val="24"/>
        </w:rPr>
        <w:t>Приложение  № 4</w:t>
      </w:r>
    </w:p>
    <w:p w:rsidR="000B0F2D" w:rsidRPr="008612E7" w:rsidRDefault="000B0F2D" w:rsidP="000B0F2D">
      <w:pPr>
        <w:jc w:val="center"/>
        <w:rPr>
          <w:szCs w:val="24"/>
        </w:rPr>
      </w:pPr>
    </w:p>
    <w:p w:rsidR="000B0F2D" w:rsidRPr="008612E7" w:rsidRDefault="000B0F2D" w:rsidP="000B0F2D">
      <w:pPr>
        <w:jc w:val="center"/>
        <w:rPr>
          <w:b/>
          <w:szCs w:val="24"/>
        </w:rPr>
      </w:pPr>
      <w:r w:rsidRPr="008612E7">
        <w:rPr>
          <w:b/>
          <w:szCs w:val="24"/>
        </w:rPr>
        <w:t>Д Е К Л А Р А Ц И Я</w:t>
      </w:r>
    </w:p>
    <w:p w:rsidR="000B0F2D" w:rsidRPr="008612E7" w:rsidRDefault="000B0F2D" w:rsidP="000B0F2D">
      <w:pPr>
        <w:jc w:val="center"/>
        <w:rPr>
          <w:rFonts w:eastAsia="Calibri"/>
          <w:b/>
          <w:bCs/>
          <w:szCs w:val="24"/>
        </w:rPr>
      </w:pPr>
      <w:r w:rsidRPr="008612E7">
        <w:rPr>
          <w:rFonts w:eastAsia="Calibri"/>
          <w:b/>
          <w:bCs/>
          <w:szCs w:val="24"/>
        </w:rPr>
        <w:t>за съгласие с клаузите на приложения проект на договор</w:t>
      </w:r>
    </w:p>
    <w:p w:rsidR="000B0F2D" w:rsidRPr="008612E7" w:rsidRDefault="000B0F2D" w:rsidP="000B0F2D">
      <w:pPr>
        <w:jc w:val="center"/>
        <w:rPr>
          <w:rFonts w:eastAsia="Times New Roman"/>
          <w:szCs w:val="24"/>
        </w:rPr>
      </w:pPr>
    </w:p>
    <w:p w:rsidR="000B0F2D" w:rsidRPr="008612E7" w:rsidRDefault="000B0F2D" w:rsidP="000B0F2D">
      <w:pPr>
        <w:spacing w:after="160" w:line="256" w:lineRule="auto"/>
        <w:ind w:firstLine="539"/>
        <w:jc w:val="both"/>
        <w:rPr>
          <w:rFonts w:eastAsia="Calibri"/>
          <w:i/>
          <w:iCs/>
          <w:szCs w:val="24"/>
        </w:rPr>
      </w:pPr>
      <w:r w:rsidRPr="008612E7">
        <w:rPr>
          <w:rFonts w:eastAsia="Calibri"/>
          <w:szCs w:val="24"/>
        </w:rPr>
        <w:t>Долуподписаният/ната .....................................................................................,  с лична карта № .................................., издадена на ...................................... от ............................................. с ЕГН..............................................., в качеството ми на ............................................................................на.......................................................................</w:t>
      </w:r>
    </w:p>
    <w:p w:rsidR="000B0F2D" w:rsidRPr="008612E7" w:rsidRDefault="000B0F2D" w:rsidP="000B0F2D">
      <w:pPr>
        <w:spacing w:after="160" w:line="256" w:lineRule="auto"/>
        <w:jc w:val="center"/>
        <w:rPr>
          <w:rFonts w:eastAsia="Calibri"/>
          <w:i/>
          <w:iCs/>
          <w:szCs w:val="24"/>
        </w:rPr>
      </w:pPr>
      <w:r w:rsidRPr="008612E7">
        <w:rPr>
          <w:rFonts w:eastAsia="Calibri"/>
          <w:i/>
          <w:iCs/>
          <w:szCs w:val="24"/>
        </w:rPr>
        <w:t>(посочете фирмата на участника)</w:t>
      </w:r>
    </w:p>
    <w:p w:rsidR="000B0F2D" w:rsidRPr="008612E7" w:rsidRDefault="000B0F2D" w:rsidP="000B0F2D">
      <w:pPr>
        <w:ind w:firstLine="720"/>
        <w:jc w:val="both"/>
        <w:rPr>
          <w:rFonts w:eastAsia="Times New Roman"/>
          <w:b/>
          <w:i/>
          <w:szCs w:val="24"/>
        </w:rPr>
      </w:pPr>
      <w:r w:rsidRPr="008612E7">
        <w:rPr>
          <w:rFonts w:eastAsia="Calibri"/>
          <w:szCs w:val="24"/>
        </w:rPr>
        <w:t xml:space="preserve">със седалище и адрес на управление ..................................................................... - Участник в събиране на оферти  с обява за възлагане на обществена поръчка с предмет: </w:t>
      </w:r>
      <w:r w:rsidR="0042030D" w:rsidRPr="003253C7">
        <w:rPr>
          <w:b/>
          <w:szCs w:val="24"/>
          <w:shd w:val="clear" w:color="auto" w:fill="FFFFFF"/>
          <w:lang w:eastAsia="bg-BG"/>
        </w:rPr>
        <w:t>„Изграждане на водосток и подпорна стена на път на път KRZ 1220 „Аврен-Девесилово-Егрек”</w:t>
      </w:r>
    </w:p>
    <w:p w:rsidR="000B0F2D" w:rsidRPr="008612E7" w:rsidRDefault="000B0F2D" w:rsidP="000B0F2D">
      <w:pPr>
        <w:ind w:firstLine="720"/>
        <w:jc w:val="both"/>
        <w:rPr>
          <w:b/>
          <w:szCs w:val="24"/>
        </w:rPr>
      </w:pPr>
    </w:p>
    <w:p w:rsidR="00004C15" w:rsidRPr="008612E7" w:rsidRDefault="00004C15" w:rsidP="00482245">
      <w:pPr>
        <w:shd w:val="clear" w:color="auto" w:fill="FFFFFF"/>
        <w:spacing w:afterLines="40" w:line="240" w:lineRule="auto"/>
        <w:jc w:val="center"/>
        <w:outlineLvl w:val="0"/>
        <w:rPr>
          <w:rFonts w:eastAsia="Calibri"/>
          <w:b/>
          <w:szCs w:val="24"/>
        </w:rPr>
      </w:pPr>
      <w:r w:rsidRPr="008612E7">
        <w:rPr>
          <w:rFonts w:eastAsia="Calibri"/>
          <w:b/>
          <w:szCs w:val="24"/>
        </w:rPr>
        <w:t>Д Е К Л А Р И Р А М, ЧЕ:</w:t>
      </w:r>
    </w:p>
    <w:p w:rsidR="00004C15" w:rsidRPr="008612E7" w:rsidRDefault="00004C15" w:rsidP="00482245">
      <w:pPr>
        <w:shd w:val="clear" w:color="auto" w:fill="FFFFFF"/>
        <w:spacing w:afterLines="40" w:line="240" w:lineRule="auto"/>
        <w:jc w:val="both"/>
        <w:rPr>
          <w:rFonts w:eastAsia="Calibri"/>
          <w:szCs w:val="24"/>
        </w:rPr>
      </w:pPr>
    </w:p>
    <w:p w:rsidR="00004C15" w:rsidRPr="008612E7" w:rsidRDefault="00004C15" w:rsidP="00482245">
      <w:pPr>
        <w:spacing w:afterLines="40" w:line="240" w:lineRule="auto"/>
        <w:ind w:firstLine="708"/>
        <w:jc w:val="both"/>
        <w:rPr>
          <w:rFonts w:eastAsia="Calibri"/>
          <w:szCs w:val="24"/>
        </w:rPr>
      </w:pPr>
      <w:r w:rsidRPr="008612E7">
        <w:rPr>
          <w:rFonts w:eastAsia="Calibri"/>
          <w:szCs w:val="24"/>
        </w:rPr>
        <w:t>Съм запознат/а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004C15" w:rsidRPr="008612E7" w:rsidRDefault="00004C15" w:rsidP="00482245">
      <w:pPr>
        <w:shd w:val="clear" w:color="auto" w:fill="FFFFFF"/>
        <w:spacing w:afterLines="40" w:line="240" w:lineRule="auto"/>
        <w:ind w:firstLine="708"/>
        <w:jc w:val="both"/>
        <w:rPr>
          <w:rFonts w:eastAsia="Calibri"/>
          <w:b/>
          <w:szCs w:val="24"/>
        </w:rPr>
      </w:pPr>
      <w:r w:rsidRPr="008612E7">
        <w:rPr>
          <w:rFonts w:eastAsia="Calibri"/>
          <w:b/>
          <w:szCs w:val="24"/>
        </w:rPr>
        <w:t>Известна ми е отговорността по чл. 313 от Наказателния кодекс за посочване на неверни данни.</w:t>
      </w:r>
    </w:p>
    <w:p w:rsidR="00004C15" w:rsidRPr="008612E7" w:rsidRDefault="00004C15" w:rsidP="00482245">
      <w:pPr>
        <w:shd w:val="clear" w:color="auto" w:fill="FFFFFF"/>
        <w:spacing w:afterLines="40" w:line="240" w:lineRule="auto"/>
        <w:jc w:val="both"/>
        <w:rPr>
          <w:rFonts w:eastAsia="Calibri"/>
          <w:b/>
          <w:szCs w:val="24"/>
        </w:rPr>
      </w:pPr>
    </w:p>
    <w:p w:rsidR="00004C15" w:rsidRPr="008612E7" w:rsidRDefault="00004C15" w:rsidP="00482245">
      <w:pPr>
        <w:shd w:val="clear" w:color="auto" w:fill="FFFFFF"/>
        <w:spacing w:afterLines="40" w:line="240" w:lineRule="auto"/>
        <w:jc w:val="right"/>
        <w:rPr>
          <w:rFonts w:eastAsia="Calibri"/>
          <w:b/>
          <w:szCs w:val="24"/>
        </w:rPr>
      </w:pPr>
      <w:r w:rsidRPr="008612E7">
        <w:rPr>
          <w:rFonts w:eastAsia="Calibri"/>
          <w:b/>
          <w:szCs w:val="24"/>
        </w:rPr>
        <w:t>Дата: ..............................                                                               Декларатор: ................................</w:t>
      </w:r>
      <w:r w:rsidRPr="008612E7">
        <w:rPr>
          <w:rFonts w:eastAsia="Calibri"/>
          <w:i/>
          <w:szCs w:val="24"/>
        </w:rPr>
        <w:t xml:space="preserve">                                                                                                                                                                                                      /подпис и печат/</w:t>
      </w:r>
    </w:p>
    <w:p w:rsidR="009619D4" w:rsidRPr="008612E7" w:rsidRDefault="00004C15" w:rsidP="004A2A67">
      <w:pPr>
        <w:ind w:left="7080"/>
        <w:rPr>
          <w:szCs w:val="24"/>
        </w:rPr>
      </w:pPr>
      <w:r w:rsidRPr="008612E7">
        <w:rPr>
          <w:rFonts w:eastAsia="Calibri"/>
          <w:szCs w:val="24"/>
        </w:rPr>
        <w:br w:type="page"/>
      </w:r>
    </w:p>
    <w:p w:rsidR="0026324C" w:rsidRPr="008612E7" w:rsidRDefault="0026324C" w:rsidP="0026324C">
      <w:pPr>
        <w:jc w:val="right"/>
        <w:rPr>
          <w:b/>
          <w:i/>
          <w:szCs w:val="24"/>
        </w:rPr>
      </w:pPr>
      <w:r w:rsidRPr="008612E7">
        <w:rPr>
          <w:b/>
          <w:i/>
          <w:szCs w:val="24"/>
        </w:rPr>
        <w:lastRenderedPageBreak/>
        <w:t>Приложение  № 5</w:t>
      </w:r>
    </w:p>
    <w:p w:rsidR="00004C15" w:rsidRPr="008612E7" w:rsidRDefault="00004C15" w:rsidP="00482245">
      <w:pPr>
        <w:shd w:val="clear" w:color="auto" w:fill="FFFFFF"/>
        <w:spacing w:afterLines="40" w:line="240" w:lineRule="auto"/>
        <w:jc w:val="center"/>
        <w:outlineLvl w:val="0"/>
        <w:rPr>
          <w:rFonts w:eastAsia="Calibri"/>
          <w:b/>
          <w:szCs w:val="24"/>
        </w:rPr>
      </w:pPr>
      <w:r w:rsidRPr="008612E7">
        <w:rPr>
          <w:rFonts w:eastAsia="Calibri"/>
          <w:b/>
          <w:szCs w:val="24"/>
        </w:rPr>
        <w:t xml:space="preserve">    Д  Е  К  Л  А  Р  А  Ц  И  Я</w:t>
      </w:r>
    </w:p>
    <w:p w:rsidR="00004C15" w:rsidRPr="008612E7" w:rsidRDefault="00004C15" w:rsidP="00482245">
      <w:pPr>
        <w:tabs>
          <w:tab w:val="left" w:pos="709"/>
        </w:tabs>
        <w:spacing w:afterLines="40" w:line="240" w:lineRule="auto"/>
        <w:jc w:val="center"/>
        <w:rPr>
          <w:rFonts w:eastAsia="Calibri"/>
          <w:b/>
          <w:szCs w:val="24"/>
          <w:lang w:eastAsia="pl-PL"/>
        </w:rPr>
      </w:pPr>
      <w:r w:rsidRPr="008612E7">
        <w:rPr>
          <w:rFonts w:eastAsia="Calibri"/>
          <w:b/>
          <w:szCs w:val="24"/>
          <w:lang w:eastAsia="pl-PL"/>
        </w:rPr>
        <w:t>ЗА СРОК НА ВАЛИДНОСТ НА ОФЕРТАТА</w:t>
      </w:r>
    </w:p>
    <w:p w:rsidR="00004C15" w:rsidRPr="008612E7" w:rsidRDefault="00004C15" w:rsidP="00482245">
      <w:pPr>
        <w:shd w:val="clear" w:color="auto" w:fill="FFFFFF"/>
        <w:spacing w:afterLines="40" w:line="240" w:lineRule="auto"/>
        <w:jc w:val="center"/>
        <w:outlineLvl w:val="0"/>
        <w:rPr>
          <w:rFonts w:eastAsia="Calibri"/>
          <w:b/>
          <w:szCs w:val="24"/>
        </w:rPr>
      </w:pPr>
    </w:p>
    <w:p w:rsidR="00004C15" w:rsidRPr="008612E7" w:rsidRDefault="00004C15" w:rsidP="00482245">
      <w:pPr>
        <w:shd w:val="clear" w:color="auto" w:fill="FFFFFF"/>
        <w:spacing w:afterLines="40" w:line="240" w:lineRule="auto"/>
        <w:jc w:val="both"/>
        <w:rPr>
          <w:rFonts w:eastAsia="Calibri"/>
          <w:b/>
          <w:szCs w:val="24"/>
        </w:rPr>
      </w:pPr>
    </w:p>
    <w:p w:rsidR="00004C15" w:rsidRPr="008612E7" w:rsidRDefault="00004C15" w:rsidP="00482245">
      <w:pPr>
        <w:shd w:val="clear" w:color="auto" w:fill="FFFFFF"/>
        <w:spacing w:afterLines="40" w:line="240" w:lineRule="auto"/>
        <w:jc w:val="both"/>
        <w:rPr>
          <w:rFonts w:eastAsia="Calibri"/>
          <w:szCs w:val="24"/>
        </w:rPr>
      </w:pPr>
      <w:r w:rsidRPr="008612E7">
        <w:rPr>
          <w:rFonts w:eastAsia="Calibri"/>
          <w:szCs w:val="24"/>
        </w:rPr>
        <w:t>Долуподписаният /ата/: .......................................................................................................</w:t>
      </w:r>
    </w:p>
    <w:p w:rsidR="00004C15" w:rsidRPr="008612E7" w:rsidRDefault="00004C15" w:rsidP="00482245">
      <w:pPr>
        <w:shd w:val="clear" w:color="auto" w:fill="FFFFFF"/>
        <w:spacing w:afterLines="40" w:line="240" w:lineRule="auto"/>
        <w:jc w:val="center"/>
        <w:rPr>
          <w:rFonts w:eastAsia="Calibri"/>
          <w:szCs w:val="24"/>
        </w:rPr>
      </w:pPr>
      <w:r w:rsidRPr="008612E7">
        <w:rPr>
          <w:rFonts w:eastAsia="Calibri"/>
          <w:i/>
          <w:szCs w:val="24"/>
        </w:rPr>
        <w:t xml:space="preserve">                                                              (собствено, бащино, фамилно име)</w:t>
      </w:r>
    </w:p>
    <w:p w:rsidR="00004C15" w:rsidRPr="008612E7" w:rsidRDefault="00004C15" w:rsidP="00482245">
      <w:pPr>
        <w:shd w:val="clear" w:color="auto" w:fill="FFFFFF"/>
        <w:spacing w:afterLines="40" w:line="240" w:lineRule="auto"/>
        <w:jc w:val="both"/>
        <w:rPr>
          <w:rFonts w:eastAsia="Calibri"/>
          <w:szCs w:val="24"/>
        </w:rPr>
      </w:pPr>
      <w:r w:rsidRPr="008612E7">
        <w:rPr>
          <w:rFonts w:eastAsia="Calibri"/>
          <w:szCs w:val="24"/>
        </w:rPr>
        <w:t xml:space="preserve">с ЕГН: ............................., притежаващ/а л.к. № ............................., издадена на ........................., </w:t>
      </w:r>
    </w:p>
    <w:p w:rsidR="00004C15" w:rsidRPr="008612E7" w:rsidRDefault="00004C15" w:rsidP="00482245">
      <w:pPr>
        <w:shd w:val="clear" w:color="auto" w:fill="FFFFFF"/>
        <w:spacing w:afterLines="40" w:line="240" w:lineRule="auto"/>
        <w:jc w:val="both"/>
        <w:rPr>
          <w:rFonts w:eastAsia="Calibri"/>
          <w:szCs w:val="24"/>
        </w:rPr>
      </w:pPr>
      <w:r w:rsidRPr="008612E7">
        <w:rPr>
          <w:rFonts w:eastAsia="Calibri"/>
          <w:szCs w:val="24"/>
        </w:rPr>
        <w:t>от ..............................., с постоянен адрес: гр.(с) ................................, община ............................,</w:t>
      </w:r>
    </w:p>
    <w:p w:rsidR="00004C15" w:rsidRPr="008612E7" w:rsidRDefault="00004C15" w:rsidP="00482245">
      <w:pPr>
        <w:shd w:val="clear" w:color="auto" w:fill="FFFFFF"/>
        <w:spacing w:afterLines="40" w:line="240" w:lineRule="auto"/>
        <w:jc w:val="both"/>
        <w:rPr>
          <w:rFonts w:eastAsia="Calibri"/>
          <w:szCs w:val="24"/>
        </w:rPr>
      </w:pPr>
      <w:r w:rsidRPr="008612E7">
        <w:rPr>
          <w:rFonts w:eastAsia="Calibri"/>
          <w:szCs w:val="24"/>
        </w:rPr>
        <w:t>област ................................., ул. ................................................., бл. .........., ет. ..........., ап. ..........,</w:t>
      </w:r>
    </w:p>
    <w:p w:rsidR="00004C15" w:rsidRPr="008612E7" w:rsidRDefault="00004C15" w:rsidP="00482245">
      <w:pPr>
        <w:shd w:val="clear" w:color="auto" w:fill="FFFFFF"/>
        <w:spacing w:afterLines="40" w:line="240" w:lineRule="auto"/>
        <w:jc w:val="both"/>
        <w:rPr>
          <w:rFonts w:eastAsia="Calibri"/>
          <w:szCs w:val="24"/>
        </w:rPr>
      </w:pPr>
      <w:r w:rsidRPr="008612E7">
        <w:rPr>
          <w:rFonts w:eastAsia="Calibri"/>
          <w:szCs w:val="24"/>
        </w:rPr>
        <w:t>в качеството си на ............................................................................................................................,</w:t>
      </w:r>
    </w:p>
    <w:p w:rsidR="00004C15" w:rsidRPr="008612E7" w:rsidRDefault="00004C15" w:rsidP="00482245">
      <w:pPr>
        <w:shd w:val="clear" w:color="auto" w:fill="FFFFFF"/>
        <w:spacing w:afterLines="40" w:line="240" w:lineRule="auto"/>
        <w:jc w:val="center"/>
        <w:rPr>
          <w:rFonts w:eastAsia="Calibri"/>
          <w:i/>
          <w:szCs w:val="24"/>
        </w:rPr>
      </w:pPr>
      <w:r w:rsidRPr="008612E7">
        <w:rPr>
          <w:rFonts w:eastAsia="Calibri"/>
          <w:i/>
          <w:szCs w:val="24"/>
        </w:rPr>
        <w:t xml:space="preserve">               (длъжност)</w:t>
      </w:r>
    </w:p>
    <w:p w:rsidR="00004C15" w:rsidRPr="008612E7" w:rsidRDefault="00004C15" w:rsidP="00482245">
      <w:pPr>
        <w:shd w:val="clear" w:color="auto" w:fill="FFFFFF"/>
        <w:spacing w:afterLines="40" w:line="240" w:lineRule="auto"/>
        <w:jc w:val="both"/>
        <w:rPr>
          <w:rFonts w:eastAsia="Calibri"/>
          <w:szCs w:val="24"/>
        </w:rPr>
      </w:pPr>
      <w:r w:rsidRPr="008612E7">
        <w:rPr>
          <w:rFonts w:eastAsia="Calibri"/>
          <w:szCs w:val="24"/>
        </w:rPr>
        <w:t>на участник .........................................................................................ЕИК..........................................</w:t>
      </w:r>
    </w:p>
    <w:p w:rsidR="00004C15" w:rsidRPr="008612E7" w:rsidRDefault="00004C15" w:rsidP="00482245">
      <w:pPr>
        <w:shd w:val="clear" w:color="auto" w:fill="FFFFFF"/>
        <w:spacing w:afterLines="40" w:line="240" w:lineRule="auto"/>
        <w:jc w:val="center"/>
        <w:rPr>
          <w:rFonts w:eastAsia="Calibri"/>
          <w:i/>
          <w:szCs w:val="24"/>
        </w:rPr>
      </w:pPr>
      <w:r w:rsidRPr="008612E7">
        <w:rPr>
          <w:rFonts w:eastAsia="Calibri"/>
          <w:i/>
          <w:szCs w:val="24"/>
        </w:rPr>
        <w:t>(наименование на участника)</w:t>
      </w:r>
    </w:p>
    <w:p w:rsidR="0042030D" w:rsidRDefault="004A2A67" w:rsidP="0042030D">
      <w:pPr>
        <w:ind w:firstLine="720"/>
        <w:jc w:val="both"/>
        <w:rPr>
          <w:b/>
          <w:szCs w:val="24"/>
          <w:shd w:val="clear" w:color="auto" w:fill="FFFFFF"/>
          <w:lang w:eastAsia="bg-BG"/>
        </w:rPr>
      </w:pPr>
      <w:r w:rsidRPr="008612E7">
        <w:rPr>
          <w:rFonts w:eastAsia="Calibri"/>
          <w:szCs w:val="24"/>
        </w:rPr>
        <w:t>Участник в събиране на оферти</w:t>
      </w:r>
      <w:r w:rsidR="00004C15" w:rsidRPr="008612E7">
        <w:rPr>
          <w:rFonts w:eastAsia="Calibri"/>
          <w:szCs w:val="24"/>
        </w:rPr>
        <w:t xml:space="preserve"> с обява за възлагане на обществена поръчка с предмет: </w:t>
      </w:r>
      <w:r w:rsidR="0042030D" w:rsidRPr="003253C7">
        <w:rPr>
          <w:b/>
          <w:szCs w:val="24"/>
          <w:shd w:val="clear" w:color="auto" w:fill="FFFFFF"/>
          <w:lang w:eastAsia="bg-BG"/>
        </w:rPr>
        <w:t>„Изграждане на водосток и подпорна стена на път на път KRZ 1220 „Аврен-Девесилово-Егрек”</w:t>
      </w:r>
    </w:p>
    <w:p w:rsidR="00004C15" w:rsidRPr="008612E7" w:rsidRDefault="00004C15" w:rsidP="0042030D">
      <w:pPr>
        <w:ind w:firstLine="720"/>
        <w:jc w:val="center"/>
        <w:rPr>
          <w:rFonts w:eastAsia="Calibri"/>
          <w:b/>
          <w:szCs w:val="24"/>
        </w:rPr>
      </w:pPr>
      <w:r w:rsidRPr="008612E7">
        <w:rPr>
          <w:rFonts w:eastAsia="Calibri"/>
          <w:b/>
          <w:szCs w:val="24"/>
        </w:rPr>
        <w:t>Д Е К Л А Р И Р А М, ЧЕ:</w:t>
      </w:r>
    </w:p>
    <w:p w:rsidR="00004C15" w:rsidRPr="008612E7" w:rsidRDefault="00004C15" w:rsidP="00482245">
      <w:pPr>
        <w:shd w:val="clear" w:color="auto" w:fill="FFFFFF"/>
        <w:spacing w:afterLines="40" w:line="240" w:lineRule="auto"/>
        <w:jc w:val="both"/>
        <w:rPr>
          <w:rFonts w:eastAsia="Calibri"/>
          <w:szCs w:val="24"/>
        </w:rPr>
      </w:pPr>
    </w:p>
    <w:p w:rsidR="00004C15" w:rsidRPr="008612E7" w:rsidRDefault="00004C15" w:rsidP="00482245">
      <w:pPr>
        <w:spacing w:afterLines="40" w:line="240" w:lineRule="auto"/>
        <w:ind w:firstLine="708"/>
        <w:jc w:val="both"/>
        <w:rPr>
          <w:rFonts w:eastAsia="Calibri"/>
          <w:szCs w:val="24"/>
        </w:rPr>
      </w:pPr>
      <w:r w:rsidRPr="008612E7">
        <w:rPr>
          <w:rFonts w:eastAsia="Calibri"/>
          <w:szCs w:val="24"/>
        </w:rPr>
        <w:t xml:space="preserve">С подаване на настоящата оферта декларираме, че сме съгласни валидността на нашата оферта да бъде </w:t>
      </w:r>
      <w:r w:rsidRPr="008612E7">
        <w:rPr>
          <w:szCs w:val="24"/>
        </w:rPr>
        <w:t>..................</w:t>
      </w:r>
      <w:r w:rsidRPr="008612E7">
        <w:rPr>
          <w:rFonts w:eastAsia="Calibri"/>
          <w:szCs w:val="24"/>
        </w:rPr>
        <w:t xml:space="preserve"> (............)</w:t>
      </w:r>
      <w:r w:rsidR="004A2A67" w:rsidRPr="008612E7">
        <w:rPr>
          <w:rFonts w:eastAsia="Calibri"/>
          <w:szCs w:val="24"/>
        </w:rPr>
        <w:t xml:space="preserve"> </w:t>
      </w:r>
      <w:r w:rsidRPr="008612E7">
        <w:rPr>
          <w:rFonts w:eastAsia="Calibri"/>
          <w:szCs w:val="24"/>
        </w:rPr>
        <w:t xml:space="preserve">месеца от крайния срок за получаване на оферти, посочен в </w:t>
      </w:r>
      <w:r w:rsidRPr="008612E7">
        <w:rPr>
          <w:szCs w:val="24"/>
        </w:rPr>
        <w:t>обявата за обществената поръчка.</w:t>
      </w:r>
    </w:p>
    <w:p w:rsidR="00004C15" w:rsidRPr="008612E7" w:rsidRDefault="00004C15" w:rsidP="00482245">
      <w:pPr>
        <w:shd w:val="clear" w:color="auto" w:fill="FFFFFF"/>
        <w:spacing w:afterLines="40" w:line="240" w:lineRule="auto"/>
        <w:ind w:firstLine="708"/>
        <w:jc w:val="both"/>
        <w:rPr>
          <w:rFonts w:eastAsia="Calibri"/>
          <w:b/>
          <w:szCs w:val="24"/>
        </w:rPr>
      </w:pPr>
      <w:r w:rsidRPr="008612E7">
        <w:rPr>
          <w:rFonts w:eastAsia="Calibri"/>
          <w:b/>
          <w:szCs w:val="24"/>
        </w:rPr>
        <w:t>Известна ми е отговорността по чл. 313 от Наказателния кодекс за посочване на неверни данни.</w:t>
      </w:r>
    </w:p>
    <w:p w:rsidR="00004C15" w:rsidRPr="008612E7" w:rsidRDefault="00004C15" w:rsidP="00482245">
      <w:pPr>
        <w:shd w:val="clear" w:color="auto" w:fill="FFFFFF"/>
        <w:spacing w:afterLines="40" w:line="240" w:lineRule="auto"/>
        <w:jc w:val="both"/>
        <w:rPr>
          <w:rFonts w:eastAsia="Calibri"/>
          <w:b/>
          <w:szCs w:val="24"/>
        </w:rPr>
      </w:pPr>
    </w:p>
    <w:p w:rsidR="00004C15" w:rsidRPr="008612E7" w:rsidRDefault="00004C15" w:rsidP="00482245">
      <w:pPr>
        <w:shd w:val="clear" w:color="auto" w:fill="FFFFFF"/>
        <w:spacing w:afterLines="40" w:line="240" w:lineRule="auto"/>
        <w:jc w:val="both"/>
        <w:rPr>
          <w:rFonts w:eastAsia="Calibri"/>
          <w:b/>
          <w:szCs w:val="24"/>
        </w:rPr>
      </w:pPr>
    </w:p>
    <w:p w:rsidR="00004C15" w:rsidRPr="008612E7" w:rsidRDefault="00004C15" w:rsidP="00482245">
      <w:pPr>
        <w:shd w:val="clear" w:color="auto" w:fill="FFFFFF"/>
        <w:spacing w:afterLines="40" w:line="240" w:lineRule="auto"/>
        <w:jc w:val="both"/>
        <w:rPr>
          <w:rFonts w:eastAsia="Calibri"/>
          <w:b/>
          <w:szCs w:val="24"/>
        </w:rPr>
      </w:pPr>
    </w:p>
    <w:p w:rsidR="00004C15" w:rsidRPr="008612E7" w:rsidRDefault="00004C15" w:rsidP="00482245">
      <w:pPr>
        <w:shd w:val="clear" w:color="auto" w:fill="FFFFFF"/>
        <w:spacing w:afterLines="40" w:line="240" w:lineRule="auto"/>
        <w:jc w:val="both"/>
        <w:rPr>
          <w:rFonts w:eastAsia="Calibri"/>
          <w:b/>
          <w:szCs w:val="24"/>
        </w:rPr>
      </w:pPr>
    </w:p>
    <w:p w:rsidR="00004C15" w:rsidRPr="008612E7" w:rsidRDefault="00004C15" w:rsidP="00482245">
      <w:pPr>
        <w:shd w:val="clear" w:color="auto" w:fill="FFFFFF"/>
        <w:spacing w:afterLines="40" w:line="240" w:lineRule="auto"/>
        <w:jc w:val="right"/>
        <w:rPr>
          <w:rFonts w:eastAsia="Calibri"/>
          <w:b/>
          <w:szCs w:val="24"/>
        </w:rPr>
      </w:pPr>
      <w:r w:rsidRPr="008612E7">
        <w:rPr>
          <w:rFonts w:eastAsia="Calibri"/>
          <w:b/>
          <w:szCs w:val="24"/>
        </w:rPr>
        <w:t>Дата: ..............................                                                               Декларатор: ................................</w:t>
      </w:r>
      <w:r w:rsidRPr="008612E7">
        <w:rPr>
          <w:rFonts w:eastAsia="Calibri"/>
          <w:b/>
          <w:i/>
          <w:szCs w:val="24"/>
        </w:rPr>
        <w:t xml:space="preserve">                                                                                                                                                             /подпис и печат/</w:t>
      </w:r>
    </w:p>
    <w:p w:rsidR="00004C15" w:rsidRPr="008612E7" w:rsidRDefault="00004C15" w:rsidP="00A64BD8">
      <w:pPr>
        <w:ind w:left="7080"/>
        <w:rPr>
          <w:b/>
          <w:szCs w:val="24"/>
        </w:rPr>
      </w:pPr>
    </w:p>
    <w:p w:rsidR="002374F9" w:rsidRPr="008612E7" w:rsidRDefault="002374F9" w:rsidP="00A64BD8">
      <w:pPr>
        <w:ind w:left="7080"/>
        <w:rPr>
          <w:b/>
          <w:sz w:val="22"/>
        </w:rPr>
      </w:pPr>
    </w:p>
    <w:p w:rsidR="002374F9" w:rsidRPr="008612E7" w:rsidRDefault="002374F9" w:rsidP="00A64BD8">
      <w:pPr>
        <w:ind w:left="7080"/>
        <w:rPr>
          <w:b/>
          <w:sz w:val="22"/>
        </w:rPr>
      </w:pPr>
    </w:p>
    <w:p w:rsidR="002374F9" w:rsidRPr="008612E7" w:rsidRDefault="002374F9" w:rsidP="00A64BD8">
      <w:pPr>
        <w:ind w:left="7080"/>
        <w:rPr>
          <w:b/>
          <w:sz w:val="22"/>
        </w:rPr>
      </w:pPr>
    </w:p>
    <w:p w:rsidR="002374F9" w:rsidRPr="008612E7" w:rsidRDefault="002374F9" w:rsidP="00A64BD8">
      <w:pPr>
        <w:ind w:left="7080"/>
        <w:rPr>
          <w:b/>
          <w:sz w:val="22"/>
        </w:rPr>
      </w:pPr>
    </w:p>
    <w:p w:rsidR="002374F9" w:rsidRPr="008612E7" w:rsidRDefault="002374F9" w:rsidP="00A64BD8">
      <w:pPr>
        <w:ind w:left="7080"/>
        <w:rPr>
          <w:b/>
          <w:sz w:val="22"/>
        </w:rPr>
      </w:pPr>
    </w:p>
    <w:p w:rsidR="00B75327" w:rsidRPr="008612E7" w:rsidRDefault="00B75327" w:rsidP="00A64BD8">
      <w:pPr>
        <w:ind w:left="7080"/>
        <w:rPr>
          <w:b/>
          <w:sz w:val="22"/>
        </w:rPr>
      </w:pPr>
    </w:p>
    <w:p w:rsidR="004A2A67" w:rsidRPr="008612E7" w:rsidRDefault="004A2A67" w:rsidP="00B07B10">
      <w:pPr>
        <w:rPr>
          <w:b/>
          <w:sz w:val="22"/>
        </w:rPr>
      </w:pPr>
    </w:p>
    <w:p w:rsidR="0026324C" w:rsidRPr="008612E7" w:rsidRDefault="0026324C" w:rsidP="0026324C">
      <w:pPr>
        <w:jc w:val="right"/>
        <w:rPr>
          <w:b/>
          <w:i/>
          <w:szCs w:val="24"/>
        </w:rPr>
      </w:pPr>
      <w:r w:rsidRPr="008612E7">
        <w:rPr>
          <w:b/>
          <w:i/>
          <w:szCs w:val="24"/>
        </w:rPr>
        <w:t>Приложение  № 6</w:t>
      </w:r>
    </w:p>
    <w:p w:rsidR="0026324C" w:rsidRPr="008612E7" w:rsidRDefault="0026324C" w:rsidP="00482245">
      <w:pPr>
        <w:shd w:val="clear" w:color="auto" w:fill="FFFFFF"/>
        <w:spacing w:afterLines="40" w:line="240" w:lineRule="auto"/>
        <w:jc w:val="center"/>
        <w:outlineLvl w:val="0"/>
        <w:rPr>
          <w:rFonts w:eastAsia="Calibri"/>
          <w:b/>
          <w:szCs w:val="24"/>
        </w:rPr>
      </w:pPr>
      <w:r w:rsidRPr="008612E7">
        <w:rPr>
          <w:rFonts w:eastAsia="Calibri"/>
          <w:b/>
          <w:szCs w:val="24"/>
        </w:rPr>
        <w:t xml:space="preserve">    Д  Е  К  Л  А  Р  А  Ц  И  Я</w:t>
      </w:r>
    </w:p>
    <w:p w:rsidR="002374F9" w:rsidRPr="008612E7" w:rsidRDefault="002374F9" w:rsidP="00A64BD8">
      <w:pPr>
        <w:ind w:left="7080"/>
        <w:rPr>
          <w:b/>
          <w:sz w:val="22"/>
        </w:rPr>
      </w:pPr>
    </w:p>
    <w:p w:rsidR="002374F9" w:rsidRPr="008612E7" w:rsidRDefault="002374F9" w:rsidP="00A64BD8">
      <w:pPr>
        <w:ind w:left="7080"/>
        <w:rPr>
          <w:b/>
          <w:sz w:val="22"/>
        </w:rPr>
      </w:pPr>
    </w:p>
    <w:p w:rsidR="002374F9" w:rsidRPr="008612E7" w:rsidRDefault="002374F9" w:rsidP="00482245">
      <w:pPr>
        <w:shd w:val="clear" w:color="auto" w:fill="FFFFFF"/>
        <w:spacing w:afterLines="40" w:line="240" w:lineRule="auto"/>
        <w:jc w:val="both"/>
        <w:rPr>
          <w:rFonts w:eastAsia="Calibri"/>
        </w:rPr>
      </w:pPr>
      <w:r w:rsidRPr="008612E7">
        <w:rPr>
          <w:rFonts w:eastAsia="Calibri"/>
        </w:rPr>
        <w:t>Долуподписаният /ата/: .......................................................................................................</w:t>
      </w:r>
    </w:p>
    <w:p w:rsidR="002374F9" w:rsidRPr="008612E7" w:rsidRDefault="002374F9" w:rsidP="00482245">
      <w:pPr>
        <w:shd w:val="clear" w:color="auto" w:fill="FFFFFF"/>
        <w:spacing w:afterLines="40" w:line="240" w:lineRule="auto"/>
        <w:jc w:val="center"/>
        <w:rPr>
          <w:rFonts w:eastAsia="Calibri"/>
        </w:rPr>
      </w:pPr>
      <w:r w:rsidRPr="008612E7">
        <w:rPr>
          <w:rFonts w:eastAsia="Calibri"/>
          <w:i/>
        </w:rPr>
        <w:t xml:space="preserve">                                                              (собствено, бащино, фамилно име)</w:t>
      </w:r>
    </w:p>
    <w:p w:rsidR="002374F9" w:rsidRPr="008612E7" w:rsidRDefault="002374F9" w:rsidP="00482245">
      <w:pPr>
        <w:shd w:val="clear" w:color="auto" w:fill="FFFFFF"/>
        <w:spacing w:afterLines="40" w:line="240" w:lineRule="auto"/>
        <w:jc w:val="both"/>
        <w:rPr>
          <w:rFonts w:eastAsia="Calibri"/>
        </w:rPr>
      </w:pPr>
      <w:r w:rsidRPr="008612E7">
        <w:rPr>
          <w:rFonts w:eastAsia="Calibri"/>
        </w:rPr>
        <w:t xml:space="preserve">с ЕГН: ............................., притежаващ/а л.к. № ............................., издадена на ........................., </w:t>
      </w:r>
    </w:p>
    <w:p w:rsidR="002374F9" w:rsidRPr="008612E7" w:rsidRDefault="002374F9" w:rsidP="00482245">
      <w:pPr>
        <w:shd w:val="clear" w:color="auto" w:fill="FFFFFF"/>
        <w:spacing w:afterLines="40" w:line="240" w:lineRule="auto"/>
        <w:jc w:val="both"/>
        <w:rPr>
          <w:rFonts w:eastAsia="Calibri"/>
        </w:rPr>
      </w:pPr>
      <w:r w:rsidRPr="008612E7">
        <w:rPr>
          <w:rFonts w:eastAsia="Calibri"/>
        </w:rPr>
        <w:t>от ..............................., с постоянен адрес: гр.(с) ................................, община ............................,</w:t>
      </w:r>
    </w:p>
    <w:p w:rsidR="002374F9" w:rsidRPr="008612E7" w:rsidRDefault="002374F9" w:rsidP="00482245">
      <w:pPr>
        <w:shd w:val="clear" w:color="auto" w:fill="FFFFFF"/>
        <w:spacing w:afterLines="40" w:line="240" w:lineRule="auto"/>
        <w:jc w:val="both"/>
        <w:rPr>
          <w:rFonts w:eastAsia="Calibri"/>
        </w:rPr>
      </w:pPr>
      <w:r w:rsidRPr="008612E7">
        <w:rPr>
          <w:rFonts w:eastAsia="Calibri"/>
        </w:rPr>
        <w:t>област ................................., ул. ................................................., бл. .........., ет. ..........., ап. ..........,</w:t>
      </w:r>
    </w:p>
    <w:p w:rsidR="002374F9" w:rsidRPr="008612E7" w:rsidRDefault="002374F9" w:rsidP="00482245">
      <w:pPr>
        <w:shd w:val="clear" w:color="auto" w:fill="FFFFFF"/>
        <w:spacing w:afterLines="40" w:line="240" w:lineRule="auto"/>
        <w:jc w:val="both"/>
        <w:rPr>
          <w:rFonts w:eastAsia="Calibri"/>
        </w:rPr>
      </w:pPr>
      <w:r w:rsidRPr="008612E7">
        <w:rPr>
          <w:rFonts w:eastAsia="Calibri"/>
        </w:rPr>
        <w:t>в качеството си на ............................................................................................................................,</w:t>
      </w:r>
    </w:p>
    <w:p w:rsidR="002374F9" w:rsidRPr="008612E7" w:rsidRDefault="002374F9" w:rsidP="00482245">
      <w:pPr>
        <w:shd w:val="clear" w:color="auto" w:fill="FFFFFF"/>
        <w:spacing w:afterLines="40" w:line="240" w:lineRule="auto"/>
        <w:jc w:val="center"/>
        <w:rPr>
          <w:rFonts w:eastAsia="Calibri"/>
          <w:i/>
        </w:rPr>
      </w:pPr>
      <w:r w:rsidRPr="008612E7">
        <w:rPr>
          <w:rFonts w:eastAsia="Calibri"/>
          <w:i/>
        </w:rPr>
        <w:t xml:space="preserve">               (длъжност)</w:t>
      </w:r>
    </w:p>
    <w:p w:rsidR="002374F9" w:rsidRPr="008612E7" w:rsidRDefault="002374F9" w:rsidP="00482245">
      <w:pPr>
        <w:shd w:val="clear" w:color="auto" w:fill="FFFFFF"/>
        <w:spacing w:afterLines="40" w:line="240" w:lineRule="auto"/>
        <w:jc w:val="both"/>
        <w:rPr>
          <w:rFonts w:eastAsia="Calibri"/>
        </w:rPr>
      </w:pPr>
      <w:r w:rsidRPr="008612E7">
        <w:rPr>
          <w:rFonts w:eastAsia="Calibri"/>
        </w:rPr>
        <w:t>на участник .........................................................................................ЕИК..........................................</w:t>
      </w:r>
    </w:p>
    <w:p w:rsidR="002374F9" w:rsidRPr="008612E7" w:rsidRDefault="002374F9" w:rsidP="00482245">
      <w:pPr>
        <w:shd w:val="clear" w:color="auto" w:fill="FFFFFF"/>
        <w:spacing w:afterLines="40" w:line="240" w:lineRule="auto"/>
        <w:jc w:val="center"/>
        <w:rPr>
          <w:rFonts w:eastAsia="Calibri"/>
          <w:i/>
        </w:rPr>
      </w:pPr>
      <w:r w:rsidRPr="008612E7">
        <w:rPr>
          <w:rFonts w:eastAsia="Calibri"/>
          <w:i/>
        </w:rPr>
        <w:t>(наименование на участника)</w:t>
      </w:r>
    </w:p>
    <w:p w:rsidR="00B6668E" w:rsidRPr="008612E7" w:rsidRDefault="002374F9" w:rsidP="00264A77">
      <w:pPr>
        <w:ind w:firstLine="720"/>
        <w:jc w:val="both"/>
        <w:rPr>
          <w:rFonts w:eastAsia="Calibri"/>
          <w:b/>
          <w:bCs/>
        </w:rPr>
      </w:pPr>
      <w:r w:rsidRPr="008612E7">
        <w:rPr>
          <w:rFonts w:eastAsia="Calibri"/>
          <w:sz w:val="22"/>
        </w:rPr>
        <w:t xml:space="preserve">Участник в събиране на оферти  с обява за възлагане на обществена поръчка с предмет: </w:t>
      </w:r>
      <w:r w:rsidR="0042030D" w:rsidRPr="003253C7">
        <w:rPr>
          <w:b/>
          <w:szCs w:val="24"/>
          <w:shd w:val="clear" w:color="auto" w:fill="FFFFFF"/>
          <w:lang w:eastAsia="bg-BG"/>
        </w:rPr>
        <w:t>„Изграждане на водосток и подпорна стена на път на път KRZ 1220 „Аврен-Девесилово-Егрек”</w:t>
      </w:r>
    </w:p>
    <w:p w:rsidR="002374F9" w:rsidRPr="008612E7" w:rsidRDefault="002374F9" w:rsidP="00482245">
      <w:pPr>
        <w:shd w:val="clear" w:color="auto" w:fill="FFFFFF"/>
        <w:spacing w:afterLines="40" w:line="240" w:lineRule="auto"/>
        <w:jc w:val="center"/>
        <w:rPr>
          <w:rFonts w:eastAsia="Calibri"/>
          <w:b/>
        </w:rPr>
      </w:pPr>
      <w:r w:rsidRPr="008612E7">
        <w:rPr>
          <w:rFonts w:eastAsia="Calibri"/>
          <w:b/>
        </w:rPr>
        <w:t>Д Е К Л А Р И Р А М, ЧЕ:</w:t>
      </w:r>
    </w:p>
    <w:p w:rsidR="002374F9" w:rsidRPr="008612E7" w:rsidRDefault="002374F9" w:rsidP="00482245">
      <w:pPr>
        <w:shd w:val="clear" w:color="auto" w:fill="FFFFFF"/>
        <w:spacing w:afterLines="40" w:line="240" w:lineRule="auto"/>
        <w:jc w:val="center"/>
        <w:outlineLvl w:val="0"/>
        <w:rPr>
          <w:rFonts w:eastAsia="Calibri"/>
          <w:b/>
        </w:rPr>
      </w:pPr>
    </w:p>
    <w:p w:rsidR="002374F9" w:rsidRPr="008612E7" w:rsidRDefault="002374F9" w:rsidP="00482245">
      <w:pPr>
        <w:spacing w:afterLines="40" w:line="240" w:lineRule="auto"/>
        <w:ind w:firstLine="708"/>
        <w:jc w:val="both"/>
        <w:rPr>
          <w:rFonts w:eastAsia="Calibri"/>
        </w:rPr>
      </w:pPr>
      <w:r w:rsidRPr="008612E7">
        <w:rPr>
          <w:rFonts w:eastAsia="Calibri"/>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2374F9" w:rsidRPr="008612E7" w:rsidRDefault="002374F9" w:rsidP="00482245">
      <w:pPr>
        <w:shd w:val="clear" w:color="auto" w:fill="FFFFFF"/>
        <w:spacing w:afterLines="40" w:line="240" w:lineRule="auto"/>
        <w:jc w:val="both"/>
        <w:rPr>
          <w:rFonts w:eastAsia="Calibri"/>
          <w:b/>
        </w:rPr>
      </w:pPr>
    </w:p>
    <w:p w:rsidR="002374F9" w:rsidRPr="008612E7" w:rsidRDefault="002374F9" w:rsidP="00482245">
      <w:pPr>
        <w:shd w:val="clear" w:color="auto" w:fill="FFFFFF"/>
        <w:spacing w:afterLines="40" w:line="240" w:lineRule="auto"/>
        <w:ind w:firstLine="708"/>
        <w:jc w:val="both"/>
        <w:rPr>
          <w:rFonts w:eastAsia="Calibri"/>
          <w:b/>
        </w:rPr>
      </w:pPr>
      <w:r w:rsidRPr="008612E7">
        <w:rPr>
          <w:rFonts w:eastAsia="Calibri"/>
          <w:b/>
        </w:rPr>
        <w:t>Известна ми е отговорността по чл. 313 от Наказателния кодекс за посочване на неверни данни.</w:t>
      </w:r>
    </w:p>
    <w:p w:rsidR="002374F9" w:rsidRPr="008612E7" w:rsidRDefault="002374F9" w:rsidP="00482245">
      <w:pPr>
        <w:shd w:val="clear" w:color="auto" w:fill="FFFFFF"/>
        <w:spacing w:afterLines="40" w:line="240" w:lineRule="auto"/>
        <w:jc w:val="both"/>
        <w:rPr>
          <w:rFonts w:eastAsia="Calibri"/>
          <w:b/>
        </w:rPr>
      </w:pPr>
    </w:p>
    <w:p w:rsidR="002374F9" w:rsidRPr="008612E7" w:rsidRDefault="002374F9" w:rsidP="00482245">
      <w:pPr>
        <w:shd w:val="clear" w:color="auto" w:fill="FFFFFF"/>
        <w:spacing w:afterLines="40" w:line="240" w:lineRule="auto"/>
        <w:jc w:val="both"/>
        <w:rPr>
          <w:rFonts w:eastAsia="Calibri"/>
          <w:b/>
        </w:rPr>
      </w:pPr>
    </w:p>
    <w:p w:rsidR="0026324C" w:rsidRPr="008612E7" w:rsidRDefault="002374F9" w:rsidP="00482245">
      <w:pPr>
        <w:shd w:val="clear" w:color="auto" w:fill="FFFFFF"/>
        <w:spacing w:afterLines="40" w:line="240" w:lineRule="auto"/>
        <w:jc w:val="both"/>
        <w:rPr>
          <w:i/>
        </w:rPr>
      </w:pPr>
      <w:r w:rsidRPr="008612E7">
        <w:rPr>
          <w:rFonts w:eastAsia="Calibri"/>
          <w:b/>
        </w:rPr>
        <w:t>Дата: ..............................                                                               Декларатор: ................................</w:t>
      </w:r>
      <w:r w:rsidRPr="008612E7">
        <w:rPr>
          <w:rFonts w:eastAsia="Calibri"/>
          <w:i/>
        </w:rPr>
        <w:t xml:space="preserve">                                                        </w:t>
      </w:r>
      <w:r w:rsidR="0026324C" w:rsidRPr="008612E7">
        <w:rPr>
          <w:i/>
        </w:rPr>
        <w:t xml:space="preserve">              </w:t>
      </w:r>
      <w:r w:rsidRPr="008612E7">
        <w:rPr>
          <w:rFonts w:eastAsia="Calibri"/>
          <w:i/>
        </w:rPr>
        <w:t xml:space="preserve"> </w:t>
      </w:r>
      <w:r w:rsidR="0026324C" w:rsidRPr="008612E7">
        <w:rPr>
          <w:i/>
        </w:rPr>
        <w:t xml:space="preserve">         </w:t>
      </w:r>
    </w:p>
    <w:p w:rsidR="002374F9" w:rsidRPr="008612E7" w:rsidRDefault="002374F9" w:rsidP="00482245">
      <w:pPr>
        <w:shd w:val="clear" w:color="auto" w:fill="FFFFFF"/>
        <w:spacing w:afterLines="40" w:line="240" w:lineRule="auto"/>
        <w:ind w:left="7080" w:firstLine="708"/>
        <w:jc w:val="both"/>
        <w:rPr>
          <w:rFonts w:eastAsia="Calibri"/>
          <w:b/>
        </w:rPr>
      </w:pPr>
      <w:r w:rsidRPr="008612E7">
        <w:rPr>
          <w:rFonts w:eastAsia="Calibri"/>
          <w:b/>
          <w:i/>
        </w:rPr>
        <w:t>/подпис и печат/</w:t>
      </w:r>
    </w:p>
    <w:p w:rsidR="00004C15" w:rsidRPr="008612E7" w:rsidRDefault="00004C15" w:rsidP="00A64BD8">
      <w:pPr>
        <w:ind w:left="7080"/>
        <w:rPr>
          <w:b/>
          <w:sz w:val="22"/>
        </w:rPr>
      </w:pPr>
    </w:p>
    <w:p w:rsidR="00004C15" w:rsidRPr="008612E7" w:rsidRDefault="00004C15" w:rsidP="00A64BD8">
      <w:pPr>
        <w:ind w:left="7080"/>
        <w:rPr>
          <w:b/>
          <w:sz w:val="22"/>
        </w:rPr>
      </w:pPr>
    </w:p>
    <w:p w:rsidR="00004C15" w:rsidRPr="008612E7" w:rsidRDefault="00004C15" w:rsidP="00A64BD8">
      <w:pPr>
        <w:ind w:left="7080"/>
        <w:rPr>
          <w:b/>
          <w:sz w:val="22"/>
        </w:rPr>
      </w:pPr>
    </w:p>
    <w:p w:rsidR="00004C15" w:rsidRPr="008612E7" w:rsidRDefault="00004C15" w:rsidP="00A64BD8">
      <w:pPr>
        <w:ind w:left="7080"/>
        <w:rPr>
          <w:b/>
          <w:sz w:val="22"/>
        </w:rPr>
      </w:pPr>
    </w:p>
    <w:p w:rsidR="00004C15" w:rsidRPr="008612E7" w:rsidRDefault="00004C15" w:rsidP="00A64BD8">
      <w:pPr>
        <w:ind w:left="7080"/>
        <w:rPr>
          <w:b/>
          <w:sz w:val="22"/>
        </w:rPr>
      </w:pPr>
    </w:p>
    <w:p w:rsidR="0026324C" w:rsidRPr="008612E7" w:rsidRDefault="0026324C" w:rsidP="00A64BD8">
      <w:pPr>
        <w:spacing w:line="360" w:lineRule="auto"/>
        <w:ind w:left="2880"/>
        <w:jc w:val="both"/>
        <w:rPr>
          <w:b/>
          <w:sz w:val="22"/>
        </w:rPr>
      </w:pPr>
    </w:p>
    <w:p w:rsidR="0026324C" w:rsidRPr="008612E7" w:rsidRDefault="0026324C" w:rsidP="00A64BD8">
      <w:pPr>
        <w:spacing w:line="360" w:lineRule="auto"/>
        <w:ind w:left="2880"/>
        <w:jc w:val="both"/>
        <w:rPr>
          <w:b/>
          <w:sz w:val="22"/>
        </w:rPr>
      </w:pPr>
    </w:p>
    <w:p w:rsidR="00B07B10" w:rsidRPr="008612E7" w:rsidRDefault="00B07B10" w:rsidP="00A64BD8">
      <w:pPr>
        <w:spacing w:line="360" w:lineRule="auto"/>
        <w:ind w:left="2880"/>
        <w:jc w:val="both"/>
        <w:rPr>
          <w:b/>
          <w:sz w:val="22"/>
        </w:rPr>
      </w:pPr>
    </w:p>
    <w:p w:rsidR="0026324C" w:rsidRPr="008612E7" w:rsidRDefault="0026324C" w:rsidP="0026324C">
      <w:pPr>
        <w:ind w:left="7080"/>
        <w:rPr>
          <w:rFonts w:eastAsia="Times New Roman"/>
          <w:b/>
          <w:bCs/>
          <w:szCs w:val="24"/>
        </w:rPr>
      </w:pPr>
      <w:r w:rsidRPr="008612E7">
        <w:rPr>
          <w:b/>
          <w:i/>
          <w:szCs w:val="24"/>
        </w:rPr>
        <w:t>Приложение  № 7</w:t>
      </w:r>
    </w:p>
    <w:p w:rsidR="0026324C" w:rsidRPr="008612E7" w:rsidRDefault="0026324C" w:rsidP="0026324C">
      <w:pPr>
        <w:ind w:firstLine="4680"/>
        <w:jc w:val="both"/>
        <w:rPr>
          <w:rFonts w:eastAsia="Times New Roman"/>
          <w:b/>
          <w:bCs/>
          <w:szCs w:val="24"/>
        </w:rPr>
      </w:pPr>
    </w:p>
    <w:p w:rsidR="0026324C" w:rsidRPr="008612E7" w:rsidRDefault="0026324C" w:rsidP="0026324C">
      <w:pPr>
        <w:ind w:firstLine="4680"/>
        <w:jc w:val="both"/>
        <w:rPr>
          <w:rFonts w:eastAsia="Times New Roman"/>
          <w:b/>
          <w:szCs w:val="24"/>
        </w:rPr>
      </w:pPr>
      <w:r w:rsidRPr="008612E7">
        <w:rPr>
          <w:rFonts w:eastAsia="Times New Roman"/>
          <w:b/>
          <w:bCs/>
          <w:szCs w:val="24"/>
        </w:rPr>
        <w:t xml:space="preserve">До </w:t>
      </w:r>
    </w:p>
    <w:p w:rsidR="0026324C" w:rsidRPr="008612E7" w:rsidRDefault="0026324C" w:rsidP="0026324C">
      <w:pPr>
        <w:ind w:firstLine="4680"/>
        <w:jc w:val="both"/>
        <w:rPr>
          <w:rFonts w:eastAsia="Times New Roman"/>
          <w:b/>
          <w:szCs w:val="24"/>
        </w:rPr>
      </w:pPr>
      <w:r w:rsidRPr="008612E7">
        <w:rPr>
          <w:rFonts w:eastAsia="Times New Roman"/>
          <w:b/>
          <w:szCs w:val="24"/>
        </w:rPr>
        <w:t>Община Крумовград</w:t>
      </w:r>
    </w:p>
    <w:p w:rsidR="0026324C" w:rsidRPr="008612E7" w:rsidRDefault="0026324C" w:rsidP="0026324C">
      <w:pPr>
        <w:ind w:firstLine="4680"/>
        <w:jc w:val="both"/>
        <w:rPr>
          <w:rFonts w:eastAsia="Times New Roman"/>
          <w:b/>
          <w:szCs w:val="24"/>
        </w:rPr>
      </w:pPr>
      <w:r w:rsidRPr="008612E7">
        <w:rPr>
          <w:rFonts w:eastAsia="Times New Roman"/>
          <w:b/>
          <w:bCs/>
          <w:szCs w:val="24"/>
        </w:rPr>
        <w:t>гр. Крумовград, пл. „България” № 5</w:t>
      </w:r>
    </w:p>
    <w:p w:rsidR="0026324C" w:rsidRPr="008612E7" w:rsidRDefault="0026324C" w:rsidP="0026324C">
      <w:pPr>
        <w:ind w:firstLine="720"/>
        <w:rPr>
          <w:rFonts w:eastAsia="Times New Roman"/>
          <w:b/>
          <w:szCs w:val="24"/>
        </w:rPr>
      </w:pPr>
    </w:p>
    <w:tbl>
      <w:tblPr>
        <w:tblW w:w="10035" w:type="dxa"/>
        <w:tblBorders>
          <w:bottom w:val="single" w:sz="4" w:space="0" w:color="auto"/>
          <w:insideH w:val="single" w:sz="4" w:space="0" w:color="auto"/>
        </w:tblBorders>
        <w:tblLayout w:type="fixed"/>
        <w:tblLook w:val="04A0"/>
      </w:tblPr>
      <w:tblGrid>
        <w:gridCol w:w="3709"/>
        <w:gridCol w:w="6326"/>
      </w:tblGrid>
      <w:tr w:rsidR="0026324C" w:rsidRPr="008612E7" w:rsidTr="00830030">
        <w:tc>
          <w:tcPr>
            <w:tcW w:w="3708" w:type="dxa"/>
            <w:tcBorders>
              <w:top w:val="nil"/>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Наименование на участника:</w:t>
            </w:r>
          </w:p>
        </w:tc>
        <w:tc>
          <w:tcPr>
            <w:tcW w:w="6323" w:type="dxa"/>
            <w:tcBorders>
              <w:top w:val="nil"/>
              <w:left w:val="nil"/>
              <w:bottom w:val="single" w:sz="4" w:space="0" w:color="auto"/>
              <w:right w:val="nil"/>
            </w:tcBorders>
          </w:tcPr>
          <w:p w:rsidR="0026324C" w:rsidRPr="008612E7" w:rsidRDefault="0026324C" w:rsidP="00830030">
            <w:pPr>
              <w:pStyle w:val="BodyText"/>
              <w:spacing w:line="276" w:lineRule="auto"/>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Седалище по регистрация:</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 xml:space="preserve">BIC; IBAN: </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Булстат номер/ЕИК:</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Точен адрес за кореспонденция:</w:t>
            </w:r>
          </w:p>
        </w:tc>
        <w:tc>
          <w:tcPr>
            <w:tcW w:w="6323"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i/>
                <w:sz w:val="22"/>
                <w:szCs w:val="22"/>
              </w:rPr>
            </w:pPr>
            <w:r w:rsidRPr="008612E7">
              <w:rPr>
                <w:i/>
                <w:sz w:val="22"/>
                <w:szCs w:val="22"/>
              </w:rPr>
              <w:t>(държава, град, пощенски код, улица, №)</w:t>
            </w: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Телефонен номер:</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Факс номер:</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Лице за контакти:</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r w:rsidR="0026324C" w:rsidRPr="008612E7" w:rsidTr="00830030">
        <w:tc>
          <w:tcPr>
            <w:tcW w:w="3708" w:type="dxa"/>
            <w:tcBorders>
              <w:top w:val="single" w:sz="4" w:space="0" w:color="auto"/>
              <w:left w:val="nil"/>
              <w:bottom w:val="single" w:sz="4" w:space="0" w:color="auto"/>
              <w:right w:val="nil"/>
            </w:tcBorders>
            <w:hideMark/>
          </w:tcPr>
          <w:p w:rsidR="0026324C" w:rsidRPr="008612E7" w:rsidRDefault="0026324C" w:rsidP="00830030">
            <w:pPr>
              <w:pStyle w:val="BodyText"/>
              <w:spacing w:line="276" w:lineRule="auto"/>
              <w:rPr>
                <w:sz w:val="22"/>
                <w:szCs w:val="22"/>
              </w:rPr>
            </w:pPr>
            <w:r w:rsidRPr="008612E7">
              <w:rPr>
                <w:sz w:val="22"/>
                <w:szCs w:val="22"/>
              </w:rPr>
              <w:t>e mail:</w:t>
            </w:r>
          </w:p>
        </w:tc>
        <w:tc>
          <w:tcPr>
            <w:tcW w:w="6323" w:type="dxa"/>
            <w:tcBorders>
              <w:top w:val="single" w:sz="4" w:space="0" w:color="auto"/>
              <w:left w:val="nil"/>
              <w:bottom w:val="single" w:sz="4" w:space="0" w:color="auto"/>
              <w:right w:val="nil"/>
            </w:tcBorders>
          </w:tcPr>
          <w:p w:rsidR="0026324C" w:rsidRPr="008612E7" w:rsidRDefault="0026324C" w:rsidP="00830030">
            <w:pPr>
              <w:pStyle w:val="BodyText"/>
              <w:spacing w:line="276" w:lineRule="auto"/>
              <w:ind w:left="252"/>
              <w:rPr>
                <w:i/>
              </w:rPr>
            </w:pPr>
          </w:p>
        </w:tc>
      </w:tr>
    </w:tbl>
    <w:p w:rsidR="0026324C" w:rsidRPr="008612E7" w:rsidRDefault="0026324C" w:rsidP="0026324C">
      <w:pPr>
        <w:keepNext/>
        <w:keepLines/>
        <w:jc w:val="center"/>
        <w:outlineLvl w:val="0"/>
        <w:rPr>
          <w:rFonts w:eastAsia="Times New Roman"/>
          <w:b/>
          <w:bCs/>
          <w:sz w:val="28"/>
          <w:szCs w:val="28"/>
        </w:rPr>
      </w:pPr>
    </w:p>
    <w:p w:rsidR="0026324C" w:rsidRPr="008612E7" w:rsidRDefault="0026324C" w:rsidP="0026324C">
      <w:pPr>
        <w:keepNext/>
        <w:keepLines/>
        <w:spacing w:before="480"/>
        <w:jc w:val="center"/>
        <w:outlineLvl w:val="0"/>
        <w:rPr>
          <w:rFonts w:eastAsia="Times New Roman"/>
          <w:b/>
          <w:bCs/>
          <w:sz w:val="28"/>
          <w:szCs w:val="28"/>
        </w:rPr>
      </w:pPr>
      <w:r w:rsidRPr="008612E7">
        <w:rPr>
          <w:rFonts w:eastAsia="Times New Roman"/>
          <w:b/>
          <w:bCs/>
          <w:sz w:val="28"/>
          <w:szCs w:val="28"/>
        </w:rPr>
        <w:t>ЦЕНОВО ПРЕДЛОЖЕНИЕ</w:t>
      </w:r>
    </w:p>
    <w:p w:rsidR="0026324C" w:rsidRPr="008612E7" w:rsidRDefault="0026324C" w:rsidP="0026324C">
      <w:pPr>
        <w:jc w:val="center"/>
        <w:rPr>
          <w:rFonts w:eastAsia="Times New Roman"/>
          <w:b/>
          <w:bCs/>
          <w:szCs w:val="24"/>
        </w:rPr>
      </w:pPr>
      <w:r w:rsidRPr="008612E7">
        <w:rPr>
          <w:rFonts w:eastAsia="Times New Roman"/>
          <w:b/>
          <w:bCs/>
          <w:szCs w:val="24"/>
        </w:rPr>
        <w:t>УВАЖАЕМИ ДАМИ И ГОСПОДА,</w:t>
      </w:r>
    </w:p>
    <w:p w:rsidR="0042030D" w:rsidRDefault="0026324C" w:rsidP="00B6668E">
      <w:pPr>
        <w:ind w:firstLine="720"/>
        <w:jc w:val="both"/>
        <w:rPr>
          <w:b/>
          <w:szCs w:val="24"/>
          <w:shd w:val="clear" w:color="auto" w:fill="FFFFFF"/>
          <w:lang w:eastAsia="bg-BG"/>
        </w:rPr>
      </w:pPr>
      <w:r w:rsidRPr="008612E7">
        <w:rPr>
          <w:rFonts w:eastAsia="Calibri"/>
          <w:sz w:val="22"/>
        </w:rPr>
        <w:t xml:space="preserve">Като участник в събиране на оферти  с обява за възлагане на обществена поръчка с предмет: </w:t>
      </w:r>
      <w:r w:rsidR="0042030D" w:rsidRPr="003253C7">
        <w:rPr>
          <w:b/>
          <w:szCs w:val="24"/>
          <w:shd w:val="clear" w:color="auto" w:fill="FFFFFF"/>
          <w:lang w:eastAsia="bg-BG"/>
        </w:rPr>
        <w:t>„Изграждане на водосток и подпорна стена на път на път KRZ 1220 „Аврен-Девесилово-Егрек”</w:t>
      </w:r>
    </w:p>
    <w:p w:rsidR="0026324C" w:rsidRPr="008612E7" w:rsidRDefault="0026324C" w:rsidP="00B6668E">
      <w:pPr>
        <w:ind w:firstLine="720"/>
        <w:jc w:val="both"/>
        <w:rPr>
          <w:rFonts w:eastAsia="Times New Roman"/>
          <w:bCs/>
          <w:szCs w:val="24"/>
        </w:rPr>
      </w:pPr>
      <w:r w:rsidRPr="008612E7">
        <w:rPr>
          <w:rFonts w:eastAsia="Times New Roman"/>
          <w:bCs/>
          <w:szCs w:val="24"/>
        </w:rPr>
        <w:tab/>
      </w:r>
      <w:r w:rsidRPr="008612E7">
        <w:rPr>
          <w:rFonts w:eastAsia="Times New Roman"/>
          <w:b/>
          <w:bCs/>
          <w:szCs w:val="24"/>
        </w:rPr>
        <w:t>1.</w:t>
      </w:r>
      <w:r w:rsidRPr="008612E7">
        <w:rPr>
          <w:rFonts w:eastAsia="Times New Roman"/>
          <w:bCs/>
          <w:szCs w:val="24"/>
        </w:rPr>
        <w:t xml:space="preserve"> Предлагам да изпълня предмета на обществената поръчка за сумата от ................................. лв. /................................../ без ДДС</w:t>
      </w:r>
      <w:r w:rsidR="00674D32">
        <w:rPr>
          <w:rFonts w:eastAsia="Times New Roman"/>
          <w:bCs/>
          <w:szCs w:val="24"/>
        </w:rPr>
        <w:t xml:space="preserve"> или </w:t>
      </w:r>
      <w:r w:rsidRPr="008612E7">
        <w:rPr>
          <w:rFonts w:eastAsia="Times New Roman"/>
          <w:bCs/>
          <w:szCs w:val="24"/>
        </w:rPr>
        <w:t xml:space="preserve">................................ лв. /....................../ с ДДС, която е формирана на базата на всички присъщи разходи за изграждане </w:t>
      </w:r>
      <w:r w:rsidRPr="0042030D">
        <w:rPr>
          <w:rFonts w:eastAsia="Times New Roman"/>
          <w:bCs/>
          <w:szCs w:val="24"/>
        </w:rPr>
        <w:t>и въвеждането в експлоатация на целия обект с</w:t>
      </w:r>
      <w:r w:rsidRPr="008612E7">
        <w:rPr>
          <w:rFonts w:eastAsia="Times New Roman"/>
          <w:bCs/>
          <w:szCs w:val="24"/>
        </w:rPr>
        <w:t xml:space="preserve"> включени всички дейности към настоящата оферта, включително всякакви други непредвидени обстоятелства.</w:t>
      </w:r>
    </w:p>
    <w:p w:rsidR="0026324C" w:rsidRPr="008612E7" w:rsidRDefault="007928FF" w:rsidP="0026324C">
      <w:pPr>
        <w:tabs>
          <w:tab w:val="left" w:pos="993"/>
        </w:tabs>
        <w:spacing w:after="120"/>
        <w:contextualSpacing/>
        <w:jc w:val="both"/>
        <w:rPr>
          <w:rFonts w:eastAsia="Times New Roman"/>
          <w:bCs/>
          <w:szCs w:val="24"/>
        </w:rPr>
      </w:pPr>
      <w:r w:rsidRPr="008612E7">
        <w:rPr>
          <w:rFonts w:eastAsia="Times New Roman"/>
          <w:bCs/>
          <w:szCs w:val="24"/>
        </w:rPr>
        <w:tab/>
      </w:r>
      <w:r w:rsidR="0026324C" w:rsidRPr="008612E7">
        <w:rPr>
          <w:rFonts w:eastAsia="Times New Roman"/>
          <w:bCs/>
          <w:szCs w:val="24"/>
        </w:rPr>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26324C" w:rsidRPr="008612E7" w:rsidRDefault="007928FF" w:rsidP="007928FF">
      <w:pPr>
        <w:tabs>
          <w:tab w:val="left" w:pos="993"/>
        </w:tabs>
        <w:spacing w:after="120"/>
        <w:ind w:left="708"/>
        <w:contextualSpacing/>
        <w:jc w:val="both"/>
        <w:rPr>
          <w:rFonts w:eastAsia="Times New Roman"/>
          <w:bCs/>
          <w:szCs w:val="24"/>
        </w:rPr>
      </w:pPr>
      <w:r w:rsidRPr="008612E7">
        <w:rPr>
          <w:rFonts w:eastAsia="Times New Roman"/>
          <w:bCs/>
          <w:szCs w:val="24"/>
        </w:rPr>
        <w:t xml:space="preserve">• </w:t>
      </w:r>
      <w:r w:rsidR="0026324C" w:rsidRPr="008612E7">
        <w:rPr>
          <w:rFonts w:eastAsia="Times New Roman"/>
          <w:bCs/>
          <w:szCs w:val="24"/>
        </w:rPr>
        <w:t>часова ставка – лв./ч.ч;</w:t>
      </w:r>
    </w:p>
    <w:p w:rsidR="0026324C" w:rsidRPr="008612E7" w:rsidRDefault="007928FF" w:rsidP="007928FF">
      <w:pPr>
        <w:tabs>
          <w:tab w:val="left" w:pos="993"/>
        </w:tabs>
        <w:spacing w:after="120"/>
        <w:ind w:left="708"/>
        <w:contextualSpacing/>
        <w:jc w:val="both"/>
        <w:rPr>
          <w:rFonts w:eastAsia="Times New Roman"/>
          <w:bCs/>
          <w:szCs w:val="24"/>
        </w:rPr>
      </w:pPr>
      <w:r w:rsidRPr="008612E7">
        <w:rPr>
          <w:rFonts w:eastAsia="Times New Roman"/>
          <w:bCs/>
          <w:szCs w:val="24"/>
        </w:rPr>
        <w:t xml:space="preserve">• </w:t>
      </w:r>
      <w:r w:rsidR="0026324C" w:rsidRPr="008612E7">
        <w:rPr>
          <w:rFonts w:eastAsia="Times New Roman"/>
          <w:bCs/>
          <w:szCs w:val="24"/>
        </w:rPr>
        <w:t>допълнителни разходи за труд-%;</w:t>
      </w:r>
    </w:p>
    <w:p w:rsidR="0026324C" w:rsidRPr="008612E7" w:rsidRDefault="007928FF" w:rsidP="007928FF">
      <w:pPr>
        <w:tabs>
          <w:tab w:val="left" w:pos="993"/>
        </w:tabs>
        <w:spacing w:after="120"/>
        <w:ind w:left="708"/>
        <w:contextualSpacing/>
        <w:jc w:val="both"/>
        <w:rPr>
          <w:rFonts w:eastAsia="Times New Roman"/>
          <w:bCs/>
          <w:szCs w:val="24"/>
        </w:rPr>
      </w:pPr>
      <w:r w:rsidRPr="008612E7">
        <w:rPr>
          <w:rFonts w:eastAsia="Times New Roman"/>
          <w:bCs/>
          <w:szCs w:val="24"/>
        </w:rPr>
        <w:t xml:space="preserve">• </w:t>
      </w:r>
      <w:r w:rsidR="0026324C" w:rsidRPr="008612E7">
        <w:rPr>
          <w:rFonts w:eastAsia="Times New Roman"/>
          <w:bCs/>
          <w:szCs w:val="24"/>
        </w:rPr>
        <w:t>допълнителни разходи за механизация -%;</w:t>
      </w:r>
    </w:p>
    <w:p w:rsidR="0026324C" w:rsidRPr="008612E7" w:rsidRDefault="007928FF" w:rsidP="007928FF">
      <w:pPr>
        <w:tabs>
          <w:tab w:val="left" w:pos="993"/>
        </w:tabs>
        <w:spacing w:after="120"/>
        <w:ind w:left="708"/>
        <w:contextualSpacing/>
        <w:jc w:val="both"/>
        <w:rPr>
          <w:rFonts w:eastAsia="Times New Roman"/>
          <w:bCs/>
          <w:szCs w:val="24"/>
        </w:rPr>
      </w:pPr>
      <w:r w:rsidRPr="008612E7">
        <w:rPr>
          <w:rFonts w:eastAsia="Times New Roman"/>
          <w:bCs/>
          <w:szCs w:val="24"/>
        </w:rPr>
        <w:t xml:space="preserve">• </w:t>
      </w:r>
      <w:r w:rsidR="0026324C" w:rsidRPr="008612E7">
        <w:rPr>
          <w:rFonts w:eastAsia="Times New Roman"/>
          <w:bCs/>
          <w:szCs w:val="24"/>
        </w:rPr>
        <w:t>доставно-складови разходи - %</w:t>
      </w:r>
    </w:p>
    <w:p w:rsidR="0026324C" w:rsidRPr="008612E7" w:rsidRDefault="007928FF" w:rsidP="007928FF">
      <w:pPr>
        <w:tabs>
          <w:tab w:val="left" w:pos="993"/>
        </w:tabs>
        <w:spacing w:after="120"/>
        <w:ind w:left="708"/>
        <w:contextualSpacing/>
        <w:jc w:val="both"/>
        <w:rPr>
          <w:rFonts w:eastAsia="Times New Roman"/>
          <w:bCs/>
          <w:szCs w:val="24"/>
        </w:rPr>
      </w:pPr>
      <w:r w:rsidRPr="008612E7">
        <w:rPr>
          <w:rFonts w:eastAsia="Times New Roman"/>
          <w:bCs/>
          <w:szCs w:val="24"/>
        </w:rPr>
        <w:t xml:space="preserve">• </w:t>
      </w:r>
      <w:r w:rsidR="0026324C" w:rsidRPr="008612E7">
        <w:rPr>
          <w:rFonts w:eastAsia="Times New Roman"/>
          <w:bCs/>
          <w:szCs w:val="24"/>
        </w:rPr>
        <w:t>печалба -%;</w:t>
      </w:r>
    </w:p>
    <w:p w:rsidR="0026324C" w:rsidRPr="008612E7" w:rsidRDefault="0026324C" w:rsidP="0026324C">
      <w:pPr>
        <w:autoSpaceDE w:val="0"/>
        <w:autoSpaceDN w:val="0"/>
        <w:adjustRightInd w:val="0"/>
        <w:ind w:firstLine="709"/>
        <w:contextualSpacing/>
        <w:jc w:val="both"/>
        <w:rPr>
          <w:rFonts w:eastAsia="Times New Roman"/>
          <w:b/>
          <w:iCs/>
          <w:szCs w:val="24"/>
        </w:rPr>
      </w:pPr>
    </w:p>
    <w:p w:rsidR="0026324C" w:rsidRPr="008612E7" w:rsidRDefault="0026324C" w:rsidP="0026324C">
      <w:pPr>
        <w:autoSpaceDE w:val="0"/>
        <w:autoSpaceDN w:val="0"/>
        <w:adjustRightInd w:val="0"/>
        <w:ind w:firstLine="709"/>
        <w:contextualSpacing/>
        <w:jc w:val="both"/>
        <w:rPr>
          <w:rFonts w:eastAsia="Times New Roman"/>
          <w:bCs/>
          <w:iCs/>
          <w:szCs w:val="24"/>
        </w:rPr>
      </w:pPr>
      <w:r w:rsidRPr="008612E7">
        <w:rPr>
          <w:rFonts w:eastAsia="Times New Roman"/>
          <w:b/>
          <w:iCs/>
          <w:szCs w:val="24"/>
        </w:rPr>
        <w:t>2.</w:t>
      </w:r>
      <w:r w:rsidRPr="008612E7">
        <w:rPr>
          <w:rFonts w:eastAsia="Times New Roman"/>
          <w:bCs/>
          <w:iCs/>
          <w:szCs w:val="24"/>
        </w:rPr>
        <w:t xml:space="preserve"> Цената за изпълнение на договора е окончателна и не подлежи на увеличение, като:</w:t>
      </w:r>
    </w:p>
    <w:p w:rsidR="0026324C" w:rsidRPr="008612E7" w:rsidRDefault="0026324C" w:rsidP="0026324C">
      <w:pPr>
        <w:autoSpaceDE w:val="0"/>
        <w:autoSpaceDN w:val="0"/>
        <w:adjustRightInd w:val="0"/>
        <w:ind w:firstLine="709"/>
        <w:contextualSpacing/>
        <w:jc w:val="both"/>
        <w:rPr>
          <w:rFonts w:eastAsia="Times New Roman"/>
          <w:bCs/>
          <w:iCs/>
          <w:szCs w:val="24"/>
        </w:rPr>
      </w:pPr>
      <w:r w:rsidRPr="008612E7">
        <w:rPr>
          <w:rFonts w:eastAsia="Times New Roman"/>
          <w:b/>
          <w:iCs/>
          <w:szCs w:val="24"/>
        </w:rPr>
        <w:t>2.1.</w:t>
      </w:r>
      <w:r w:rsidRPr="008612E7">
        <w:rPr>
          <w:rFonts w:eastAsia="Times New Roman"/>
          <w:bCs/>
          <w:iCs/>
          <w:szCs w:val="24"/>
        </w:rPr>
        <w:t xml:space="preserve"> посочената цена включва всички разходи по изпълнение на обекта на поръчката;</w:t>
      </w:r>
    </w:p>
    <w:p w:rsidR="0026324C" w:rsidRPr="008612E7" w:rsidRDefault="0026324C" w:rsidP="0026324C">
      <w:pPr>
        <w:spacing w:after="120"/>
        <w:ind w:firstLine="709"/>
        <w:contextualSpacing/>
        <w:jc w:val="both"/>
        <w:rPr>
          <w:rFonts w:eastAsia="Times New Roman"/>
          <w:b/>
          <w:szCs w:val="24"/>
        </w:rPr>
      </w:pPr>
      <w:r w:rsidRPr="008612E7">
        <w:rPr>
          <w:rFonts w:eastAsia="Times New Roman"/>
          <w:b/>
          <w:bCs/>
          <w:iCs/>
          <w:szCs w:val="24"/>
        </w:rPr>
        <w:lastRenderedPageBreak/>
        <w:t>3.</w:t>
      </w:r>
      <w:r w:rsidRPr="008612E7">
        <w:rPr>
          <w:rFonts w:eastAsia="Times New Roman"/>
          <w:bCs/>
          <w:iCs/>
          <w:szCs w:val="24"/>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8612E7">
        <w:rPr>
          <w:rFonts w:eastAsia="Times New Roman"/>
          <w:szCs w:val="24"/>
        </w:rPr>
        <w:t>освен в случаите на чл. 116 от Закона за обществени поръчки.</w:t>
      </w:r>
    </w:p>
    <w:p w:rsidR="0026324C" w:rsidRPr="008612E7" w:rsidRDefault="0026324C" w:rsidP="0026324C">
      <w:pPr>
        <w:spacing w:before="120"/>
        <w:ind w:firstLine="708"/>
        <w:jc w:val="both"/>
        <w:rPr>
          <w:rFonts w:eastAsia="Times New Roman"/>
          <w:szCs w:val="24"/>
        </w:rPr>
      </w:pPr>
      <w:r w:rsidRPr="008612E7">
        <w:rPr>
          <w:rFonts w:eastAsia="Times New Roman"/>
          <w:b/>
          <w:szCs w:val="24"/>
        </w:rPr>
        <w:t>4.</w:t>
      </w:r>
      <w:r w:rsidRPr="008612E7">
        <w:rPr>
          <w:rFonts w:eastAsia="Times New Roman"/>
          <w:szCs w:val="24"/>
        </w:rPr>
        <w:t xml:space="preserve"> 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8612E7">
        <w:rPr>
          <w:rFonts w:eastAsia="Times New Roman"/>
          <w:szCs w:val="24"/>
          <w:highlight w:val="yellow"/>
        </w:rPr>
        <w:t xml:space="preserve"> </w:t>
      </w:r>
    </w:p>
    <w:p w:rsidR="0026324C" w:rsidRPr="008612E7" w:rsidRDefault="0026324C" w:rsidP="0026324C">
      <w:pPr>
        <w:spacing w:after="20"/>
        <w:ind w:firstLine="708"/>
        <w:jc w:val="both"/>
        <w:rPr>
          <w:szCs w:val="24"/>
        </w:rPr>
      </w:pPr>
      <w:r w:rsidRPr="008612E7">
        <w:rPr>
          <w:szCs w:val="24"/>
        </w:rPr>
        <w:t xml:space="preserve">Като неразделна част от настоящото ценово предложение, прилагаме следните документи: </w:t>
      </w:r>
    </w:p>
    <w:p w:rsidR="0026324C" w:rsidRPr="008612E7" w:rsidRDefault="0026324C" w:rsidP="0026324C">
      <w:pPr>
        <w:spacing w:after="120"/>
        <w:ind w:firstLine="709"/>
        <w:jc w:val="both"/>
        <w:rPr>
          <w:rFonts w:eastAsia="Times New Roman"/>
          <w:szCs w:val="24"/>
        </w:rPr>
      </w:pPr>
      <w:r w:rsidRPr="008612E7">
        <w:rPr>
          <w:szCs w:val="24"/>
        </w:rPr>
        <w:t>a./</w:t>
      </w:r>
      <w:r w:rsidR="007928FF" w:rsidRPr="008612E7">
        <w:rPr>
          <w:rFonts w:eastAsia="Times New Roman"/>
          <w:szCs w:val="24"/>
        </w:rPr>
        <w:t xml:space="preserve"> Остойностена количе</w:t>
      </w:r>
      <w:r w:rsidR="007B6968" w:rsidRPr="008612E7">
        <w:rPr>
          <w:rFonts w:eastAsia="Times New Roman"/>
          <w:szCs w:val="24"/>
        </w:rPr>
        <w:t>с</w:t>
      </w:r>
      <w:r w:rsidR="007928FF" w:rsidRPr="008612E7">
        <w:rPr>
          <w:rFonts w:eastAsia="Times New Roman"/>
          <w:szCs w:val="24"/>
        </w:rPr>
        <w:t>твено-</w:t>
      </w:r>
      <w:r w:rsidRPr="008612E7">
        <w:rPr>
          <w:rFonts w:eastAsia="Times New Roman"/>
          <w:szCs w:val="24"/>
        </w:rPr>
        <w:t>стойностна сметка.</w:t>
      </w:r>
    </w:p>
    <w:p w:rsidR="0026324C" w:rsidRPr="008612E7" w:rsidRDefault="0026324C" w:rsidP="0026324C">
      <w:pPr>
        <w:spacing w:after="120"/>
        <w:ind w:firstLine="709"/>
        <w:jc w:val="both"/>
        <w:rPr>
          <w:rFonts w:eastAsia="Times New Roman"/>
          <w:szCs w:val="24"/>
        </w:rPr>
      </w:pPr>
      <w:r w:rsidRPr="008612E7">
        <w:rPr>
          <w:rFonts w:eastAsia="Times New Roman"/>
          <w:szCs w:val="24"/>
        </w:rPr>
        <w:t>б./ Анализи за определяне на единични цени.</w:t>
      </w:r>
    </w:p>
    <w:p w:rsidR="0026324C" w:rsidRPr="008612E7" w:rsidRDefault="0026324C" w:rsidP="0026324C">
      <w:pPr>
        <w:spacing w:after="120"/>
        <w:ind w:firstLine="709"/>
        <w:jc w:val="both"/>
        <w:rPr>
          <w:szCs w:val="24"/>
        </w:rPr>
      </w:pPr>
    </w:p>
    <w:p w:rsidR="0026324C" w:rsidRPr="008612E7" w:rsidRDefault="0026324C" w:rsidP="0026324C">
      <w:pPr>
        <w:spacing w:line="360" w:lineRule="auto"/>
        <w:ind w:left="2880"/>
        <w:jc w:val="both"/>
        <w:rPr>
          <w:rFonts w:eastAsia="Times New Roman"/>
          <w:b/>
          <w:szCs w:val="24"/>
        </w:rPr>
      </w:pPr>
      <w:r w:rsidRPr="008612E7">
        <w:rPr>
          <w:rFonts w:eastAsia="Times New Roman"/>
          <w:b/>
          <w:szCs w:val="24"/>
        </w:rPr>
        <w:t>Подпис и печат:</w:t>
      </w:r>
    </w:p>
    <w:tbl>
      <w:tblPr>
        <w:tblW w:w="0" w:type="auto"/>
        <w:tblInd w:w="907" w:type="dxa"/>
        <w:tblLayout w:type="fixed"/>
        <w:tblLook w:val="0000"/>
      </w:tblPr>
      <w:tblGrid>
        <w:gridCol w:w="4261"/>
        <w:gridCol w:w="4261"/>
      </w:tblGrid>
      <w:tr w:rsidR="0026324C" w:rsidRPr="008612E7" w:rsidTr="00830030">
        <w:tc>
          <w:tcPr>
            <w:tcW w:w="4261" w:type="dxa"/>
          </w:tcPr>
          <w:p w:rsidR="0026324C" w:rsidRPr="008612E7" w:rsidRDefault="0026324C" w:rsidP="00830030">
            <w:pPr>
              <w:spacing w:line="360" w:lineRule="auto"/>
              <w:jc w:val="right"/>
              <w:rPr>
                <w:rFonts w:eastAsia="Times New Roman"/>
                <w:b/>
                <w:szCs w:val="24"/>
              </w:rPr>
            </w:pPr>
            <w:r w:rsidRPr="008612E7">
              <w:rPr>
                <w:rFonts w:eastAsia="Times New Roman"/>
                <w:b/>
                <w:szCs w:val="24"/>
              </w:rPr>
              <w:t xml:space="preserve">Дата </w:t>
            </w:r>
          </w:p>
        </w:tc>
        <w:tc>
          <w:tcPr>
            <w:tcW w:w="4261" w:type="dxa"/>
          </w:tcPr>
          <w:p w:rsidR="0026324C" w:rsidRPr="008612E7" w:rsidRDefault="0026324C" w:rsidP="00830030">
            <w:pPr>
              <w:spacing w:line="360" w:lineRule="auto"/>
              <w:jc w:val="both"/>
              <w:rPr>
                <w:rFonts w:eastAsia="Times New Roman"/>
                <w:b/>
                <w:szCs w:val="24"/>
              </w:rPr>
            </w:pPr>
            <w:r w:rsidRPr="008612E7">
              <w:rPr>
                <w:rFonts w:eastAsia="Times New Roman"/>
                <w:b/>
                <w:szCs w:val="24"/>
              </w:rPr>
              <w:t>________/ _________ / ______</w:t>
            </w:r>
          </w:p>
        </w:tc>
      </w:tr>
      <w:tr w:rsidR="0026324C" w:rsidRPr="008612E7" w:rsidTr="00830030">
        <w:tc>
          <w:tcPr>
            <w:tcW w:w="4261" w:type="dxa"/>
          </w:tcPr>
          <w:p w:rsidR="0026324C" w:rsidRPr="008612E7" w:rsidRDefault="0026324C" w:rsidP="00830030">
            <w:pPr>
              <w:spacing w:line="360" w:lineRule="auto"/>
              <w:jc w:val="right"/>
              <w:rPr>
                <w:rFonts w:eastAsia="Times New Roman"/>
                <w:b/>
                <w:szCs w:val="24"/>
              </w:rPr>
            </w:pPr>
            <w:r w:rsidRPr="008612E7">
              <w:rPr>
                <w:rFonts w:eastAsia="Times New Roman"/>
                <w:b/>
                <w:szCs w:val="24"/>
              </w:rPr>
              <w:t>Име и фамилия</w:t>
            </w:r>
          </w:p>
        </w:tc>
        <w:tc>
          <w:tcPr>
            <w:tcW w:w="4261" w:type="dxa"/>
          </w:tcPr>
          <w:p w:rsidR="0026324C" w:rsidRPr="008612E7" w:rsidRDefault="0026324C" w:rsidP="00830030">
            <w:pPr>
              <w:spacing w:line="360" w:lineRule="auto"/>
              <w:jc w:val="both"/>
              <w:rPr>
                <w:rFonts w:eastAsia="Times New Roman"/>
                <w:b/>
                <w:szCs w:val="24"/>
              </w:rPr>
            </w:pPr>
            <w:r w:rsidRPr="008612E7">
              <w:rPr>
                <w:rFonts w:eastAsia="Times New Roman"/>
                <w:b/>
                <w:szCs w:val="24"/>
              </w:rPr>
              <w:t>__________________________</w:t>
            </w:r>
          </w:p>
        </w:tc>
      </w:tr>
      <w:tr w:rsidR="0026324C" w:rsidRPr="008612E7" w:rsidTr="00830030">
        <w:tc>
          <w:tcPr>
            <w:tcW w:w="4261" w:type="dxa"/>
          </w:tcPr>
          <w:p w:rsidR="0026324C" w:rsidRPr="008612E7" w:rsidRDefault="0026324C" w:rsidP="00830030">
            <w:pPr>
              <w:spacing w:line="360" w:lineRule="auto"/>
              <w:jc w:val="right"/>
              <w:rPr>
                <w:rFonts w:eastAsia="Times New Roman"/>
                <w:b/>
                <w:szCs w:val="24"/>
              </w:rPr>
            </w:pPr>
            <w:r w:rsidRPr="008612E7">
              <w:rPr>
                <w:rFonts w:eastAsia="Times New Roman"/>
                <w:b/>
                <w:szCs w:val="24"/>
              </w:rPr>
              <w:t xml:space="preserve">Длъжност </w:t>
            </w:r>
          </w:p>
        </w:tc>
        <w:tc>
          <w:tcPr>
            <w:tcW w:w="4261" w:type="dxa"/>
          </w:tcPr>
          <w:p w:rsidR="0026324C" w:rsidRPr="008612E7" w:rsidRDefault="0026324C" w:rsidP="00830030">
            <w:pPr>
              <w:spacing w:line="360" w:lineRule="auto"/>
              <w:jc w:val="both"/>
              <w:rPr>
                <w:rFonts w:eastAsia="Times New Roman"/>
                <w:b/>
                <w:szCs w:val="24"/>
              </w:rPr>
            </w:pPr>
            <w:r w:rsidRPr="008612E7">
              <w:rPr>
                <w:rFonts w:eastAsia="Times New Roman"/>
                <w:b/>
                <w:szCs w:val="24"/>
              </w:rPr>
              <w:t>__________________________</w:t>
            </w:r>
          </w:p>
        </w:tc>
      </w:tr>
    </w:tbl>
    <w:p w:rsidR="0026324C" w:rsidRPr="008612E7" w:rsidRDefault="0026324C" w:rsidP="0026324C">
      <w:pPr>
        <w:spacing w:line="360" w:lineRule="auto"/>
        <w:rPr>
          <w:rFonts w:eastAsia="Times New Roman"/>
          <w:b/>
          <w:szCs w:val="24"/>
        </w:rPr>
      </w:pPr>
    </w:p>
    <w:p w:rsidR="0026324C" w:rsidRPr="008612E7" w:rsidRDefault="0026324C" w:rsidP="0026324C">
      <w:pPr>
        <w:spacing w:line="360" w:lineRule="auto"/>
        <w:rPr>
          <w:rFonts w:eastAsia="Times New Roman"/>
          <w:b/>
          <w:szCs w:val="24"/>
        </w:rPr>
      </w:pPr>
      <w:r w:rsidRPr="008612E7">
        <w:rPr>
          <w:rFonts w:eastAsia="Times New Roman"/>
          <w:b/>
          <w:szCs w:val="24"/>
        </w:rPr>
        <w:t>Забележка:</w:t>
      </w:r>
    </w:p>
    <w:p w:rsidR="0026324C" w:rsidRPr="008612E7" w:rsidRDefault="0026324C" w:rsidP="0026324C">
      <w:pPr>
        <w:spacing w:before="120"/>
        <w:ind w:firstLine="708"/>
        <w:jc w:val="both"/>
        <w:rPr>
          <w:rFonts w:eastAsia="Times New Roman"/>
          <w:b/>
          <w:i/>
        </w:rPr>
      </w:pPr>
      <w:r w:rsidRPr="008612E7">
        <w:rPr>
          <w:rFonts w:eastAsia="Times New Roman"/>
          <w:b/>
          <w:i/>
        </w:rPr>
        <w:t>* Всички цени трябва да бъдат посочени в български лева, закръглени до втория знак след десетичната запетая.</w:t>
      </w:r>
    </w:p>
    <w:p w:rsidR="0026324C" w:rsidRPr="008612E7" w:rsidRDefault="0026324C" w:rsidP="0026324C">
      <w:pPr>
        <w:spacing w:before="120"/>
        <w:ind w:firstLine="708"/>
        <w:jc w:val="both"/>
        <w:rPr>
          <w:rFonts w:eastAsia="Times New Roman"/>
          <w:b/>
          <w:i/>
        </w:rPr>
      </w:pPr>
      <w:r w:rsidRPr="008612E7">
        <w:rPr>
          <w:rFonts w:eastAsia="Times New Roman"/>
          <w:b/>
          <w:i/>
        </w:rPr>
        <w:t>* Цените се изписват с думи и цифри. При разлика комисията ще оценява цената, посочена с думи.</w:t>
      </w:r>
    </w:p>
    <w:p w:rsidR="0026324C" w:rsidRPr="008612E7" w:rsidRDefault="0026324C" w:rsidP="0026324C">
      <w:pPr>
        <w:rPr>
          <w:rFonts w:eastAsia="Times New Roman"/>
          <w:iCs/>
          <w:szCs w:val="24"/>
        </w:rPr>
      </w:pPr>
    </w:p>
    <w:p w:rsidR="0026324C" w:rsidRPr="008612E7" w:rsidRDefault="0026324C" w:rsidP="0026324C">
      <w:pPr>
        <w:rPr>
          <w:rFonts w:eastAsia="Times New Roman"/>
        </w:rPr>
      </w:pPr>
    </w:p>
    <w:p w:rsidR="0026324C" w:rsidRPr="008612E7" w:rsidRDefault="0026324C" w:rsidP="0026324C">
      <w:pPr>
        <w:rPr>
          <w:rFonts w:eastAsia="Times New Roman"/>
        </w:rPr>
      </w:pPr>
    </w:p>
    <w:p w:rsidR="0026324C" w:rsidRPr="008612E7" w:rsidRDefault="0026324C" w:rsidP="0026324C">
      <w:pPr>
        <w:ind w:firstLine="720"/>
        <w:jc w:val="both"/>
        <w:rPr>
          <w:rFonts w:eastAsia="Times New Roman"/>
          <w:b/>
          <w:bCs/>
          <w:szCs w:val="24"/>
        </w:rPr>
      </w:pPr>
    </w:p>
    <w:p w:rsidR="0026324C" w:rsidRPr="008612E7" w:rsidRDefault="0026324C" w:rsidP="00A64BD8">
      <w:pPr>
        <w:spacing w:line="360" w:lineRule="auto"/>
        <w:ind w:left="2880"/>
        <w:jc w:val="both"/>
        <w:rPr>
          <w:b/>
          <w:sz w:val="22"/>
        </w:rPr>
      </w:pPr>
    </w:p>
    <w:p w:rsidR="0026324C" w:rsidRPr="008612E7" w:rsidRDefault="0026324C" w:rsidP="00A64BD8">
      <w:pPr>
        <w:spacing w:line="360" w:lineRule="auto"/>
        <w:ind w:left="2880"/>
        <w:jc w:val="both"/>
        <w:rPr>
          <w:b/>
          <w:sz w:val="22"/>
        </w:rPr>
      </w:pPr>
    </w:p>
    <w:p w:rsidR="0026324C" w:rsidRPr="008612E7" w:rsidRDefault="0026324C" w:rsidP="00A64BD8">
      <w:pPr>
        <w:spacing w:line="360" w:lineRule="auto"/>
        <w:ind w:left="2880"/>
        <w:jc w:val="both"/>
        <w:rPr>
          <w:b/>
          <w:sz w:val="22"/>
        </w:rPr>
      </w:pPr>
    </w:p>
    <w:p w:rsidR="0026324C" w:rsidRPr="008612E7" w:rsidRDefault="0026324C" w:rsidP="00A64BD8">
      <w:pPr>
        <w:spacing w:line="360" w:lineRule="auto"/>
        <w:ind w:left="2880"/>
        <w:jc w:val="both"/>
        <w:rPr>
          <w:b/>
          <w:sz w:val="22"/>
        </w:rPr>
      </w:pPr>
    </w:p>
    <w:p w:rsidR="0026324C" w:rsidRPr="008612E7" w:rsidRDefault="0026324C" w:rsidP="00A64BD8">
      <w:pPr>
        <w:spacing w:line="360" w:lineRule="auto"/>
        <w:ind w:left="2880"/>
        <w:jc w:val="both"/>
        <w:rPr>
          <w:b/>
          <w:sz w:val="22"/>
        </w:rPr>
      </w:pPr>
    </w:p>
    <w:p w:rsidR="009D459E" w:rsidRPr="008612E7" w:rsidRDefault="009D459E" w:rsidP="009D459E">
      <w:pPr>
        <w:spacing w:after="120" w:line="240" w:lineRule="auto"/>
        <w:ind w:left="6372" w:firstLine="708"/>
        <w:jc w:val="right"/>
        <w:rPr>
          <w:szCs w:val="24"/>
        </w:rPr>
      </w:pPr>
      <w:r w:rsidRPr="008612E7">
        <w:rPr>
          <w:b/>
          <w:i/>
          <w:szCs w:val="24"/>
        </w:rPr>
        <w:lastRenderedPageBreak/>
        <w:t>Приложение № 8</w:t>
      </w:r>
    </w:p>
    <w:p w:rsidR="009D459E" w:rsidRPr="008612E7" w:rsidRDefault="009D459E" w:rsidP="009D459E">
      <w:pPr>
        <w:jc w:val="center"/>
        <w:rPr>
          <w:szCs w:val="24"/>
        </w:rPr>
      </w:pPr>
    </w:p>
    <w:p w:rsidR="009D459E" w:rsidRPr="008612E7" w:rsidRDefault="009D459E" w:rsidP="009D459E">
      <w:pPr>
        <w:jc w:val="center"/>
        <w:rPr>
          <w:b/>
          <w:szCs w:val="24"/>
        </w:rPr>
      </w:pPr>
      <w:r w:rsidRPr="008612E7">
        <w:rPr>
          <w:b/>
          <w:szCs w:val="24"/>
        </w:rPr>
        <w:t>ОПИС</w:t>
      </w:r>
    </w:p>
    <w:p w:rsidR="009D459E" w:rsidRPr="008612E7" w:rsidRDefault="009D459E" w:rsidP="009D459E">
      <w:pPr>
        <w:spacing w:after="0" w:line="240" w:lineRule="auto"/>
        <w:jc w:val="center"/>
        <w:rPr>
          <w:b/>
          <w:szCs w:val="24"/>
        </w:rPr>
      </w:pPr>
      <w:r w:rsidRPr="008612E7">
        <w:rPr>
          <w:szCs w:val="24"/>
        </w:rPr>
        <w:t>на представените документи по чл. 47, ал. 3 от ППЗОП</w:t>
      </w:r>
    </w:p>
    <w:p w:rsidR="009D459E" w:rsidRPr="008612E7" w:rsidRDefault="009D459E" w:rsidP="009D459E">
      <w:pPr>
        <w:ind w:firstLine="708"/>
        <w:jc w:val="both"/>
        <w:rPr>
          <w:szCs w:val="24"/>
        </w:rPr>
      </w:pPr>
    </w:p>
    <w:p w:rsidR="009D459E" w:rsidRPr="008612E7" w:rsidRDefault="009D459E" w:rsidP="009D459E">
      <w:pPr>
        <w:rPr>
          <w:szCs w:val="24"/>
        </w:rPr>
      </w:pPr>
      <w:r w:rsidRPr="008612E7">
        <w:rPr>
          <w:szCs w:val="24"/>
        </w:rPr>
        <w:t>.................................................................................................................................................................................................................................................................................................................................................................................................................................................................................................................................................................................................................................................................................................................................................................................................................................................................................................................................................................................................................................................................................................................................................................................................................................................................................................................................................................................................................................................................................................................................................................................................................................................................................................................................................................................................................................................................................................................................................................................................................................................................................................................................................................................................................................................................................................................................................................................................................................................................................................................................................................................................................................................................................................................................................................................................................................................................................... ...........................................................................................................................................................................................................................................................................................................................................................................................................................................................................................................................................................................................................................................................................................................................................................................................................................................................................................................................................................................................................................................................................................................................................................................................................................................................................................................................................................................................................................................................................................................................................................................................................................................................................................................................................................................................................................................................................................................................................................................................................................................</w:t>
      </w:r>
    </w:p>
    <w:p w:rsidR="009D459E" w:rsidRPr="008612E7" w:rsidRDefault="009D459E" w:rsidP="009D459E">
      <w:pPr>
        <w:rPr>
          <w:szCs w:val="24"/>
        </w:rPr>
      </w:pPr>
    </w:p>
    <w:p w:rsidR="009D459E" w:rsidRPr="008612E7" w:rsidRDefault="009D459E" w:rsidP="009D459E">
      <w:pPr>
        <w:rPr>
          <w:b/>
          <w:szCs w:val="24"/>
        </w:rPr>
      </w:pPr>
      <w:r w:rsidRPr="008612E7">
        <w:rPr>
          <w:b/>
          <w:szCs w:val="24"/>
        </w:rPr>
        <w:t>....................2017 г.</w:t>
      </w:r>
      <w:r w:rsidRPr="008612E7">
        <w:rPr>
          <w:b/>
          <w:szCs w:val="24"/>
        </w:rPr>
        <w:tab/>
      </w:r>
      <w:r w:rsidRPr="008612E7">
        <w:rPr>
          <w:b/>
          <w:szCs w:val="24"/>
        </w:rPr>
        <w:tab/>
      </w:r>
      <w:r w:rsidRPr="008612E7">
        <w:rPr>
          <w:b/>
          <w:szCs w:val="24"/>
        </w:rPr>
        <w:tab/>
        <w:t xml:space="preserve">                         Участник:................................................</w:t>
      </w:r>
    </w:p>
    <w:p w:rsidR="009D459E" w:rsidRPr="008612E7" w:rsidRDefault="009D459E" w:rsidP="009D459E">
      <w:pPr>
        <w:rPr>
          <w:b/>
          <w:szCs w:val="24"/>
        </w:rPr>
      </w:pPr>
      <w:r w:rsidRPr="008612E7">
        <w:rPr>
          <w:b/>
          <w:szCs w:val="24"/>
        </w:rPr>
        <w:tab/>
      </w:r>
      <w:r w:rsidRPr="008612E7">
        <w:rPr>
          <w:b/>
          <w:szCs w:val="24"/>
        </w:rPr>
        <w:tab/>
      </w:r>
      <w:r w:rsidRPr="008612E7">
        <w:rPr>
          <w:b/>
          <w:szCs w:val="24"/>
        </w:rPr>
        <w:tab/>
      </w:r>
      <w:r w:rsidRPr="008612E7">
        <w:rPr>
          <w:b/>
          <w:szCs w:val="24"/>
        </w:rPr>
        <w:tab/>
      </w:r>
      <w:r w:rsidRPr="008612E7">
        <w:rPr>
          <w:b/>
          <w:szCs w:val="24"/>
        </w:rPr>
        <w:tab/>
      </w:r>
      <w:r w:rsidRPr="008612E7">
        <w:rPr>
          <w:b/>
          <w:szCs w:val="24"/>
        </w:rPr>
        <w:tab/>
      </w:r>
      <w:r w:rsidRPr="008612E7">
        <w:rPr>
          <w:b/>
          <w:szCs w:val="24"/>
        </w:rPr>
        <w:tab/>
      </w:r>
      <w:r w:rsidRPr="008612E7">
        <w:rPr>
          <w:b/>
          <w:szCs w:val="24"/>
        </w:rPr>
        <w:tab/>
        <w:t xml:space="preserve">                (подпис и печат)</w:t>
      </w:r>
    </w:p>
    <w:p w:rsidR="009D459E" w:rsidRPr="008612E7" w:rsidRDefault="009D459E" w:rsidP="00A64BD8">
      <w:pPr>
        <w:spacing w:line="360" w:lineRule="auto"/>
        <w:ind w:left="2880"/>
        <w:jc w:val="both"/>
        <w:rPr>
          <w:b/>
          <w:sz w:val="22"/>
        </w:rPr>
      </w:pPr>
    </w:p>
    <w:p w:rsidR="00B73D29" w:rsidRPr="008612E7" w:rsidRDefault="00B73D29" w:rsidP="00A64BD8">
      <w:pPr>
        <w:spacing w:line="360" w:lineRule="auto"/>
        <w:ind w:left="2880"/>
        <w:jc w:val="both"/>
        <w:rPr>
          <w:b/>
          <w:sz w:val="22"/>
        </w:rPr>
      </w:pPr>
    </w:p>
    <w:p w:rsidR="00F45469" w:rsidRPr="008612E7" w:rsidRDefault="00F45469" w:rsidP="00207240">
      <w:pPr>
        <w:spacing w:after="0" w:line="240" w:lineRule="auto"/>
        <w:ind w:left="4956" w:firstLine="708"/>
        <w:jc w:val="right"/>
        <w:outlineLvl w:val="6"/>
        <w:rPr>
          <w:b/>
          <w:szCs w:val="24"/>
        </w:rPr>
      </w:pPr>
      <w:r w:rsidRPr="008612E7">
        <w:rPr>
          <w:b/>
          <w:szCs w:val="24"/>
        </w:rPr>
        <w:lastRenderedPageBreak/>
        <w:t>ПРОЕКТ!</w:t>
      </w:r>
    </w:p>
    <w:p w:rsidR="00F45469" w:rsidRPr="008612E7" w:rsidRDefault="00F45469" w:rsidP="000455F8">
      <w:pPr>
        <w:spacing w:after="0" w:line="240" w:lineRule="auto"/>
        <w:jc w:val="center"/>
        <w:outlineLvl w:val="6"/>
        <w:rPr>
          <w:b/>
          <w:szCs w:val="24"/>
        </w:rPr>
      </w:pPr>
      <w:r w:rsidRPr="008612E7">
        <w:rPr>
          <w:b/>
          <w:szCs w:val="24"/>
        </w:rPr>
        <w:t>ДОГОВОР</w:t>
      </w:r>
    </w:p>
    <w:p w:rsidR="00F45469" w:rsidRPr="008612E7" w:rsidRDefault="00F45469" w:rsidP="000455F8">
      <w:pPr>
        <w:spacing w:after="0" w:line="240" w:lineRule="auto"/>
        <w:jc w:val="center"/>
      </w:pPr>
      <w:r w:rsidRPr="008612E7">
        <w:t>№…………………</w:t>
      </w:r>
    </w:p>
    <w:p w:rsidR="00F45469" w:rsidRPr="008612E7" w:rsidRDefault="00F45469" w:rsidP="000455F8">
      <w:pPr>
        <w:spacing w:after="0" w:line="240" w:lineRule="auto"/>
        <w:jc w:val="center"/>
        <w:outlineLvl w:val="5"/>
        <w:rPr>
          <w:b/>
          <w:bCs/>
        </w:rPr>
      </w:pPr>
      <w:r w:rsidRPr="008612E7">
        <w:rPr>
          <w:b/>
          <w:bCs/>
        </w:rPr>
        <w:t>ЗА ИЗПЪЛНЕНИЕ НА ОБЩЕСТВЕНА ПОРЪЧКА ЗА СТРОИТЕЛСТВО</w:t>
      </w:r>
    </w:p>
    <w:p w:rsidR="000455F8" w:rsidRPr="008612E7" w:rsidRDefault="000455F8" w:rsidP="000455F8">
      <w:pPr>
        <w:spacing w:after="0" w:line="240" w:lineRule="auto"/>
        <w:ind w:left="696" w:firstLine="720"/>
        <w:jc w:val="both"/>
        <w:rPr>
          <w:szCs w:val="24"/>
        </w:rPr>
      </w:pPr>
    </w:p>
    <w:p w:rsidR="000455F8" w:rsidRPr="008612E7" w:rsidRDefault="000455F8" w:rsidP="000455F8">
      <w:pPr>
        <w:spacing w:after="0" w:line="240" w:lineRule="auto"/>
        <w:ind w:left="696" w:firstLine="720"/>
        <w:jc w:val="both"/>
        <w:rPr>
          <w:szCs w:val="24"/>
        </w:rPr>
      </w:pPr>
    </w:p>
    <w:p w:rsidR="00F45469" w:rsidRPr="008612E7" w:rsidRDefault="00F45469" w:rsidP="000455F8">
      <w:pPr>
        <w:spacing w:after="0" w:line="240" w:lineRule="auto"/>
        <w:ind w:left="696" w:firstLine="720"/>
        <w:jc w:val="both"/>
        <w:rPr>
          <w:szCs w:val="24"/>
        </w:rPr>
      </w:pPr>
      <w:r w:rsidRPr="008612E7">
        <w:rPr>
          <w:szCs w:val="24"/>
        </w:rPr>
        <w:t>Днес …………...</w:t>
      </w:r>
      <w:r w:rsidR="000455F8" w:rsidRPr="008612E7">
        <w:rPr>
          <w:szCs w:val="24"/>
        </w:rPr>
        <w:t>.......</w:t>
      </w:r>
      <w:r w:rsidRPr="008612E7">
        <w:rPr>
          <w:szCs w:val="24"/>
        </w:rPr>
        <w:t xml:space="preserve"> год., в гр. Крумовград между:</w:t>
      </w:r>
    </w:p>
    <w:p w:rsidR="000455F8" w:rsidRPr="008612E7" w:rsidRDefault="000455F8" w:rsidP="000455F8">
      <w:pPr>
        <w:pStyle w:val="ListParagraph"/>
        <w:tabs>
          <w:tab w:val="left" w:pos="1701"/>
        </w:tabs>
        <w:spacing w:after="0" w:line="240" w:lineRule="auto"/>
        <w:ind w:left="1410"/>
        <w:jc w:val="both"/>
        <w:rPr>
          <w:rFonts w:ascii="Times New Roman" w:hAnsi="Times New Roman" w:cs="Times New Roman"/>
          <w:sz w:val="24"/>
          <w:szCs w:val="24"/>
        </w:rPr>
      </w:pPr>
    </w:p>
    <w:p w:rsidR="00F45469" w:rsidRPr="008612E7" w:rsidRDefault="00F45469" w:rsidP="000455F8">
      <w:pPr>
        <w:pStyle w:val="ListParagraph"/>
        <w:numPr>
          <w:ilvl w:val="0"/>
          <w:numId w:val="14"/>
        </w:numPr>
        <w:tabs>
          <w:tab w:val="left" w:pos="1701"/>
        </w:tabs>
        <w:spacing w:after="0" w:line="240" w:lineRule="auto"/>
        <w:ind w:left="0" w:firstLine="1410"/>
        <w:jc w:val="both"/>
        <w:rPr>
          <w:rFonts w:ascii="Times New Roman" w:hAnsi="Times New Roman" w:cs="Times New Roman"/>
          <w:sz w:val="24"/>
          <w:szCs w:val="24"/>
        </w:rPr>
      </w:pPr>
      <w:r w:rsidRPr="008612E7">
        <w:rPr>
          <w:rFonts w:ascii="Times New Roman" w:hAnsi="Times New Roman" w:cs="Times New Roman"/>
          <w:b/>
          <w:sz w:val="24"/>
          <w:szCs w:val="24"/>
        </w:rPr>
        <w:t>ОБЩИНА КРУМОВГРАД</w:t>
      </w:r>
      <w:r w:rsidRPr="008612E7">
        <w:rPr>
          <w:rFonts w:ascii="Times New Roman" w:hAnsi="Times New Roman" w:cs="Times New Roman"/>
          <w:sz w:val="24"/>
          <w:szCs w:val="24"/>
        </w:rPr>
        <w:t xml:space="preserve">, гр. Крумовград, пл. „България” № 5, с адрес: гр. Крумовград, пл. „България” № 5, Булстат 000235913, представлявана от </w:t>
      </w:r>
      <w:r w:rsidRPr="008612E7">
        <w:rPr>
          <w:rFonts w:ascii="Times New Roman" w:hAnsi="Times New Roman" w:cs="Times New Roman"/>
          <w:b/>
          <w:sz w:val="24"/>
          <w:szCs w:val="24"/>
        </w:rPr>
        <w:t>Себихан Керим Мехмед</w:t>
      </w:r>
      <w:r w:rsidRPr="008612E7">
        <w:rPr>
          <w:rFonts w:ascii="Times New Roman" w:hAnsi="Times New Roman" w:cs="Times New Roman"/>
          <w:sz w:val="24"/>
          <w:szCs w:val="24"/>
        </w:rPr>
        <w:t xml:space="preserve"> – Кмет на Общината, и </w:t>
      </w:r>
      <w:r w:rsidRPr="008612E7">
        <w:rPr>
          <w:rFonts w:ascii="Times New Roman" w:hAnsi="Times New Roman" w:cs="Times New Roman"/>
          <w:b/>
          <w:sz w:val="24"/>
          <w:szCs w:val="24"/>
        </w:rPr>
        <w:t>Нури Сабри Нури</w:t>
      </w:r>
      <w:r w:rsidRPr="008612E7">
        <w:rPr>
          <w:rFonts w:ascii="Times New Roman" w:hAnsi="Times New Roman" w:cs="Times New Roman"/>
          <w:sz w:val="24"/>
          <w:szCs w:val="24"/>
        </w:rPr>
        <w:t xml:space="preserve"> – гл.</w:t>
      </w:r>
      <w:r w:rsidR="00207240" w:rsidRPr="008612E7">
        <w:rPr>
          <w:rFonts w:ascii="Times New Roman" w:hAnsi="Times New Roman" w:cs="Times New Roman"/>
          <w:sz w:val="24"/>
          <w:szCs w:val="24"/>
        </w:rPr>
        <w:t xml:space="preserve"> </w:t>
      </w:r>
      <w:r w:rsidRPr="008612E7">
        <w:rPr>
          <w:rFonts w:ascii="Times New Roman" w:hAnsi="Times New Roman" w:cs="Times New Roman"/>
          <w:sz w:val="24"/>
          <w:szCs w:val="24"/>
        </w:rPr>
        <w:t xml:space="preserve">счетоводител, наричана по-нататък „ВЪЗЛОЖИТЕЛ”, от една страна, </w:t>
      </w:r>
    </w:p>
    <w:p w:rsidR="00F45469" w:rsidRPr="008612E7" w:rsidRDefault="00F45469" w:rsidP="000455F8">
      <w:pPr>
        <w:spacing w:after="0" w:line="240" w:lineRule="auto"/>
        <w:ind w:firstLine="720"/>
        <w:jc w:val="both"/>
        <w:rPr>
          <w:szCs w:val="24"/>
        </w:rPr>
      </w:pPr>
      <w:r w:rsidRPr="008612E7">
        <w:rPr>
          <w:szCs w:val="24"/>
        </w:rPr>
        <w:t xml:space="preserve">и </w:t>
      </w:r>
    </w:p>
    <w:p w:rsidR="00F45469" w:rsidRPr="008612E7" w:rsidRDefault="00F45469" w:rsidP="000455F8">
      <w:pPr>
        <w:spacing w:after="0" w:line="240" w:lineRule="auto"/>
        <w:ind w:firstLine="720"/>
        <w:jc w:val="both"/>
        <w:rPr>
          <w:szCs w:val="24"/>
        </w:rPr>
      </w:pPr>
      <w:r w:rsidRPr="008612E7">
        <w:rPr>
          <w:szCs w:val="24"/>
        </w:rPr>
        <w:tab/>
      </w:r>
      <w:r w:rsidRPr="008612E7">
        <w:rPr>
          <w:b/>
          <w:szCs w:val="24"/>
        </w:rPr>
        <w:t>2.</w:t>
      </w:r>
      <w:r w:rsidRPr="008612E7">
        <w:rPr>
          <w:szCs w:val="24"/>
        </w:rPr>
        <w:t xml:space="preserve"> ………………………</w:t>
      </w:r>
      <w:r w:rsidR="00207240" w:rsidRPr="008612E7">
        <w:rPr>
          <w:szCs w:val="24"/>
        </w:rPr>
        <w:t>………………</w:t>
      </w:r>
      <w:r w:rsidRPr="008612E7">
        <w:rPr>
          <w:szCs w:val="24"/>
        </w:rPr>
        <w:t xml:space="preserve">…………………………, със седалище гр. …………………….……, ул.……………………………………, тел: </w:t>
      </w:r>
      <w:r w:rsidR="00207240" w:rsidRPr="008612E7">
        <w:rPr>
          <w:szCs w:val="24"/>
        </w:rPr>
        <w:t>…..</w:t>
      </w:r>
      <w:r w:rsidRPr="008612E7">
        <w:rPr>
          <w:szCs w:val="24"/>
        </w:rPr>
        <w:t>……, ЕИК/Булстат  ………………, представлявана от …</w:t>
      </w:r>
      <w:r w:rsidR="00207240" w:rsidRPr="008612E7">
        <w:rPr>
          <w:szCs w:val="24"/>
        </w:rPr>
        <w:t>…………</w:t>
      </w:r>
      <w:r w:rsidRPr="008612E7">
        <w:rPr>
          <w:szCs w:val="24"/>
        </w:rPr>
        <w:t>……………………………………………………</w:t>
      </w:r>
      <w:r w:rsidR="00207240" w:rsidRPr="008612E7">
        <w:rPr>
          <w:szCs w:val="24"/>
        </w:rPr>
        <w:t xml:space="preserve"> </w:t>
      </w:r>
      <w:r w:rsidRPr="008612E7">
        <w:rPr>
          <w:szCs w:val="24"/>
        </w:rPr>
        <w:t>с ЕГН ……………………………, наричан по-нататък „ИЗПЪЛНИТЕЛ”, от друга страна</w:t>
      </w:r>
    </w:p>
    <w:p w:rsidR="00F45469" w:rsidRPr="008612E7" w:rsidRDefault="00F45469" w:rsidP="000455F8">
      <w:pPr>
        <w:spacing w:after="0" w:line="240" w:lineRule="auto"/>
        <w:jc w:val="both"/>
        <w:rPr>
          <w:bCs/>
          <w:szCs w:val="24"/>
        </w:rPr>
      </w:pPr>
      <w:r w:rsidRPr="008612E7">
        <w:rPr>
          <w:szCs w:val="24"/>
        </w:rPr>
        <w:t xml:space="preserve">На основание чл. 194, ал. 1 от Закона за обществените поръчки и утвърден протокол на дата …………….. от Кмета на община Крумовград след проведено събиране на оферти с обява с предмет: </w:t>
      </w:r>
      <w:r w:rsidR="00A36C7D" w:rsidRPr="003253C7">
        <w:rPr>
          <w:b/>
          <w:szCs w:val="24"/>
          <w:shd w:val="clear" w:color="auto" w:fill="FFFFFF"/>
          <w:lang w:eastAsia="bg-BG"/>
        </w:rPr>
        <w:t>„Изграждане на водосток и подпорна стена на път на път KRZ 1220 „Аврен-Девесилово-Егрек”</w:t>
      </w:r>
      <w:r w:rsidR="00A36C7D">
        <w:rPr>
          <w:b/>
          <w:szCs w:val="24"/>
          <w:shd w:val="clear" w:color="auto" w:fill="FFFFFF"/>
          <w:lang w:eastAsia="bg-BG"/>
        </w:rPr>
        <w:t xml:space="preserve"> </w:t>
      </w:r>
      <w:r w:rsidRPr="008612E7">
        <w:rPr>
          <w:bCs/>
          <w:szCs w:val="24"/>
        </w:rPr>
        <w:t>се сключи настоящият договор при следните условия:</w:t>
      </w:r>
    </w:p>
    <w:p w:rsidR="000455F8" w:rsidRPr="008612E7" w:rsidRDefault="000455F8" w:rsidP="000455F8">
      <w:pPr>
        <w:spacing w:after="0" w:line="240" w:lineRule="auto"/>
        <w:jc w:val="both"/>
        <w:rPr>
          <w:b/>
          <w:i/>
          <w:szCs w:val="24"/>
        </w:rPr>
      </w:pPr>
    </w:p>
    <w:p w:rsidR="00F45469" w:rsidRPr="008612E7" w:rsidRDefault="00F45469" w:rsidP="000455F8">
      <w:pPr>
        <w:spacing w:after="0" w:line="240" w:lineRule="auto"/>
        <w:jc w:val="both"/>
        <w:rPr>
          <w:szCs w:val="24"/>
        </w:rPr>
      </w:pPr>
    </w:p>
    <w:p w:rsidR="00F45469" w:rsidRPr="008612E7" w:rsidRDefault="00F45469" w:rsidP="000455F8">
      <w:pPr>
        <w:pStyle w:val="ListParagraph"/>
        <w:numPr>
          <w:ilvl w:val="0"/>
          <w:numId w:val="12"/>
        </w:numPr>
        <w:spacing w:after="0" w:line="240" w:lineRule="auto"/>
        <w:ind w:left="0" w:hanging="11"/>
        <w:jc w:val="center"/>
        <w:rPr>
          <w:rFonts w:ascii="Times New Roman" w:hAnsi="Times New Roman" w:cs="Times New Roman"/>
          <w:b/>
          <w:color w:val="000000"/>
          <w:sz w:val="24"/>
          <w:szCs w:val="24"/>
        </w:rPr>
      </w:pPr>
      <w:r w:rsidRPr="008612E7">
        <w:rPr>
          <w:rFonts w:ascii="Times New Roman" w:hAnsi="Times New Roman" w:cs="Times New Roman"/>
          <w:b/>
          <w:color w:val="000000"/>
          <w:sz w:val="24"/>
          <w:szCs w:val="24"/>
        </w:rPr>
        <w:t>ПРЕДМЕТ НА ДОГОВОРА</w:t>
      </w:r>
    </w:p>
    <w:p w:rsidR="00F45469" w:rsidRPr="008612E7" w:rsidRDefault="00F45469" w:rsidP="000455F8">
      <w:pPr>
        <w:spacing w:after="0" w:line="240" w:lineRule="auto"/>
        <w:ind w:firstLine="708"/>
        <w:jc w:val="both"/>
        <w:rPr>
          <w:b/>
          <w:i/>
          <w:szCs w:val="24"/>
        </w:rPr>
      </w:pPr>
      <w:r w:rsidRPr="008612E7">
        <w:rPr>
          <w:b/>
          <w:szCs w:val="24"/>
        </w:rPr>
        <w:t xml:space="preserve">1.1. </w:t>
      </w:r>
      <w:r w:rsidRPr="008612E7">
        <w:rPr>
          <w:color w:val="000000"/>
          <w:szCs w:val="24"/>
        </w:rPr>
        <w:t>ВЪЗЛОЖИТЕЛЯТ</w:t>
      </w:r>
      <w:r w:rsidRPr="008612E7">
        <w:rPr>
          <w:szCs w:val="24"/>
        </w:rPr>
        <w:t xml:space="preserve"> възлага, а ИЗПЪЛНИТЕЛЯТ приема да изпълни обществена поръчка с предмет: </w:t>
      </w:r>
      <w:r w:rsidR="00A36C7D" w:rsidRPr="003253C7">
        <w:rPr>
          <w:b/>
          <w:szCs w:val="24"/>
          <w:shd w:val="clear" w:color="auto" w:fill="FFFFFF"/>
          <w:lang w:eastAsia="bg-BG"/>
        </w:rPr>
        <w:t>„Изграждане на водосток и подпорна стена на път на път KRZ 1220 „Аврен-Девесилово-Егрек”</w:t>
      </w:r>
      <w:r w:rsidR="00A36C7D">
        <w:rPr>
          <w:b/>
          <w:szCs w:val="24"/>
          <w:shd w:val="clear" w:color="auto" w:fill="FFFFFF"/>
          <w:lang w:eastAsia="bg-BG"/>
        </w:rPr>
        <w:t xml:space="preserve"> </w:t>
      </w:r>
      <w:r w:rsidRPr="008612E7">
        <w:rPr>
          <w:szCs w:val="24"/>
        </w:rPr>
        <w:t>сам/ с подизпълнител………………………..</w:t>
      </w:r>
      <w:r w:rsidRPr="008612E7">
        <w:rPr>
          <w:i/>
          <w:szCs w:val="24"/>
        </w:rPr>
        <w:t xml:space="preserve">, </w:t>
      </w:r>
      <w:r w:rsidRPr="008612E7">
        <w:rPr>
          <w:szCs w:val="24"/>
        </w:rPr>
        <w:t xml:space="preserve">(за чиято работа отговаря пред ВЪЗЛОЖИТЕЛЯ), на свой риск и със свои сили и средства. Строителството ще се изпълни в съответствие с КСС, </w:t>
      </w:r>
      <w:r w:rsidR="004E0449" w:rsidRPr="008612E7">
        <w:rPr>
          <w:szCs w:val="24"/>
        </w:rPr>
        <w:t xml:space="preserve">Предложението за изпълнение на поръчката </w:t>
      </w:r>
      <w:r w:rsidRPr="008612E7">
        <w:rPr>
          <w:szCs w:val="24"/>
        </w:rPr>
        <w:t xml:space="preserve"> на ИЗПЪЛНИТЕЛЯ и Ценовото му предложение, като ИЗПЪЛНИТЕЛЯТ ще изпълни изцяло необходимите видове работи, при спазване на всички изисквания и условия на </w:t>
      </w:r>
      <w:r w:rsidRPr="008612E7">
        <w:rPr>
          <w:color w:val="000000"/>
          <w:szCs w:val="24"/>
        </w:rPr>
        <w:t>ВЪЗЛОЖИТЕЛЯ</w:t>
      </w:r>
      <w:r w:rsidRPr="008612E7">
        <w:rPr>
          <w:szCs w:val="24"/>
        </w:rPr>
        <w:t>, Правилниците за изпълнение и приемане на строително-монтажните работи (ПИПСМР)</w:t>
      </w:r>
      <w:r w:rsidR="003646C1" w:rsidRPr="008612E7">
        <w:rPr>
          <w:szCs w:val="24"/>
        </w:rPr>
        <w:t xml:space="preserve"> и инвестиционен проект</w:t>
      </w:r>
      <w:r w:rsidRPr="008612E7">
        <w:rPr>
          <w:szCs w:val="24"/>
        </w:rPr>
        <w:t>.</w:t>
      </w:r>
    </w:p>
    <w:p w:rsidR="00F45469" w:rsidRPr="008612E7" w:rsidRDefault="00F45469" w:rsidP="000455F8">
      <w:pPr>
        <w:spacing w:after="0" w:line="240" w:lineRule="auto"/>
        <w:ind w:firstLine="720"/>
        <w:jc w:val="both"/>
        <w:rPr>
          <w:szCs w:val="24"/>
        </w:rPr>
      </w:pPr>
      <w:r w:rsidRPr="008612E7">
        <w:rPr>
          <w:b/>
          <w:szCs w:val="24"/>
        </w:rPr>
        <w:t>1.2.</w:t>
      </w:r>
      <w:r w:rsidRPr="008612E7">
        <w:rPr>
          <w:szCs w:val="24"/>
        </w:rPr>
        <w:t xml:space="preserve"> Материалите, годни за втора употреба, добити при изпълнението на поръчката, са собственост на ВЪЗЛОЖИТЕЛЯ и се депонират на указаните от него места.</w:t>
      </w:r>
    </w:p>
    <w:p w:rsidR="000455F8" w:rsidRPr="008612E7" w:rsidRDefault="000455F8" w:rsidP="000455F8">
      <w:pPr>
        <w:spacing w:after="0" w:line="240" w:lineRule="auto"/>
        <w:ind w:firstLine="720"/>
        <w:jc w:val="both"/>
        <w:rPr>
          <w:szCs w:val="24"/>
        </w:rPr>
      </w:pPr>
    </w:p>
    <w:p w:rsidR="000455F8" w:rsidRPr="008612E7" w:rsidRDefault="000455F8" w:rsidP="000455F8">
      <w:pPr>
        <w:spacing w:after="0" w:line="240" w:lineRule="auto"/>
        <w:ind w:firstLine="720"/>
        <w:jc w:val="both"/>
        <w:rPr>
          <w:caps/>
          <w:color w:val="000000"/>
          <w:szCs w:val="24"/>
          <w:u w:val="single"/>
        </w:rPr>
      </w:pPr>
    </w:p>
    <w:p w:rsidR="00F45469" w:rsidRPr="008612E7" w:rsidRDefault="00F45469" w:rsidP="000455F8">
      <w:pPr>
        <w:pStyle w:val="ListParagraph"/>
        <w:numPr>
          <w:ilvl w:val="0"/>
          <w:numId w:val="12"/>
        </w:numPr>
        <w:spacing w:after="0" w:line="240" w:lineRule="auto"/>
        <w:ind w:left="0" w:firstLine="0"/>
        <w:jc w:val="center"/>
        <w:rPr>
          <w:rFonts w:ascii="Times New Roman" w:hAnsi="Times New Roman" w:cs="Times New Roman"/>
          <w:b/>
          <w:caps/>
          <w:color w:val="000000"/>
          <w:sz w:val="24"/>
          <w:szCs w:val="24"/>
        </w:rPr>
      </w:pPr>
      <w:r w:rsidRPr="008612E7">
        <w:rPr>
          <w:rFonts w:ascii="Times New Roman" w:hAnsi="Times New Roman" w:cs="Times New Roman"/>
          <w:b/>
          <w:caps/>
          <w:color w:val="000000"/>
          <w:sz w:val="24"/>
          <w:szCs w:val="24"/>
        </w:rPr>
        <w:t>цени и плащания</w:t>
      </w:r>
    </w:p>
    <w:p w:rsidR="00F45469" w:rsidRPr="008612E7" w:rsidRDefault="00F45469" w:rsidP="000455F8">
      <w:pPr>
        <w:spacing w:after="0" w:line="240" w:lineRule="auto"/>
        <w:ind w:firstLine="720"/>
        <w:jc w:val="both"/>
        <w:rPr>
          <w:color w:val="FF0000"/>
          <w:szCs w:val="24"/>
        </w:rPr>
      </w:pPr>
      <w:r w:rsidRPr="008612E7">
        <w:rPr>
          <w:b/>
          <w:caps/>
          <w:color w:val="000000"/>
          <w:szCs w:val="24"/>
        </w:rPr>
        <w:t>2.1</w:t>
      </w:r>
      <w:r w:rsidRPr="008612E7">
        <w:rPr>
          <w:b/>
          <w:color w:val="000000"/>
          <w:szCs w:val="24"/>
        </w:rPr>
        <w:t>.</w:t>
      </w:r>
      <w:r w:rsidRPr="008612E7">
        <w:rPr>
          <w:color w:val="000000"/>
          <w:szCs w:val="24"/>
        </w:rPr>
        <w:t xml:space="preserve"> Цената на договорените работи, която ВЪЗЛОЖИТЕЛЯТ се задължава да заплати на ИЗПЪЛНИТЕЛЯ за цялостното изпълнение на поръчката</w:t>
      </w:r>
      <w:r w:rsidRPr="008612E7">
        <w:rPr>
          <w:szCs w:val="24"/>
        </w:rPr>
        <w:t xml:space="preserve"> е в размер на .........</w:t>
      </w:r>
      <w:r w:rsidRPr="008612E7">
        <w:rPr>
          <w:bCs/>
          <w:szCs w:val="24"/>
        </w:rPr>
        <w:t xml:space="preserve"> /......../ без ДДС; ..... лв. /....../ с ДДС, съгласно ценовото предложение на ИЗПЪЛНИТЕЛЯ, което е неразделна част от настоящия договор</w:t>
      </w:r>
      <w:r w:rsidRPr="008612E7">
        <w:rPr>
          <w:szCs w:val="24"/>
        </w:rPr>
        <w:t xml:space="preserve"> и няма да бъде надвишавана.</w:t>
      </w:r>
    </w:p>
    <w:p w:rsidR="00F45469" w:rsidRPr="008612E7" w:rsidRDefault="00F45469" w:rsidP="000455F8">
      <w:pPr>
        <w:spacing w:after="0" w:line="240" w:lineRule="auto"/>
        <w:ind w:firstLine="720"/>
        <w:jc w:val="both"/>
        <w:rPr>
          <w:szCs w:val="24"/>
        </w:rPr>
      </w:pPr>
      <w:r w:rsidRPr="00674D32">
        <w:rPr>
          <w:b/>
          <w:color w:val="000000"/>
          <w:szCs w:val="24"/>
        </w:rPr>
        <w:t>2.2.</w:t>
      </w:r>
      <w:r w:rsidRPr="00674D32">
        <w:rPr>
          <w:szCs w:val="24"/>
        </w:rPr>
        <w:t xml:space="preserve"> Цените на отделните видове строително-монтажни работи са тези, посочени в Предложението на ИЗПЪЛНИТЕЛЯ, и те остават неизменни до завършването на работата по обекта. В случай че се наложи да се заменят отделни видове работи с нови видове работи, невключени в предложението на ИЗПЪЛНИТЕЛЯ, но без да се увеличава общата стойност на договорените работи по настоящия договор, то те ще се остойностяват и заплащат по показатели и цени на материалите от предложението на ИЗПЪЛНИТЕЛЯ, само при условие, че се изработят нови анализни цени при спазване на ценообразуващите елементи и те се одобрят от ВЪЗЛОЖИТЕЛЯ, като замяната не може да надхвърля 15% от общата стойност по т. 2.1</w:t>
      </w:r>
      <w:r w:rsidRPr="00674D32">
        <w:rPr>
          <w:b/>
          <w:szCs w:val="24"/>
        </w:rPr>
        <w:t>.</w:t>
      </w:r>
      <w:r w:rsidRPr="00674D32">
        <w:rPr>
          <w:szCs w:val="24"/>
        </w:rPr>
        <w:t xml:space="preserve"> Размерът на работите се уточнява с допълнително задание на ВЪЗЛОЖИТЕЛЯ, което се съставя при възникване на необходимост от замяна на отделни видове работи с нови видове работи.</w:t>
      </w:r>
    </w:p>
    <w:p w:rsidR="00F45469" w:rsidRPr="008612E7" w:rsidRDefault="00F45469" w:rsidP="000455F8">
      <w:pPr>
        <w:spacing w:after="0" w:line="240" w:lineRule="auto"/>
        <w:ind w:firstLine="720"/>
        <w:jc w:val="both"/>
        <w:rPr>
          <w:color w:val="000000"/>
          <w:szCs w:val="24"/>
        </w:rPr>
      </w:pPr>
      <w:r w:rsidRPr="008612E7">
        <w:rPr>
          <w:b/>
          <w:color w:val="000000"/>
          <w:szCs w:val="24"/>
        </w:rPr>
        <w:lastRenderedPageBreak/>
        <w:t>2.3.</w:t>
      </w:r>
      <w:r w:rsidRPr="008612E7">
        <w:rPr>
          <w:szCs w:val="24"/>
        </w:rPr>
        <w:t xml:space="preserve"> Цената на договора ще се заплаща под формата на авансово и окончателно плащан</w:t>
      </w:r>
      <w:r w:rsidRPr="008612E7">
        <w:rPr>
          <w:color w:val="000000"/>
          <w:szCs w:val="24"/>
        </w:rPr>
        <w:t>е с платежно нареждане по следната банкова сметка, предоставена от ИЗПЪЛНИТЕЛЯ:</w:t>
      </w:r>
    </w:p>
    <w:p w:rsidR="00F45469" w:rsidRPr="008612E7" w:rsidRDefault="00F45469" w:rsidP="000455F8">
      <w:pPr>
        <w:spacing w:after="0" w:line="240" w:lineRule="auto"/>
        <w:ind w:firstLine="720"/>
        <w:jc w:val="both"/>
        <w:rPr>
          <w:b/>
          <w:color w:val="000000"/>
          <w:szCs w:val="24"/>
        </w:rPr>
      </w:pPr>
      <w:r w:rsidRPr="008612E7">
        <w:rPr>
          <w:b/>
          <w:color w:val="000000"/>
          <w:szCs w:val="24"/>
        </w:rPr>
        <w:t>Банка:..............................................;</w:t>
      </w:r>
    </w:p>
    <w:p w:rsidR="00F45469" w:rsidRPr="008612E7" w:rsidRDefault="00F45469" w:rsidP="000455F8">
      <w:pPr>
        <w:spacing w:after="0" w:line="240" w:lineRule="auto"/>
        <w:ind w:firstLine="720"/>
        <w:jc w:val="both"/>
        <w:rPr>
          <w:b/>
          <w:color w:val="000000"/>
          <w:szCs w:val="24"/>
        </w:rPr>
      </w:pPr>
      <w:r w:rsidRPr="008612E7">
        <w:rPr>
          <w:b/>
          <w:color w:val="000000"/>
          <w:szCs w:val="24"/>
        </w:rPr>
        <w:t>Град/клон/офис:..............................;</w:t>
      </w:r>
    </w:p>
    <w:p w:rsidR="00F45469" w:rsidRPr="008612E7" w:rsidRDefault="00F45469" w:rsidP="000455F8">
      <w:pPr>
        <w:spacing w:after="0" w:line="240" w:lineRule="auto"/>
        <w:ind w:firstLine="720"/>
        <w:jc w:val="both"/>
        <w:rPr>
          <w:b/>
          <w:color w:val="000000"/>
          <w:szCs w:val="24"/>
        </w:rPr>
      </w:pPr>
      <w:r w:rsidRPr="008612E7">
        <w:rPr>
          <w:b/>
          <w:color w:val="000000"/>
          <w:szCs w:val="24"/>
        </w:rPr>
        <w:t>IBAN:………………………………..;</w:t>
      </w:r>
    </w:p>
    <w:p w:rsidR="00F45469" w:rsidRPr="008612E7" w:rsidRDefault="00F45469" w:rsidP="000455F8">
      <w:pPr>
        <w:spacing w:after="0" w:line="240" w:lineRule="auto"/>
        <w:ind w:firstLine="720"/>
        <w:jc w:val="both"/>
        <w:rPr>
          <w:b/>
          <w:color w:val="000000"/>
          <w:szCs w:val="24"/>
        </w:rPr>
      </w:pPr>
      <w:r w:rsidRPr="008612E7">
        <w:rPr>
          <w:b/>
          <w:color w:val="000000"/>
          <w:szCs w:val="24"/>
        </w:rPr>
        <w:t>BIC:………………………………......</w:t>
      </w:r>
    </w:p>
    <w:p w:rsidR="00F45469" w:rsidRPr="008612E7" w:rsidRDefault="00F45469" w:rsidP="000455F8">
      <w:pPr>
        <w:pStyle w:val="ListParagraph"/>
        <w:spacing w:after="0" w:line="240" w:lineRule="auto"/>
        <w:ind w:left="1080"/>
        <w:jc w:val="both"/>
        <w:rPr>
          <w:rFonts w:ascii="Times New Roman" w:hAnsi="Times New Roman" w:cs="Times New Roman"/>
          <w:b/>
          <w:sz w:val="24"/>
          <w:szCs w:val="24"/>
        </w:rPr>
      </w:pPr>
    </w:p>
    <w:p w:rsidR="00F45469" w:rsidRPr="008612E7" w:rsidRDefault="00F45469" w:rsidP="000455F8">
      <w:pPr>
        <w:pStyle w:val="ListParagraph"/>
        <w:numPr>
          <w:ilvl w:val="1"/>
          <w:numId w:val="12"/>
        </w:numPr>
        <w:tabs>
          <w:tab w:val="left" w:pos="1134"/>
        </w:tabs>
        <w:spacing w:after="0" w:line="240" w:lineRule="auto"/>
        <w:jc w:val="both"/>
        <w:rPr>
          <w:rFonts w:ascii="Times New Roman" w:hAnsi="Times New Roman" w:cs="Times New Roman"/>
          <w:b/>
          <w:sz w:val="24"/>
          <w:szCs w:val="24"/>
        </w:rPr>
      </w:pPr>
      <w:r w:rsidRPr="008612E7">
        <w:rPr>
          <w:rFonts w:ascii="Times New Roman" w:hAnsi="Times New Roman" w:cs="Times New Roman"/>
          <w:b/>
          <w:sz w:val="24"/>
          <w:szCs w:val="24"/>
        </w:rPr>
        <w:t xml:space="preserve"> </w:t>
      </w:r>
      <w:r w:rsidRPr="008612E7">
        <w:rPr>
          <w:rFonts w:ascii="Times New Roman" w:hAnsi="Times New Roman" w:cs="Times New Roman"/>
          <w:sz w:val="24"/>
          <w:szCs w:val="24"/>
        </w:rPr>
        <w:t xml:space="preserve">Авансовото плащане е в размер на 30% (тридесет процента) от цената на договора по </w:t>
      </w:r>
    </w:p>
    <w:p w:rsidR="00F45469" w:rsidRPr="008612E7" w:rsidRDefault="00F45469" w:rsidP="000455F8">
      <w:pPr>
        <w:tabs>
          <w:tab w:val="left" w:pos="1134"/>
        </w:tabs>
        <w:spacing w:after="0" w:line="240" w:lineRule="auto"/>
        <w:jc w:val="both"/>
        <w:rPr>
          <w:szCs w:val="24"/>
        </w:rPr>
      </w:pPr>
      <w:r w:rsidRPr="008612E7">
        <w:rPr>
          <w:szCs w:val="24"/>
        </w:rPr>
        <w:t>чл. 2.1. 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w:t>
      </w:r>
    </w:p>
    <w:p w:rsidR="00F45469" w:rsidRDefault="00F45469" w:rsidP="000455F8">
      <w:pPr>
        <w:tabs>
          <w:tab w:val="left" w:pos="1134"/>
        </w:tabs>
        <w:spacing w:after="0" w:line="240" w:lineRule="auto"/>
        <w:jc w:val="both"/>
        <w:rPr>
          <w:szCs w:val="24"/>
        </w:rPr>
      </w:pPr>
      <w:r w:rsidRPr="008612E7">
        <w:rPr>
          <w:szCs w:val="24"/>
        </w:rPr>
        <w:t xml:space="preserve">            </w:t>
      </w:r>
      <w:r w:rsidRPr="008612E7">
        <w:rPr>
          <w:b/>
          <w:szCs w:val="24"/>
        </w:rPr>
        <w:t>2.5.</w:t>
      </w:r>
      <w:r w:rsidRPr="008612E7">
        <w:rPr>
          <w:szCs w:val="24"/>
        </w:rPr>
        <w:t xml:space="preserve"> Окончателното плащане е в размер на разликата до 100% (сто процента) от стойността на договора по чл. 2.1,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w:t>
      </w:r>
      <w:r w:rsidR="00D13633" w:rsidRPr="008612E7">
        <w:rPr>
          <w:szCs w:val="24"/>
        </w:rPr>
        <w:t xml:space="preserve">действително изпълнените и приети строително-монтажни работи </w:t>
      </w:r>
      <w:r w:rsidRPr="008612E7">
        <w:rPr>
          <w:szCs w:val="24"/>
        </w:rPr>
        <w:t>и общата сума от авансовото плащане.</w:t>
      </w:r>
      <w:r w:rsidR="00320539" w:rsidRPr="008612E7">
        <w:rPr>
          <w:szCs w:val="24"/>
        </w:rPr>
        <w:t xml:space="preserve"> </w:t>
      </w:r>
      <w:r w:rsidR="00320539" w:rsidRPr="008612E7">
        <w:rPr>
          <w:szCs w:val="24"/>
          <w:lang w:eastAsia="bg-BG"/>
        </w:rPr>
        <w:t xml:space="preserve">Окончателно плащане се извършва след </w:t>
      </w:r>
      <w:r w:rsidR="00674D32" w:rsidRPr="008612E7">
        <w:rPr>
          <w:szCs w:val="24"/>
          <w:lang w:eastAsia="bg-BG"/>
        </w:rPr>
        <w:t xml:space="preserve">подписване на Акт обр. </w:t>
      </w:r>
      <w:r w:rsidR="00674D32" w:rsidRPr="000D638C">
        <w:rPr>
          <w:szCs w:val="24"/>
          <w:lang w:eastAsia="bg-BG"/>
        </w:rPr>
        <w:t>15</w:t>
      </w:r>
      <w:r w:rsidR="00674D32" w:rsidRPr="008612E7">
        <w:rPr>
          <w:szCs w:val="24"/>
          <w:lang w:eastAsia="bg-BG"/>
        </w:rPr>
        <w:t xml:space="preserve"> </w:t>
      </w:r>
      <w:r w:rsidR="00674D32">
        <w:rPr>
          <w:szCs w:val="24"/>
          <w:lang w:eastAsia="bg-BG"/>
        </w:rPr>
        <w:t xml:space="preserve">и след представена от Изпълнителя </w:t>
      </w:r>
      <w:r w:rsidR="00674D32">
        <w:t>оригинална</w:t>
      </w:r>
      <w:r w:rsidR="00674D32" w:rsidRPr="000032E5">
        <w:t xml:space="preserve"> фактура</w:t>
      </w:r>
      <w:r w:rsidR="00320539" w:rsidRPr="008612E7">
        <w:rPr>
          <w:szCs w:val="24"/>
          <w:lang w:eastAsia="bg-BG"/>
        </w:rPr>
        <w:t>.</w:t>
      </w:r>
      <w:r w:rsidRPr="008612E7">
        <w:rPr>
          <w:szCs w:val="24"/>
        </w:rPr>
        <w:t xml:space="preserve"> </w:t>
      </w:r>
    </w:p>
    <w:p w:rsidR="00FB0D08" w:rsidRPr="008612E7" w:rsidRDefault="00FB0D08" w:rsidP="000455F8">
      <w:pPr>
        <w:autoSpaceDE w:val="0"/>
        <w:autoSpaceDN w:val="0"/>
        <w:adjustRightInd w:val="0"/>
        <w:spacing w:after="0" w:line="240" w:lineRule="auto"/>
        <w:ind w:firstLine="708"/>
        <w:jc w:val="both"/>
        <w:rPr>
          <w:rFonts w:eastAsia="Calibri"/>
          <w:color w:val="000000"/>
          <w:lang w:eastAsia="bg-BG"/>
        </w:rPr>
      </w:pPr>
      <w:r w:rsidRPr="008612E7">
        <w:rPr>
          <w:b/>
          <w:color w:val="000000"/>
          <w:lang w:eastAsia="bg-BG"/>
        </w:rPr>
        <w:t>2.6.</w:t>
      </w:r>
      <w:r w:rsidRPr="008612E7">
        <w:rPr>
          <w:rFonts w:eastAsia="Calibri"/>
          <w:b/>
          <w:color w:val="000000"/>
          <w:lang w:eastAsia="bg-BG"/>
        </w:rPr>
        <w:t xml:space="preserve"> </w:t>
      </w:r>
      <w:r w:rsidRPr="008612E7">
        <w:rPr>
          <w:rFonts w:eastAsia="Calibri"/>
          <w:color w:val="000000"/>
          <w:lang w:eastAsia="bg-BG"/>
        </w:rPr>
        <w:t xml:space="preserve">Когато ИЗПЪЛНИТЕЛЯТ е сключил договор/договори за подизпълнение, ВЪЗЛОЖИТЕЛЯТ може да извърши директно плащане към подизпълнителя при условията на чл.66, ал.4-8 от ЗОП. </w:t>
      </w:r>
    </w:p>
    <w:p w:rsidR="00FB0D08" w:rsidRPr="008612E7" w:rsidRDefault="00FB0D08" w:rsidP="000455F8">
      <w:pPr>
        <w:widowControl w:val="0"/>
        <w:spacing w:after="0" w:line="240" w:lineRule="auto"/>
        <w:ind w:firstLine="708"/>
        <w:jc w:val="both"/>
        <w:rPr>
          <w:rFonts w:eastAsia="Calibri"/>
        </w:rPr>
      </w:pPr>
      <w:r w:rsidRPr="008612E7">
        <w:rPr>
          <w:b/>
        </w:rPr>
        <w:t>2.7.</w:t>
      </w:r>
      <w:r w:rsidRPr="008612E7">
        <w:rPr>
          <w:rFonts w:eastAsia="Calibri"/>
          <w:b/>
        </w:rPr>
        <w:t xml:space="preserve"> </w:t>
      </w:r>
      <w:r w:rsidRPr="008612E7">
        <w:rPr>
          <w:rFonts w:eastAsia="Calibri"/>
        </w:rPr>
        <w:t>За приложимите правила относно директните разплащания с подизпълнители се прилага реда по чл.66 от ЗОП.</w:t>
      </w:r>
    </w:p>
    <w:p w:rsidR="00F45469" w:rsidRPr="008612E7" w:rsidRDefault="00F45469" w:rsidP="000455F8">
      <w:pPr>
        <w:spacing w:after="0" w:line="240" w:lineRule="auto"/>
        <w:ind w:firstLine="720"/>
        <w:jc w:val="both"/>
        <w:rPr>
          <w:sz w:val="16"/>
          <w:szCs w:val="16"/>
        </w:rPr>
      </w:pPr>
    </w:p>
    <w:p w:rsidR="000455F8" w:rsidRPr="008612E7" w:rsidRDefault="000455F8" w:rsidP="000455F8">
      <w:pPr>
        <w:spacing w:after="0" w:line="240" w:lineRule="auto"/>
        <w:ind w:firstLine="720"/>
        <w:jc w:val="both"/>
        <w:rPr>
          <w:sz w:val="16"/>
          <w:szCs w:val="16"/>
        </w:rPr>
      </w:pPr>
    </w:p>
    <w:p w:rsidR="000455F8" w:rsidRPr="008612E7" w:rsidRDefault="000455F8" w:rsidP="000455F8">
      <w:pPr>
        <w:spacing w:after="0" w:line="240" w:lineRule="auto"/>
        <w:ind w:firstLine="720"/>
        <w:jc w:val="both"/>
        <w:rPr>
          <w:sz w:val="16"/>
          <w:szCs w:val="16"/>
        </w:rPr>
      </w:pPr>
    </w:p>
    <w:p w:rsidR="00F45469" w:rsidRPr="008612E7"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8612E7">
        <w:rPr>
          <w:rFonts w:ascii="Times New Roman" w:hAnsi="Times New Roman" w:cs="Times New Roman"/>
          <w:b/>
          <w:sz w:val="24"/>
          <w:szCs w:val="24"/>
        </w:rPr>
        <w:t>СРОК ЗА ИЗПЪЛНЕНИЕ И ПРИЕМАНЕ НА ИЗПЪЛНЕНИТЕ РАБОТИ</w:t>
      </w:r>
    </w:p>
    <w:p w:rsidR="00A36C7D" w:rsidRDefault="00F45469" w:rsidP="00A36C7D">
      <w:pPr>
        <w:spacing w:after="0" w:line="240" w:lineRule="auto"/>
        <w:ind w:firstLine="426"/>
        <w:jc w:val="both"/>
        <w:rPr>
          <w:rFonts w:eastAsia="Times New Roman"/>
          <w:color w:val="000000"/>
          <w:lang w:eastAsia="bg-BG"/>
        </w:rPr>
      </w:pPr>
      <w:r w:rsidRPr="008612E7">
        <w:rPr>
          <w:b/>
          <w:caps/>
          <w:szCs w:val="24"/>
        </w:rPr>
        <w:t>3.1.</w:t>
      </w:r>
      <w:r w:rsidRPr="008612E7">
        <w:rPr>
          <w:caps/>
          <w:szCs w:val="24"/>
        </w:rPr>
        <w:t xml:space="preserve"> </w:t>
      </w:r>
      <w:r w:rsidRPr="008612E7">
        <w:rPr>
          <w:szCs w:val="24"/>
        </w:rPr>
        <w:t xml:space="preserve">Срокът на изпълнение на СМР е .......................... календарни дни, съгласно </w:t>
      </w:r>
      <w:r w:rsidR="008449DF" w:rsidRPr="008612E7">
        <w:rPr>
          <w:szCs w:val="24"/>
        </w:rPr>
        <w:t>П</w:t>
      </w:r>
      <w:r w:rsidRPr="008612E7">
        <w:rPr>
          <w:szCs w:val="24"/>
        </w:rPr>
        <w:t>редложение</w:t>
      </w:r>
      <w:r w:rsidR="008449DF" w:rsidRPr="008612E7">
        <w:rPr>
          <w:szCs w:val="24"/>
        </w:rPr>
        <w:t>то за изпълнение на поръчката</w:t>
      </w:r>
      <w:r w:rsidRPr="008612E7">
        <w:rPr>
          <w:szCs w:val="24"/>
        </w:rPr>
        <w:t xml:space="preserve"> на ИЗПЪЛНИТЕЛЯ</w:t>
      </w:r>
      <w:r w:rsidRPr="00D74D63">
        <w:rPr>
          <w:szCs w:val="24"/>
        </w:rPr>
        <w:t xml:space="preserve">. </w:t>
      </w:r>
      <w:r w:rsidR="00A36C7D" w:rsidRPr="00D74D63">
        <w:rPr>
          <w:rFonts w:eastAsia="Times New Roman"/>
          <w:color w:val="000000"/>
          <w:lang w:eastAsia="bg-BG"/>
        </w:rPr>
        <w:t>Срокът започва да тече от датата на 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 на подписване на акт (обр. 15).</w:t>
      </w:r>
    </w:p>
    <w:p w:rsidR="00F45469" w:rsidRPr="008612E7" w:rsidRDefault="00F45469" w:rsidP="008449DF">
      <w:pPr>
        <w:spacing w:after="0" w:line="240" w:lineRule="auto"/>
        <w:ind w:firstLine="708"/>
        <w:jc w:val="both"/>
        <w:rPr>
          <w:szCs w:val="24"/>
        </w:rPr>
      </w:pPr>
      <w:r w:rsidRPr="008612E7">
        <w:rPr>
          <w:b/>
          <w:szCs w:val="24"/>
        </w:rPr>
        <w:t>3.2.</w:t>
      </w:r>
      <w:r w:rsidRPr="008612E7">
        <w:rPr>
          <w:szCs w:val="24"/>
        </w:rPr>
        <w:t xml:space="preserve"> Ако по някаква причина, която не дава основание на </w:t>
      </w:r>
      <w:r w:rsidRPr="008612E7">
        <w:rPr>
          <w:caps/>
          <w:szCs w:val="24"/>
        </w:rPr>
        <w:t>изпълнителя</w:t>
      </w:r>
      <w:r w:rsidRPr="008612E7">
        <w:rPr>
          <w:szCs w:val="24"/>
        </w:rPr>
        <w:t xml:space="preserve"> за удължаване на срока за изпълнение и/или ходът на изпълнението е много бавен, то </w:t>
      </w:r>
      <w:r w:rsidRPr="008612E7">
        <w:rPr>
          <w:caps/>
          <w:szCs w:val="24"/>
        </w:rPr>
        <w:t>изпълнителяТ</w:t>
      </w:r>
      <w:r w:rsidRPr="008612E7">
        <w:rPr>
          <w:szCs w:val="24"/>
        </w:rPr>
        <w:t xml:space="preserve"> е длъжен да вземе необходимите мерки за ускоряване на хода на изпълнението, така че той да съответства на срока на завършване. При неспазване на срока за завършване на изпълнението и във връзка с горната разпоредба, ВЪЗЛОЖИТЕЛЯТ може да предупреди </w:t>
      </w:r>
      <w:r w:rsidRPr="008612E7">
        <w:rPr>
          <w:caps/>
          <w:szCs w:val="24"/>
        </w:rPr>
        <w:t>изпълнителя,</w:t>
      </w:r>
      <w:r w:rsidRPr="008612E7">
        <w:rPr>
          <w:szCs w:val="24"/>
        </w:rPr>
        <w:t xml:space="preserve"> с определен срок за прекратяване на договора и ако </w:t>
      </w:r>
      <w:r w:rsidRPr="008612E7">
        <w:rPr>
          <w:caps/>
          <w:szCs w:val="24"/>
        </w:rPr>
        <w:t>изпълнителяТ</w:t>
      </w:r>
      <w:r w:rsidRPr="008612E7">
        <w:rPr>
          <w:szCs w:val="24"/>
        </w:rPr>
        <w:t xml:space="preserve"> не направи необходимото - да прекрати договора едностранно и да задържи гаранция в размер на 1% от договорената стойност.</w:t>
      </w:r>
    </w:p>
    <w:p w:rsidR="00F45469" w:rsidRPr="008612E7" w:rsidRDefault="00F45469" w:rsidP="000455F8">
      <w:pPr>
        <w:spacing w:after="0" w:line="240" w:lineRule="auto"/>
        <w:ind w:firstLine="720"/>
        <w:jc w:val="both"/>
        <w:rPr>
          <w:szCs w:val="24"/>
        </w:rPr>
      </w:pPr>
      <w:r w:rsidRPr="008612E7">
        <w:rPr>
          <w:b/>
          <w:szCs w:val="24"/>
        </w:rPr>
        <w:t>3.3.</w:t>
      </w:r>
      <w:r w:rsidRPr="008612E7">
        <w:rPr>
          <w:szCs w:val="24"/>
        </w:rPr>
        <w:t xml:space="preserve"> Изпълнението на работите се счита за приключено с подписването на протокол (Образец 1</w:t>
      </w:r>
      <w:r w:rsidR="00D74D63">
        <w:rPr>
          <w:szCs w:val="24"/>
        </w:rPr>
        <w:t>5</w:t>
      </w:r>
      <w:r w:rsidRPr="008612E7">
        <w:rPr>
          <w:szCs w:val="24"/>
        </w:rPr>
        <w:t>) за приемане на договорените работи.</w:t>
      </w:r>
    </w:p>
    <w:p w:rsidR="00F45469" w:rsidRPr="008612E7" w:rsidRDefault="00F45469" w:rsidP="000455F8">
      <w:pPr>
        <w:spacing w:after="0" w:line="240" w:lineRule="auto"/>
        <w:ind w:firstLine="720"/>
        <w:jc w:val="both"/>
        <w:rPr>
          <w:szCs w:val="24"/>
        </w:rPr>
      </w:pPr>
    </w:p>
    <w:p w:rsidR="00F45469" w:rsidRPr="008612E7" w:rsidRDefault="00F45469" w:rsidP="000455F8">
      <w:pPr>
        <w:spacing w:after="0" w:line="240" w:lineRule="auto"/>
        <w:ind w:firstLine="720"/>
        <w:jc w:val="both"/>
        <w:rPr>
          <w:szCs w:val="24"/>
        </w:rPr>
      </w:pPr>
    </w:p>
    <w:p w:rsidR="00F45469" w:rsidRPr="008612E7"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8612E7">
        <w:rPr>
          <w:rFonts w:ascii="Times New Roman" w:hAnsi="Times New Roman" w:cs="Times New Roman"/>
          <w:b/>
          <w:sz w:val="24"/>
          <w:szCs w:val="24"/>
        </w:rPr>
        <w:t>ГАРАНЦИОННИ СРОКОВЕ</w:t>
      </w:r>
    </w:p>
    <w:p w:rsidR="00F45469" w:rsidRPr="008612E7" w:rsidRDefault="00F45469" w:rsidP="000455F8">
      <w:pPr>
        <w:spacing w:after="0" w:line="240" w:lineRule="auto"/>
        <w:jc w:val="both"/>
        <w:rPr>
          <w:szCs w:val="24"/>
        </w:rPr>
      </w:pPr>
      <w:r w:rsidRPr="008612E7">
        <w:rPr>
          <w:szCs w:val="24"/>
        </w:rPr>
        <w:tab/>
      </w:r>
      <w:r w:rsidRPr="008612E7">
        <w:rPr>
          <w:b/>
          <w:szCs w:val="24"/>
        </w:rPr>
        <w:t>4.1.</w:t>
      </w:r>
      <w:r w:rsidRPr="008612E7">
        <w:rPr>
          <w:szCs w:val="24"/>
        </w:rPr>
        <w:t xml:space="preserve"> </w:t>
      </w:r>
      <w:r w:rsidRPr="000B55E5">
        <w:rPr>
          <w:szCs w:val="24"/>
        </w:rPr>
        <w:t xml:space="preserve">Гаранционният срок е в размер на ................................ години съгласно </w:t>
      </w:r>
      <w:r w:rsidR="004E0449" w:rsidRPr="000B55E5">
        <w:rPr>
          <w:szCs w:val="24"/>
        </w:rPr>
        <w:t>П</w:t>
      </w:r>
      <w:r w:rsidRPr="000B55E5">
        <w:rPr>
          <w:szCs w:val="24"/>
        </w:rPr>
        <w:t>редложение</w:t>
      </w:r>
      <w:r w:rsidR="004E0449" w:rsidRPr="000B55E5">
        <w:rPr>
          <w:szCs w:val="24"/>
        </w:rPr>
        <w:t>то за изпълнение на поръчката</w:t>
      </w:r>
      <w:r w:rsidRPr="000B55E5">
        <w:rPr>
          <w:szCs w:val="24"/>
        </w:rPr>
        <w:t xml:space="preserve"> на ИЗПЪЛНИТЕЛЯ и започва да тече от датата на завършване на работите, </w:t>
      </w:r>
      <w:r w:rsidRPr="00D74D63">
        <w:rPr>
          <w:szCs w:val="24"/>
        </w:rPr>
        <w:t>документирано с подписан без забележки акт (Образец 1</w:t>
      </w:r>
      <w:r w:rsidR="00D74D63" w:rsidRPr="00D74D63">
        <w:rPr>
          <w:szCs w:val="24"/>
        </w:rPr>
        <w:t>5</w:t>
      </w:r>
      <w:r w:rsidRPr="00D74D63">
        <w:rPr>
          <w:szCs w:val="24"/>
        </w:rPr>
        <w:t>)</w:t>
      </w:r>
      <w:r w:rsidRPr="00D74D63">
        <w:rPr>
          <w:caps/>
          <w:szCs w:val="24"/>
        </w:rPr>
        <w:t>.</w:t>
      </w:r>
    </w:p>
    <w:p w:rsidR="00F45469" w:rsidRPr="008612E7" w:rsidRDefault="00F45469" w:rsidP="000455F8">
      <w:pPr>
        <w:spacing w:after="0" w:line="240" w:lineRule="auto"/>
        <w:jc w:val="both"/>
        <w:rPr>
          <w:szCs w:val="24"/>
        </w:rPr>
      </w:pPr>
      <w:r w:rsidRPr="008612E7">
        <w:rPr>
          <w:szCs w:val="24"/>
        </w:rPr>
        <w:tab/>
      </w:r>
      <w:r w:rsidRPr="008612E7">
        <w:rPr>
          <w:b/>
          <w:szCs w:val="24"/>
        </w:rPr>
        <w:t>4.2.</w:t>
      </w:r>
      <w:r w:rsidRPr="008612E7">
        <w:rPr>
          <w:szCs w:val="24"/>
        </w:rPr>
        <w:t xml:space="preserve"> Всички дефекти, проявили се през гаранционния срок, се отстраняват от </w:t>
      </w:r>
      <w:r w:rsidRPr="008612E7">
        <w:rPr>
          <w:caps/>
          <w:szCs w:val="24"/>
        </w:rPr>
        <w:t>изпълнителя</w:t>
      </w:r>
      <w:r w:rsidRPr="008612E7">
        <w:rPr>
          <w:szCs w:val="24"/>
        </w:rPr>
        <w:t xml:space="preserve"> за негова сметка.</w:t>
      </w:r>
    </w:p>
    <w:p w:rsidR="00F45469" w:rsidRPr="008612E7" w:rsidRDefault="00F45469" w:rsidP="000455F8">
      <w:pPr>
        <w:spacing w:after="0" w:line="240" w:lineRule="auto"/>
        <w:jc w:val="both"/>
        <w:rPr>
          <w:szCs w:val="24"/>
        </w:rPr>
      </w:pPr>
      <w:r w:rsidRPr="008612E7">
        <w:rPr>
          <w:szCs w:val="24"/>
        </w:rPr>
        <w:tab/>
      </w:r>
      <w:r w:rsidRPr="008612E7">
        <w:rPr>
          <w:b/>
          <w:szCs w:val="24"/>
        </w:rPr>
        <w:t>4.3.</w:t>
      </w:r>
      <w:r w:rsidRPr="008612E7">
        <w:rPr>
          <w:szCs w:val="24"/>
        </w:rPr>
        <w:t xml:space="preserve"> За проявените дефекти през гаранционния срок, ВЪЗЛОЖИТЕЛЯТ уведомява писмено ИЗПЪЛНИТЕЛЯ. В срок до 3 работни дни, след получаване на писменото уведомяване, ИЗПЪЛНИТЕЛЯТ, съгласувано с ВЪЗЛОЖИТЕЛЯ, се задължава да започне работа по отстраняването на дефектите в минималния технологично необходим срок.</w:t>
      </w:r>
    </w:p>
    <w:p w:rsidR="00F45469" w:rsidRPr="008612E7" w:rsidRDefault="00F45469" w:rsidP="000455F8">
      <w:pPr>
        <w:spacing w:after="0" w:line="240" w:lineRule="auto"/>
        <w:jc w:val="both"/>
        <w:rPr>
          <w:szCs w:val="24"/>
        </w:rPr>
      </w:pPr>
      <w:r w:rsidRPr="008612E7">
        <w:rPr>
          <w:szCs w:val="24"/>
        </w:rPr>
        <w:lastRenderedPageBreak/>
        <w:tab/>
      </w:r>
      <w:r w:rsidRPr="008612E7">
        <w:rPr>
          <w:b/>
          <w:szCs w:val="24"/>
        </w:rPr>
        <w:t>4.4.</w:t>
      </w:r>
      <w:r w:rsidRPr="008612E7">
        <w:rPr>
          <w:szCs w:val="24"/>
        </w:rPr>
        <w:t xml:space="preserve"> При неизпълнение на задълженията, визирани в т. 4.3 от настоящия договор, от страна на ИЗПЪЛНИТЕЛЯ, </w:t>
      </w:r>
      <w:r w:rsidRPr="008612E7">
        <w:rPr>
          <w:color w:val="000000"/>
          <w:szCs w:val="24"/>
        </w:rPr>
        <w:t>ВЪЗЛОЖИТЕЛЯТ</w:t>
      </w:r>
      <w:r w:rsidRPr="008612E7">
        <w:rPr>
          <w:szCs w:val="24"/>
        </w:rPr>
        <w:t xml:space="preserve"> наема други лица срещу заплащане по пазарни цени за сметка на ИЗПЪЛНИТЕЛЯ.</w:t>
      </w:r>
    </w:p>
    <w:p w:rsidR="000455F8" w:rsidRPr="008612E7" w:rsidRDefault="000455F8" w:rsidP="000455F8">
      <w:pPr>
        <w:spacing w:after="0" w:line="240" w:lineRule="auto"/>
        <w:jc w:val="both"/>
        <w:rPr>
          <w:szCs w:val="24"/>
        </w:rPr>
      </w:pPr>
    </w:p>
    <w:p w:rsidR="000455F8" w:rsidRPr="008612E7" w:rsidRDefault="000455F8" w:rsidP="000455F8">
      <w:pPr>
        <w:spacing w:after="0" w:line="240" w:lineRule="auto"/>
        <w:jc w:val="both"/>
        <w:rPr>
          <w:szCs w:val="24"/>
        </w:rPr>
      </w:pPr>
    </w:p>
    <w:p w:rsidR="00F45469" w:rsidRPr="008612E7"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8612E7">
        <w:rPr>
          <w:rFonts w:ascii="Times New Roman" w:hAnsi="Times New Roman" w:cs="Times New Roman"/>
          <w:b/>
          <w:sz w:val="24"/>
          <w:szCs w:val="24"/>
        </w:rPr>
        <w:t>ЗАДЪЛЖЕНИЯ И ПРАВА НА ВЪЗЛОЖИТЕЛЯ</w:t>
      </w:r>
    </w:p>
    <w:p w:rsidR="00F45469" w:rsidRPr="008612E7" w:rsidRDefault="00F45469" w:rsidP="000455F8">
      <w:pPr>
        <w:spacing w:after="0" w:line="240" w:lineRule="auto"/>
        <w:jc w:val="both"/>
        <w:rPr>
          <w:szCs w:val="24"/>
        </w:rPr>
      </w:pPr>
      <w:r w:rsidRPr="008612E7">
        <w:rPr>
          <w:szCs w:val="24"/>
        </w:rPr>
        <w:tab/>
      </w:r>
      <w:r w:rsidRPr="008612E7">
        <w:rPr>
          <w:b/>
          <w:szCs w:val="24"/>
        </w:rPr>
        <w:t>5.1.</w:t>
      </w:r>
      <w:r w:rsidRPr="008612E7">
        <w:rPr>
          <w:szCs w:val="24"/>
        </w:rPr>
        <w:t xml:space="preserve"> ВЪЗЛОЖИТЕЛЯТ следва да извърши проверката на отчета за плащане и на фактурата в срок не по-дълъг от 7 календарни дни от тяхното представяне от ИЗПЪЛНИТЕЛЯ. </w:t>
      </w:r>
    </w:p>
    <w:p w:rsidR="00F45469" w:rsidRPr="008612E7" w:rsidRDefault="00F45469" w:rsidP="000455F8">
      <w:pPr>
        <w:spacing w:after="0" w:line="240" w:lineRule="auto"/>
        <w:ind w:firstLine="720"/>
        <w:jc w:val="both"/>
        <w:rPr>
          <w:szCs w:val="24"/>
        </w:rPr>
      </w:pPr>
      <w:r w:rsidRPr="008612E7">
        <w:rPr>
          <w:b/>
          <w:szCs w:val="24"/>
        </w:rPr>
        <w:t>5.2.</w:t>
      </w:r>
      <w:r w:rsidRPr="008612E7">
        <w:rPr>
          <w:szCs w:val="24"/>
        </w:rPr>
        <w:t xml:space="preserve"> ВЪЗЛОЖИТЕЛЯТ може да извърши промени във формата и вида на работите и на някоя част от тях, които по негово мнение са необходими за по-доброто изпълнение на обекта, а ИЗПЪЛНИТЕЛЯ е длъжен да приеме, но без да се променя стойността на договора.</w:t>
      </w:r>
    </w:p>
    <w:p w:rsidR="00F45469" w:rsidRPr="008612E7" w:rsidRDefault="00F45469" w:rsidP="000455F8">
      <w:pPr>
        <w:spacing w:after="0" w:line="240" w:lineRule="auto"/>
        <w:ind w:firstLine="720"/>
        <w:jc w:val="both"/>
        <w:rPr>
          <w:szCs w:val="24"/>
        </w:rPr>
      </w:pPr>
      <w:r w:rsidRPr="008612E7">
        <w:rPr>
          <w:b/>
          <w:szCs w:val="24"/>
        </w:rPr>
        <w:t>5.3.</w:t>
      </w:r>
      <w:r w:rsidRPr="008612E7">
        <w:rPr>
          <w:szCs w:val="24"/>
        </w:rPr>
        <w:t xml:space="preserve"> В случай на бедствия, аварии и други, възникналите непредвидени работи, които са пряко свързани с безопасността на движението, ВЪЗЛОЖИТЕЛЯТ има право да възлага и устно, а ИЗПЪЛНИТЕЛЯ е длъжен да изпълни нарежданията. Възложените по този начин работи се отразяват в допълнително задание в рамките на цената на договора и съобразно предвидените средства.</w:t>
      </w:r>
    </w:p>
    <w:p w:rsidR="00F45469" w:rsidRPr="008612E7" w:rsidRDefault="00F45469" w:rsidP="000455F8">
      <w:pPr>
        <w:spacing w:after="0" w:line="240" w:lineRule="auto"/>
        <w:ind w:firstLine="720"/>
        <w:jc w:val="both"/>
        <w:rPr>
          <w:szCs w:val="24"/>
        </w:rPr>
      </w:pPr>
      <w:r w:rsidRPr="008612E7">
        <w:rPr>
          <w:b/>
          <w:szCs w:val="24"/>
        </w:rPr>
        <w:t>5.4.</w:t>
      </w:r>
      <w:r w:rsidRPr="008612E7">
        <w:rPr>
          <w:szCs w:val="24"/>
        </w:rPr>
        <w:t xml:space="preserve"> ВЪЗЛОЖИТЕЛЯТ в рамките на своите права може 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w:t>
      </w:r>
    </w:p>
    <w:p w:rsidR="000455F8" w:rsidRPr="008612E7" w:rsidRDefault="000455F8" w:rsidP="000455F8">
      <w:pPr>
        <w:spacing w:after="0" w:line="240" w:lineRule="auto"/>
        <w:ind w:firstLine="720"/>
        <w:jc w:val="both"/>
        <w:rPr>
          <w:szCs w:val="24"/>
        </w:rPr>
      </w:pPr>
    </w:p>
    <w:p w:rsidR="000455F8" w:rsidRPr="008612E7" w:rsidRDefault="000455F8" w:rsidP="000455F8">
      <w:pPr>
        <w:spacing w:after="0" w:line="240" w:lineRule="auto"/>
        <w:ind w:firstLine="720"/>
        <w:jc w:val="both"/>
        <w:rPr>
          <w:szCs w:val="24"/>
        </w:rPr>
      </w:pPr>
    </w:p>
    <w:p w:rsidR="00F45469" w:rsidRPr="008612E7"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8612E7">
        <w:rPr>
          <w:rFonts w:ascii="Times New Roman" w:hAnsi="Times New Roman" w:cs="Times New Roman"/>
          <w:b/>
          <w:sz w:val="24"/>
          <w:szCs w:val="24"/>
        </w:rPr>
        <w:t>ЗАДЪЛЖЕНИЯ И ПРАВА НА ИЗПЪЛНИТЕЛЯ</w:t>
      </w:r>
    </w:p>
    <w:p w:rsidR="00F45469" w:rsidRPr="008612E7" w:rsidRDefault="00F45469" w:rsidP="000455F8">
      <w:pPr>
        <w:spacing w:after="0" w:line="240" w:lineRule="auto"/>
        <w:jc w:val="both"/>
        <w:rPr>
          <w:szCs w:val="24"/>
        </w:rPr>
      </w:pPr>
      <w:r w:rsidRPr="008612E7">
        <w:rPr>
          <w:szCs w:val="24"/>
        </w:rPr>
        <w:tab/>
      </w:r>
      <w:r w:rsidRPr="008612E7">
        <w:rPr>
          <w:b/>
          <w:szCs w:val="24"/>
        </w:rPr>
        <w:t>6.1.</w:t>
      </w:r>
      <w:r w:rsidRPr="008612E7">
        <w:rPr>
          <w:szCs w:val="24"/>
        </w:rPr>
        <w:t xml:space="preserve"> ИЗПЪЛНИТЕЛЯТ се задължава да изпълни качествено, в технологична последователност и в договорения срок работите - предмет на този договор.</w:t>
      </w:r>
    </w:p>
    <w:p w:rsidR="00F45469" w:rsidRPr="008612E7" w:rsidRDefault="00F45469" w:rsidP="000455F8">
      <w:pPr>
        <w:spacing w:after="0" w:line="240" w:lineRule="auto"/>
        <w:jc w:val="both"/>
        <w:rPr>
          <w:szCs w:val="24"/>
        </w:rPr>
      </w:pPr>
      <w:r w:rsidRPr="008612E7">
        <w:rPr>
          <w:szCs w:val="24"/>
        </w:rPr>
        <w:tab/>
      </w:r>
      <w:r w:rsidRPr="008612E7">
        <w:rPr>
          <w:b/>
          <w:szCs w:val="24"/>
        </w:rPr>
        <w:t>6.2.</w:t>
      </w:r>
      <w:r w:rsidRPr="008612E7">
        <w:rPr>
          <w:szCs w:val="24"/>
        </w:rPr>
        <w:t xml:space="preserve"> ИЗПЪЛНИТЕЛЯТ се задължава да съхранява и опазва строителните материали и изпълнените строителни работи до приемането на обекта.</w:t>
      </w:r>
    </w:p>
    <w:p w:rsidR="00F45469" w:rsidRPr="008612E7" w:rsidRDefault="00F45469" w:rsidP="000455F8">
      <w:pPr>
        <w:spacing w:after="0" w:line="240" w:lineRule="auto"/>
        <w:ind w:firstLine="720"/>
        <w:jc w:val="both"/>
        <w:rPr>
          <w:szCs w:val="24"/>
        </w:rPr>
      </w:pPr>
      <w:r w:rsidRPr="008612E7">
        <w:rPr>
          <w:b/>
          <w:szCs w:val="24"/>
        </w:rPr>
        <w:t>6.3.</w:t>
      </w:r>
      <w:r w:rsidRPr="008612E7">
        <w:rPr>
          <w:szCs w:val="24"/>
        </w:rPr>
        <w:t xml:space="preserve"> ИЗПЪЛНИТЕЛЯТ се задължава да допуска ВЪЗЛОЖИТЕЛЯ да проверява изпълнението на договора по начин, който няма да препятства нормалното осъществяване на работите.</w:t>
      </w:r>
    </w:p>
    <w:p w:rsidR="00F45469" w:rsidRPr="008612E7" w:rsidRDefault="00F45469" w:rsidP="000455F8">
      <w:pPr>
        <w:spacing w:after="0" w:line="240" w:lineRule="auto"/>
        <w:jc w:val="both"/>
        <w:rPr>
          <w:szCs w:val="24"/>
        </w:rPr>
      </w:pPr>
      <w:r w:rsidRPr="008612E7">
        <w:rPr>
          <w:szCs w:val="24"/>
        </w:rPr>
        <w:tab/>
      </w:r>
      <w:r w:rsidRPr="008612E7">
        <w:rPr>
          <w:b/>
          <w:szCs w:val="24"/>
        </w:rPr>
        <w:t>6.4.</w:t>
      </w:r>
      <w:r w:rsidRPr="008612E7">
        <w:rPr>
          <w:szCs w:val="24"/>
        </w:rPr>
        <w:t xml:space="preserve"> ИЗПЪЛНИТЕЛЯТ се задължава да спазва мероприятията по опазване на околната среда, да отстранява от обекта излишните материали, както и да опазва околните терени, с оглед да се избегнат щети на държавни, общински и частни имоти, произтичащи от неговите методи на работа.</w:t>
      </w:r>
    </w:p>
    <w:p w:rsidR="00F45469" w:rsidRPr="008612E7" w:rsidRDefault="00F45469" w:rsidP="000455F8">
      <w:pPr>
        <w:spacing w:after="0" w:line="240" w:lineRule="auto"/>
        <w:jc w:val="both"/>
        <w:rPr>
          <w:szCs w:val="24"/>
        </w:rPr>
      </w:pPr>
      <w:r w:rsidRPr="008612E7">
        <w:rPr>
          <w:szCs w:val="24"/>
        </w:rPr>
        <w:tab/>
      </w:r>
      <w:r w:rsidRPr="008612E7">
        <w:rPr>
          <w:b/>
          <w:szCs w:val="24"/>
        </w:rPr>
        <w:t>6.5.</w:t>
      </w:r>
      <w:r w:rsidRPr="008612E7">
        <w:rPr>
          <w:szCs w:val="24"/>
        </w:rPr>
        <w:t xml:space="preserve"> ИЗПЪЛНИТЕЛЯТ се задължава да осигури условия за безопасна работа, съгласно с изискванията на нормативните актове по охрана на труда, по пожаробезопасността и по безопасността на движението.</w:t>
      </w:r>
    </w:p>
    <w:p w:rsidR="00F45469" w:rsidRPr="008612E7" w:rsidRDefault="00F45469" w:rsidP="000455F8">
      <w:pPr>
        <w:spacing w:after="0" w:line="240" w:lineRule="auto"/>
        <w:ind w:firstLine="720"/>
        <w:jc w:val="both"/>
        <w:rPr>
          <w:szCs w:val="24"/>
        </w:rPr>
      </w:pPr>
      <w:r w:rsidRPr="008612E7">
        <w:rPr>
          <w:b/>
          <w:szCs w:val="24"/>
        </w:rPr>
        <w:t>6.7.</w:t>
      </w:r>
      <w:r w:rsidRPr="008612E7">
        <w:rPr>
          <w:szCs w:val="24"/>
        </w:rPr>
        <w:t xml:space="preserve"> Всички санкции, наложени от компетентните органи, за нарушения от страна на ИЗПЪЛНИТЕЛЯ по т. 6.4 и т. 6.5 от договора и за вреди, нанесени на трети лица, от страна на ИЗПЪЛНИТЕЛЯ, са за негова сметка.</w:t>
      </w:r>
    </w:p>
    <w:p w:rsidR="00F45469" w:rsidRPr="008612E7" w:rsidRDefault="00F45469" w:rsidP="000455F8">
      <w:pPr>
        <w:spacing w:after="0" w:line="240" w:lineRule="auto"/>
        <w:ind w:firstLine="720"/>
        <w:jc w:val="both"/>
        <w:rPr>
          <w:szCs w:val="24"/>
        </w:rPr>
      </w:pPr>
      <w:r w:rsidRPr="008612E7">
        <w:rPr>
          <w:b/>
          <w:szCs w:val="24"/>
        </w:rPr>
        <w:t>6.8.</w:t>
      </w:r>
      <w:r w:rsidRPr="008612E7">
        <w:rPr>
          <w:szCs w:val="24"/>
        </w:rPr>
        <w:t xml:space="preserve"> ИЗПЪЛНИТЕЛЯТ се задължава да предаде обекта почистен и годен за експлоатация.</w:t>
      </w:r>
    </w:p>
    <w:p w:rsidR="00F45469" w:rsidRPr="008612E7" w:rsidRDefault="00F45469" w:rsidP="000455F8">
      <w:pPr>
        <w:spacing w:after="0" w:line="240" w:lineRule="auto"/>
        <w:ind w:firstLine="720"/>
        <w:jc w:val="both"/>
        <w:rPr>
          <w:szCs w:val="24"/>
        </w:rPr>
      </w:pPr>
      <w:r w:rsidRPr="008612E7">
        <w:rPr>
          <w:b/>
          <w:szCs w:val="24"/>
        </w:rPr>
        <w:t>6.9.</w:t>
      </w:r>
      <w:r w:rsidRPr="008612E7">
        <w:rPr>
          <w:szCs w:val="24"/>
        </w:rPr>
        <w:t xml:space="preserve"> ИЗПЪЛНИТЕЛЯТ се задължава да сключи договор за подизпълнение с подизпълнителите (ако има такива), посочени в офертата в срок до 5 /пет/ работни дни/ 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се задължава да изпрати копие на договора или на допълнителното споразумение на възложителя заедно с доказателства, че са изпълнени условията по чл. 66, ал. 2 и 11 ЗОП.</w:t>
      </w:r>
    </w:p>
    <w:p w:rsidR="00F45469" w:rsidRPr="008612E7" w:rsidRDefault="00F45469" w:rsidP="000455F8">
      <w:pPr>
        <w:spacing w:after="0" w:line="240" w:lineRule="auto"/>
        <w:ind w:firstLine="720"/>
        <w:jc w:val="both"/>
        <w:rPr>
          <w:szCs w:val="24"/>
        </w:rPr>
      </w:pPr>
      <w:r w:rsidRPr="008612E7">
        <w:rPr>
          <w:b/>
          <w:szCs w:val="24"/>
        </w:rPr>
        <w:t>6.10.</w:t>
      </w:r>
      <w:r w:rsidRPr="008612E7">
        <w:rPr>
          <w:szCs w:val="24"/>
        </w:rPr>
        <w:t xml:space="preserve"> ИЗПЪЛНИТЕЛЯТ има право да получи уговореното възнаграждение в посочените срокове и условия.</w:t>
      </w:r>
    </w:p>
    <w:p w:rsidR="000455F8" w:rsidRPr="008612E7" w:rsidRDefault="000455F8" w:rsidP="000455F8">
      <w:pPr>
        <w:spacing w:after="0" w:line="240" w:lineRule="auto"/>
        <w:ind w:firstLine="720"/>
        <w:jc w:val="both"/>
        <w:rPr>
          <w:szCs w:val="24"/>
          <w:u w:val="single"/>
        </w:rPr>
      </w:pPr>
    </w:p>
    <w:p w:rsidR="00F45469" w:rsidRPr="008612E7" w:rsidRDefault="00F45469" w:rsidP="000455F8">
      <w:pPr>
        <w:spacing w:after="0" w:line="240" w:lineRule="auto"/>
        <w:jc w:val="center"/>
        <w:rPr>
          <w:b/>
          <w:szCs w:val="24"/>
        </w:rPr>
      </w:pPr>
      <w:r w:rsidRPr="008612E7">
        <w:rPr>
          <w:b/>
          <w:szCs w:val="24"/>
        </w:rPr>
        <w:t>VII. САНКЦИИ И НЕУСТОЙКИ</w:t>
      </w:r>
    </w:p>
    <w:p w:rsidR="00F45469" w:rsidRPr="008612E7" w:rsidRDefault="00F45469" w:rsidP="000455F8">
      <w:pPr>
        <w:spacing w:after="0" w:line="240" w:lineRule="auto"/>
        <w:jc w:val="both"/>
        <w:rPr>
          <w:szCs w:val="24"/>
        </w:rPr>
      </w:pPr>
      <w:r w:rsidRPr="008612E7">
        <w:rPr>
          <w:szCs w:val="24"/>
        </w:rPr>
        <w:tab/>
      </w:r>
      <w:r w:rsidRPr="008612E7">
        <w:rPr>
          <w:b/>
          <w:szCs w:val="24"/>
        </w:rPr>
        <w:t>7.1.</w:t>
      </w:r>
      <w:r w:rsidRPr="008612E7">
        <w:rPr>
          <w:szCs w:val="24"/>
        </w:rPr>
        <w:t xml:space="preserve"> При неизпълнение на задълженията по настоящият договор, ИЗПЪЛНИТЕЛЯТ дължи неустойка в размер на 0.1% за всеки просрочен ден, но не повече от 10% от стойността на </w:t>
      </w:r>
      <w:r w:rsidRPr="008612E7">
        <w:rPr>
          <w:szCs w:val="24"/>
        </w:rPr>
        <w:lastRenderedPageBreak/>
        <w:t>договора, а също така носи отговорност за причинените вреди, съгласно гражданското законодателство на Република България.</w:t>
      </w:r>
    </w:p>
    <w:p w:rsidR="00F45469" w:rsidRPr="008612E7" w:rsidRDefault="00F45469" w:rsidP="000455F8">
      <w:pPr>
        <w:spacing w:after="0" w:line="240" w:lineRule="auto"/>
        <w:jc w:val="both"/>
        <w:rPr>
          <w:szCs w:val="24"/>
        </w:rPr>
      </w:pPr>
      <w:r w:rsidRPr="008612E7">
        <w:rPr>
          <w:szCs w:val="24"/>
        </w:rPr>
        <w:tab/>
      </w:r>
      <w:r w:rsidRPr="008612E7">
        <w:rPr>
          <w:b/>
          <w:szCs w:val="24"/>
        </w:rPr>
        <w:t>7.2.</w:t>
      </w:r>
      <w:r w:rsidRPr="008612E7">
        <w:rPr>
          <w:szCs w:val="24"/>
        </w:rPr>
        <w:t xml:space="preserve"> В случай на неизпълнение от страна на ИЗПЪЛНИТЕЛЯ, на посочените в гл. VI от настоящия договор задължения, ВЪЗЛОЖИТЕЛЯТ има право, след изпращане на уведомително писмо, да прекрати договора.</w:t>
      </w:r>
    </w:p>
    <w:p w:rsidR="00F45469" w:rsidRPr="008612E7" w:rsidRDefault="00F45469" w:rsidP="000455F8">
      <w:pPr>
        <w:spacing w:after="0" w:line="240" w:lineRule="auto"/>
        <w:ind w:firstLine="720"/>
        <w:jc w:val="both"/>
        <w:rPr>
          <w:szCs w:val="24"/>
          <w:u w:val="single"/>
        </w:rPr>
      </w:pPr>
    </w:p>
    <w:p w:rsidR="000455F8" w:rsidRPr="008612E7" w:rsidRDefault="000455F8" w:rsidP="000455F8">
      <w:pPr>
        <w:spacing w:after="0" w:line="240" w:lineRule="auto"/>
        <w:ind w:firstLine="720"/>
        <w:jc w:val="both"/>
        <w:rPr>
          <w:szCs w:val="24"/>
          <w:u w:val="single"/>
        </w:rPr>
      </w:pPr>
    </w:p>
    <w:p w:rsidR="00F45469" w:rsidRPr="008612E7" w:rsidRDefault="00FB0D08" w:rsidP="000455F8">
      <w:pPr>
        <w:spacing w:after="0" w:line="240" w:lineRule="auto"/>
        <w:jc w:val="center"/>
        <w:rPr>
          <w:b/>
          <w:szCs w:val="24"/>
        </w:rPr>
      </w:pPr>
      <w:r w:rsidRPr="008612E7">
        <w:rPr>
          <w:b/>
          <w:szCs w:val="24"/>
        </w:rPr>
        <w:t>VIII</w:t>
      </w:r>
      <w:r w:rsidR="00F45469" w:rsidRPr="008612E7">
        <w:rPr>
          <w:b/>
          <w:szCs w:val="24"/>
        </w:rPr>
        <w:t>. ИЗМЕНЯНЕ, РАЗВАЛЯНЕ И ПРЕКРАТЯВАНЕ НА ДОГОВОР</w:t>
      </w:r>
    </w:p>
    <w:p w:rsidR="00FB0D08" w:rsidRPr="008612E7" w:rsidRDefault="00FB0D08" w:rsidP="000455F8">
      <w:pPr>
        <w:spacing w:after="0" w:line="240" w:lineRule="auto"/>
        <w:ind w:firstLine="720"/>
        <w:jc w:val="both"/>
        <w:rPr>
          <w:b/>
          <w:szCs w:val="24"/>
        </w:rPr>
      </w:pPr>
    </w:p>
    <w:p w:rsidR="00FB0D08" w:rsidRPr="008612E7" w:rsidRDefault="00FB0D08" w:rsidP="000455F8">
      <w:pPr>
        <w:pStyle w:val="BodyTextIndent"/>
        <w:tabs>
          <w:tab w:val="left" w:pos="9922"/>
        </w:tabs>
        <w:spacing w:after="0" w:line="240" w:lineRule="auto"/>
        <w:ind w:left="0"/>
        <w:jc w:val="both"/>
        <w:rPr>
          <w:rFonts w:eastAsia="Calibri"/>
          <w:snapToGrid w:val="0"/>
        </w:rPr>
      </w:pPr>
      <w:r w:rsidRPr="008612E7">
        <w:rPr>
          <w:b/>
          <w:snapToGrid w:val="0"/>
        </w:rPr>
        <w:t>8.</w:t>
      </w:r>
      <w:r w:rsidRPr="008612E7">
        <w:rPr>
          <w:rFonts w:eastAsia="Calibri"/>
          <w:snapToGrid w:val="0"/>
        </w:rPr>
        <w:t xml:space="preserve"> Действието на този договор се прекратява:</w:t>
      </w:r>
    </w:p>
    <w:p w:rsidR="00FB0D08" w:rsidRPr="008612E7" w:rsidRDefault="00FB0D08" w:rsidP="000455F8">
      <w:pPr>
        <w:tabs>
          <w:tab w:val="left" w:pos="9922"/>
        </w:tabs>
        <w:spacing w:after="0" w:line="240" w:lineRule="auto"/>
        <w:jc w:val="both"/>
        <w:rPr>
          <w:rFonts w:eastAsia="Calibri"/>
          <w:snapToGrid w:val="0"/>
        </w:rPr>
      </w:pPr>
      <w:r w:rsidRPr="008612E7">
        <w:rPr>
          <w:snapToGrid w:val="0"/>
        </w:rPr>
        <w:t>8</w:t>
      </w:r>
      <w:r w:rsidRPr="008612E7">
        <w:rPr>
          <w:rFonts w:eastAsia="Calibri"/>
          <w:snapToGrid w:val="0"/>
        </w:rPr>
        <w:t>.1. с изпълнение на всички задължения по договора;</w:t>
      </w:r>
    </w:p>
    <w:p w:rsidR="00FB0D08" w:rsidRPr="008612E7" w:rsidRDefault="00FB0D08" w:rsidP="000455F8">
      <w:pPr>
        <w:tabs>
          <w:tab w:val="left" w:pos="9922"/>
        </w:tabs>
        <w:spacing w:after="0" w:line="240" w:lineRule="auto"/>
        <w:jc w:val="both"/>
        <w:rPr>
          <w:rFonts w:eastAsia="Calibri"/>
          <w:snapToGrid w:val="0"/>
        </w:rPr>
      </w:pPr>
      <w:r w:rsidRPr="008612E7">
        <w:rPr>
          <w:snapToGrid w:val="0"/>
        </w:rPr>
        <w:t>8</w:t>
      </w:r>
      <w:r w:rsidRPr="008612E7">
        <w:rPr>
          <w:rFonts w:eastAsia="Calibri"/>
          <w:snapToGrid w:val="0"/>
        </w:rPr>
        <w:t>.2. по взаимно съгласие между страните;</w:t>
      </w:r>
    </w:p>
    <w:p w:rsidR="00FB0D08" w:rsidRPr="008612E7" w:rsidRDefault="00FB0D08" w:rsidP="000455F8">
      <w:pPr>
        <w:tabs>
          <w:tab w:val="left" w:pos="9922"/>
        </w:tabs>
        <w:spacing w:after="0" w:line="240" w:lineRule="auto"/>
        <w:jc w:val="both"/>
        <w:rPr>
          <w:rFonts w:eastAsia="Calibri"/>
          <w:snapToGrid w:val="0"/>
        </w:rPr>
      </w:pPr>
      <w:r w:rsidRPr="008612E7">
        <w:rPr>
          <w:snapToGrid w:val="0"/>
        </w:rPr>
        <w:t>8</w:t>
      </w:r>
      <w:r w:rsidRPr="008612E7">
        <w:rPr>
          <w:rFonts w:eastAsia="Calibri"/>
          <w:snapToGrid w:val="0"/>
        </w:rPr>
        <w:t>.3. при настъпване на обективна невъзможност за изпълнение на възложената работа.</w:t>
      </w:r>
    </w:p>
    <w:p w:rsidR="00FB0D08" w:rsidRPr="008612E7" w:rsidRDefault="00FB0D08" w:rsidP="000455F8">
      <w:pPr>
        <w:tabs>
          <w:tab w:val="left" w:pos="9922"/>
        </w:tabs>
        <w:spacing w:after="0" w:line="240" w:lineRule="auto"/>
        <w:jc w:val="both"/>
        <w:rPr>
          <w:rFonts w:eastAsia="Calibri"/>
        </w:rPr>
      </w:pPr>
      <w:r w:rsidRPr="008612E7">
        <w:rPr>
          <w:snapToGrid w:val="0"/>
        </w:rPr>
        <w:t>8</w:t>
      </w:r>
      <w:r w:rsidRPr="008612E7">
        <w:rPr>
          <w:rFonts w:eastAsia="Calibri"/>
          <w:snapToGrid w:val="0"/>
        </w:rPr>
        <w:t xml:space="preserve">.4. с </w:t>
      </w:r>
      <w:r w:rsidRPr="008612E7">
        <w:rPr>
          <w:rFonts w:eastAsia="Calibri"/>
        </w:rPr>
        <w:t xml:space="preserve">писмено уведомление до </w:t>
      </w:r>
      <w:r w:rsidRPr="008612E7">
        <w:rPr>
          <w:rFonts w:eastAsia="Calibri"/>
          <w:b/>
        </w:rPr>
        <w:t>ИЗПЪЛНИТЕЛЯ</w:t>
      </w:r>
      <w:r w:rsidRPr="008612E7">
        <w:rPr>
          <w:rFonts w:eastAsia="Calibri"/>
        </w:rPr>
        <w:t xml:space="preserve">, ако в резултат на обстоятелства, възникнали след сключването на Договора, </w:t>
      </w:r>
      <w:r w:rsidRPr="008612E7">
        <w:rPr>
          <w:rFonts w:eastAsia="Calibri"/>
          <w:b/>
        </w:rPr>
        <w:t>ВЪЗЛОЖИТЕЛЯТ</w:t>
      </w:r>
      <w:r w:rsidRPr="008612E7">
        <w:rPr>
          <w:rFonts w:eastAsia="Calibri"/>
        </w:rPr>
        <w:t xml:space="preserve"> не е в състояние да изпълни своите задължения.</w:t>
      </w:r>
    </w:p>
    <w:p w:rsidR="00FB0D08" w:rsidRPr="008612E7" w:rsidRDefault="00FB0D08" w:rsidP="000455F8">
      <w:pPr>
        <w:tabs>
          <w:tab w:val="left" w:pos="9922"/>
        </w:tabs>
        <w:spacing w:after="0" w:line="240" w:lineRule="auto"/>
        <w:jc w:val="both"/>
        <w:rPr>
          <w:rFonts w:eastAsia="Calibri"/>
        </w:rPr>
      </w:pPr>
      <w:r w:rsidRPr="008612E7">
        <w:t>8</w:t>
      </w:r>
      <w:r w:rsidRPr="008612E7">
        <w:rPr>
          <w:rFonts w:eastAsia="Calibri"/>
        </w:rPr>
        <w:t xml:space="preserve">.5. когато са настъпили съществени промени във финансирането на обществената поръчка, предмет на договора, извън правомощията на </w:t>
      </w:r>
      <w:r w:rsidRPr="008612E7">
        <w:rPr>
          <w:rFonts w:eastAsia="Calibri"/>
          <w:b/>
        </w:rPr>
        <w:t>ВЪЗЛОЖИТЕЛЯ</w:t>
      </w:r>
      <w:r w:rsidRPr="008612E7">
        <w:rPr>
          <w:rFonts w:eastAsia="Calibri"/>
        </w:rPr>
        <w:t>, които той не е могъл да предизвика, да предвиди и/или предотврати, с писмено уведомление, веднага след настъпване на обстоятелствата;</w:t>
      </w:r>
    </w:p>
    <w:p w:rsidR="00FB0D08" w:rsidRPr="008612E7" w:rsidRDefault="00FB0D08" w:rsidP="000455F8">
      <w:pPr>
        <w:autoSpaceDE w:val="0"/>
        <w:autoSpaceDN w:val="0"/>
        <w:adjustRightInd w:val="0"/>
        <w:spacing w:after="0" w:line="240" w:lineRule="auto"/>
        <w:jc w:val="both"/>
        <w:rPr>
          <w:rFonts w:eastAsia="Calibri"/>
          <w:color w:val="000000"/>
          <w:lang w:eastAsia="bg-BG"/>
        </w:rPr>
      </w:pPr>
      <w:r w:rsidRPr="008612E7">
        <w:t>8</w:t>
      </w:r>
      <w:r w:rsidRPr="008612E7">
        <w:rPr>
          <w:rFonts w:eastAsia="Calibri"/>
        </w:rPr>
        <w:t xml:space="preserve">.6. </w:t>
      </w:r>
      <w:r w:rsidRPr="008612E7">
        <w:rPr>
          <w:rFonts w:eastAsia="Calibri"/>
          <w:color w:val="000000"/>
          <w:lang w:eastAsia="bg-BG"/>
        </w:rPr>
        <w:t xml:space="preserve">По реда на чл.118, ал.1  от ЗОП; </w:t>
      </w:r>
    </w:p>
    <w:p w:rsidR="00FB0D08" w:rsidRPr="008612E7" w:rsidRDefault="00FB0D08" w:rsidP="000455F8">
      <w:pPr>
        <w:tabs>
          <w:tab w:val="left" w:pos="9922"/>
        </w:tabs>
        <w:spacing w:after="0" w:line="240" w:lineRule="auto"/>
        <w:jc w:val="both"/>
        <w:rPr>
          <w:rFonts w:eastAsia="Calibri"/>
          <w:snapToGrid w:val="0"/>
        </w:rPr>
      </w:pPr>
      <w:r w:rsidRPr="008612E7">
        <w:rPr>
          <w:b/>
          <w:snapToGrid w:val="0"/>
        </w:rPr>
        <w:t>9.</w:t>
      </w:r>
      <w:r w:rsidRPr="008612E7">
        <w:rPr>
          <w:rFonts w:eastAsia="Calibri"/>
          <w:snapToGrid w:val="0"/>
        </w:rPr>
        <w:t xml:space="preserve"> </w:t>
      </w:r>
      <w:r w:rsidRPr="008612E7">
        <w:rPr>
          <w:rFonts w:eastAsia="Calibri"/>
          <w:b/>
          <w:snapToGrid w:val="0"/>
        </w:rPr>
        <w:t>ВЪЗЛОЖИТЕЛЯТ</w:t>
      </w:r>
      <w:r w:rsidRPr="008612E7">
        <w:rPr>
          <w:rFonts w:eastAsia="Calibri"/>
          <w:snapToGrid w:val="0"/>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FB0D08" w:rsidRPr="008612E7" w:rsidRDefault="00FB0D08" w:rsidP="000455F8">
      <w:pPr>
        <w:tabs>
          <w:tab w:val="left" w:pos="9922"/>
        </w:tabs>
        <w:spacing w:after="0" w:line="240" w:lineRule="auto"/>
        <w:jc w:val="both"/>
        <w:rPr>
          <w:rFonts w:eastAsia="Calibri"/>
          <w:snapToGrid w:val="0"/>
        </w:rPr>
      </w:pPr>
      <w:r w:rsidRPr="008612E7">
        <w:rPr>
          <w:rFonts w:eastAsia="Calibri"/>
          <w:snapToGrid w:val="0"/>
        </w:rPr>
        <w:t>10. Действието на този договор се прекратява</w:t>
      </w:r>
      <w:r w:rsidRPr="008612E7">
        <w:rPr>
          <w:b/>
          <w:snapToGrid w:val="0"/>
        </w:rPr>
        <w:t xml:space="preserve">, когато </w:t>
      </w:r>
      <w:r w:rsidRPr="008612E7">
        <w:rPr>
          <w:rFonts w:eastAsia="Calibri"/>
          <w:b/>
          <w:snapToGrid w:val="0"/>
        </w:rPr>
        <w:t>ИЗПЪЛНИТЕЛЯТ</w:t>
      </w:r>
      <w:r w:rsidRPr="008612E7">
        <w:rPr>
          <w:rFonts w:eastAsia="Calibri"/>
          <w:snapToGrid w:val="0"/>
        </w:rPr>
        <w:t xml:space="preserve"> не започне работите, които са му възложени в срок от 15 (петнадесет) работни дни, считано от датата </w:t>
      </w:r>
      <w:r w:rsidR="00B73D29" w:rsidRPr="008612E7">
        <w:rPr>
          <w:szCs w:val="24"/>
        </w:rPr>
        <w:t xml:space="preserve">след подписване на </w:t>
      </w:r>
      <w:r w:rsidR="001503C4" w:rsidRPr="008612E7">
        <w:rPr>
          <w:rFonts w:eastAsia="Times New Roman"/>
          <w:color w:val="000000"/>
          <w:lang w:eastAsia="bg-BG"/>
        </w:rPr>
        <w:t>подписване на Протокол (обр.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w:t>
      </w:r>
      <w:r w:rsidR="00B73D29" w:rsidRPr="008612E7">
        <w:rPr>
          <w:szCs w:val="24"/>
        </w:rPr>
        <w:t>,</w:t>
      </w:r>
      <w:r w:rsidR="00B73D29" w:rsidRPr="008612E7">
        <w:rPr>
          <w:snapToGrid w:val="0"/>
        </w:rPr>
        <w:t xml:space="preserve"> </w:t>
      </w:r>
      <w:r w:rsidRPr="008612E7">
        <w:rPr>
          <w:rFonts w:eastAsia="Calibri"/>
        </w:rPr>
        <w:t>при условия, че липсва двустранно констатиране на обективни обстоятелства, които обуславят незапочването на работите</w:t>
      </w:r>
      <w:r w:rsidRPr="008612E7">
        <w:rPr>
          <w:rFonts w:eastAsia="Calibri"/>
          <w:snapToGrid w:val="0"/>
        </w:rPr>
        <w:t>;</w:t>
      </w:r>
    </w:p>
    <w:p w:rsidR="00FB0D08" w:rsidRPr="008612E7" w:rsidRDefault="00FB0D08" w:rsidP="000455F8">
      <w:pPr>
        <w:tabs>
          <w:tab w:val="left" w:pos="9922"/>
        </w:tabs>
        <w:spacing w:after="0" w:line="240" w:lineRule="auto"/>
        <w:jc w:val="both"/>
        <w:rPr>
          <w:rFonts w:eastAsia="Calibri"/>
          <w:snapToGrid w:val="0"/>
        </w:rPr>
      </w:pPr>
      <w:r w:rsidRPr="008612E7">
        <w:rPr>
          <w:snapToGrid w:val="0"/>
        </w:rPr>
        <w:t>11</w:t>
      </w:r>
      <w:r w:rsidRPr="008612E7">
        <w:rPr>
          <w:rFonts w:eastAsia="Calibri"/>
          <w:snapToGrid w:val="0"/>
        </w:rPr>
        <w:t>. Действието на този договор се прекратява</w:t>
      </w:r>
      <w:r w:rsidRPr="008612E7">
        <w:rPr>
          <w:b/>
          <w:snapToGrid w:val="0"/>
        </w:rPr>
        <w:t xml:space="preserve">, когато </w:t>
      </w:r>
      <w:r w:rsidRPr="008612E7">
        <w:rPr>
          <w:rFonts w:eastAsia="Calibri"/>
          <w:b/>
          <w:snapToGrid w:val="0"/>
        </w:rPr>
        <w:t>ИЗПЪЛНИТЕЛЯТ</w:t>
      </w:r>
      <w:r w:rsidRPr="008612E7">
        <w:rPr>
          <w:rFonts w:eastAsia="Calibri"/>
          <w:snapToGrid w:val="0"/>
        </w:rPr>
        <w:t xml:space="preserve"> бъде обявен в неплатежоспособност или когато бъде открита процедура за обявяване в несъстоятелност или ликвидация.</w:t>
      </w:r>
    </w:p>
    <w:p w:rsidR="00FB0D08" w:rsidRPr="008612E7" w:rsidRDefault="00FB0D08" w:rsidP="000455F8">
      <w:pPr>
        <w:tabs>
          <w:tab w:val="left" w:pos="9922"/>
        </w:tabs>
        <w:spacing w:after="0" w:line="240" w:lineRule="auto"/>
        <w:jc w:val="both"/>
        <w:rPr>
          <w:rFonts w:eastAsia="Calibri"/>
          <w:snapToGrid w:val="0"/>
        </w:rPr>
      </w:pPr>
      <w:r w:rsidRPr="008612E7">
        <w:rPr>
          <w:b/>
          <w:snapToGrid w:val="0"/>
        </w:rPr>
        <w:t>11.1</w:t>
      </w:r>
      <w:r w:rsidRPr="008612E7">
        <w:rPr>
          <w:rFonts w:eastAsia="Calibri"/>
          <w:snapToGrid w:val="0"/>
        </w:rPr>
        <w:t xml:space="preserve">Към момента на разваляне на договора </w:t>
      </w:r>
      <w:r w:rsidRPr="008612E7">
        <w:rPr>
          <w:rFonts w:eastAsia="Calibri"/>
          <w:b/>
          <w:snapToGrid w:val="0"/>
        </w:rPr>
        <w:t>ИЗПЪЛНИТЕЛЯТ</w:t>
      </w:r>
      <w:r w:rsidRPr="008612E7">
        <w:rPr>
          <w:rFonts w:eastAsia="Calibri"/>
          <w:snapToGrid w:val="0"/>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FB0D08" w:rsidRPr="008612E7" w:rsidRDefault="00376832" w:rsidP="000455F8">
      <w:pPr>
        <w:tabs>
          <w:tab w:val="left" w:pos="9922"/>
        </w:tabs>
        <w:spacing w:after="0" w:line="240" w:lineRule="auto"/>
        <w:jc w:val="both"/>
        <w:rPr>
          <w:rFonts w:eastAsia="Calibri"/>
          <w:snapToGrid w:val="0"/>
        </w:rPr>
      </w:pPr>
      <w:r w:rsidRPr="008612E7">
        <w:rPr>
          <w:b/>
          <w:snapToGrid w:val="0"/>
        </w:rPr>
        <w:t xml:space="preserve">12. </w:t>
      </w:r>
      <w:r w:rsidR="00FB0D08" w:rsidRPr="008612E7">
        <w:rPr>
          <w:rFonts w:eastAsia="Calibri"/>
          <w:snapToGrid w:val="0"/>
        </w:rPr>
        <w:t xml:space="preserve"> </w:t>
      </w:r>
      <w:r w:rsidR="00FB0D08" w:rsidRPr="008612E7">
        <w:rPr>
          <w:rFonts w:eastAsia="Calibri"/>
          <w:b/>
          <w:snapToGrid w:val="0"/>
        </w:rPr>
        <w:t>ИЗПЪЛНИТЕЛЯТ</w:t>
      </w:r>
      <w:r w:rsidR="00FB0D08" w:rsidRPr="008612E7">
        <w:rPr>
          <w:rFonts w:eastAsia="Calibri"/>
          <w:snapToGrid w:val="0"/>
        </w:rPr>
        <w:t xml:space="preserve"> може да развали договора по общия ред когато </w:t>
      </w:r>
      <w:r w:rsidR="00FB0D08" w:rsidRPr="008612E7">
        <w:rPr>
          <w:rFonts w:eastAsia="Calibri"/>
          <w:b/>
          <w:snapToGrid w:val="0"/>
        </w:rPr>
        <w:t>ВЪЗЛОЖИТЕЛЯТ</w:t>
      </w:r>
      <w:r w:rsidR="00FB0D08" w:rsidRPr="008612E7">
        <w:rPr>
          <w:rFonts w:eastAsia="Calibri"/>
          <w:snapToGrid w:val="0"/>
        </w:rPr>
        <w:t>:</w:t>
      </w:r>
    </w:p>
    <w:p w:rsidR="00FB0D08" w:rsidRPr="008612E7" w:rsidRDefault="00376832" w:rsidP="000455F8">
      <w:pPr>
        <w:tabs>
          <w:tab w:val="left" w:pos="9922"/>
        </w:tabs>
        <w:spacing w:after="0" w:line="240" w:lineRule="auto"/>
        <w:jc w:val="both"/>
        <w:rPr>
          <w:rFonts w:eastAsia="Calibri"/>
          <w:snapToGrid w:val="0"/>
        </w:rPr>
      </w:pPr>
      <w:r w:rsidRPr="008612E7">
        <w:rPr>
          <w:snapToGrid w:val="0"/>
        </w:rPr>
        <w:t>12</w:t>
      </w:r>
      <w:r w:rsidR="00FB0D08" w:rsidRPr="008612E7">
        <w:rPr>
          <w:rFonts w:eastAsia="Calibri"/>
          <w:snapToGrid w:val="0"/>
        </w:rPr>
        <w:t>.1. Системно не изпълнява задълженията си по договора;</w:t>
      </w:r>
    </w:p>
    <w:p w:rsidR="00FB0D08" w:rsidRPr="008612E7" w:rsidRDefault="00376832" w:rsidP="000455F8">
      <w:pPr>
        <w:tabs>
          <w:tab w:val="left" w:pos="9922"/>
        </w:tabs>
        <w:spacing w:after="0" w:line="240" w:lineRule="auto"/>
        <w:jc w:val="both"/>
        <w:rPr>
          <w:rFonts w:eastAsia="Calibri"/>
          <w:snapToGrid w:val="0"/>
        </w:rPr>
      </w:pPr>
      <w:r w:rsidRPr="008612E7">
        <w:rPr>
          <w:snapToGrid w:val="0"/>
        </w:rPr>
        <w:t>12</w:t>
      </w:r>
      <w:r w:rsidR="00FB0D08" w:rsidRPr="008612E7">
        <w:rPr>
          <w:rFonts w:eastAsia="Calibri"/>
          <w:snapToGrid w:val="0"/>
        </w:rPr>
        <w:t>.2. Възпрепятства или отказва, без основателна причина, необходимо действие/съдействие при подписване на актовете или протоколите по отчитането и приемането на строителството.</w:t>
      </w:r>
    </w:p>
    <w:p w:rsidR="00FB0D08" w:rsidRPr="008612E7" w:rsidRDefault="00FB0D08" w:rsidP="000455F8">
      <w:pPr>
        <w:tabs>
          <w:tab w:val="left" w:pos="9922"/>
        </w:tabs>
        <w:spacing w:after="0" w:line="240" w:lineRule="auto"/>
        <w:jc w:val="both"/>
        <w:rPr>
          <w:rFonts w:eastAsia="Calibri"/>
          <w:b/>
          <w:snapToGrid w:val="0"/>
        </w:rPr>
      </w:pPr>
    </w:p>
    <w:p w:rsidR="00FB0D08" w:rsidRPr="008612E7" w:rsidRDefault="00376832" w:rsidP="000455F8">
      <w:pPr>
        <w:tabs>
          <w:tab w:val="left" w:pos="9922"/>
        </w:tabs>
        <w:spacing w:after="0" w:line="240" w:lineRule="auto"/>
        <w:jc w:val="center"/>
        <w:rPr>
          <w:rFonts w:eastAsia="Calibri"/>
          <w:snapToGrid w:val="0"/>
        </w:rPr>
      </w:pPr>
      <w:r w:rsidRPr="008612E7">
        <w:rPr>
          <w:rFonts w:eastAsia="Calibri"/>
          <w:b/>
          <w:snapToGrid w:val="0"/>
        </w:rPr>
        <w:t>І</w:t>
      </w:r>
      <w:r w:rsidR="00FB0D08" w:rsidRPr="008612E7">
        <w:rPr>
          <w:rFonts w:eastAsia="Calibri"/>
          <w:b/>
          <w:snapToGrid w:val="0"/>
        </w:rPr>
        <w:t>Х. ДРУГИ УСЛОВИЯ</w:t>
      </w:r>
    </w:p>
    <w:p w:rsidR="00FB0D08" w:rsidRPr="008612E7" w:rsidRDefault="000455F8" w:rsidP="000455F8">
      <w:pPr>
        <w:tabs>
          <w:tab w:val="left" w:pos="9922"/>
        </w:tabs>
        <w:spacing w:after="0" w:line="240" w:lineRule="auto"/>
        <w:jc w:val="both"/>
        <w:rPr>
          <w:rFonts w:eastAsia="Calibri"/>
        </w:rPr>
      </w:pPr>
      <w:r w:rsidRPr="008612E7">
        <w:rPr>
          <w:rFonts w:eastAsia="Calibri"/>
          <w:b/>
        </w:rPr>
        <w:t>13.</w:t>
      </w:r>
      <w:r w:rsidR="00FB0D08" w:rsidRPr="008612E7">
        <w:rPr>
          <w:rFonts w:eastAsia="Calibri"/>
        </w:rPr>
        <w:t xml:space="preserve"> За неуредените в този договор въпроси, се прилагат нормите на действащото законодателство.</w:t>
      </w:r>
    </w:p>
    <w:p w:rsidR="00FB0D08" w:rsidRPr="008612E7" w:rsidRDefault="000455F8" w:rsidP="000455F8">
      <w:pPr>
        <w:tabs>
          <w:tab w:val="left" w:pos="9922"/>
        </w:tabs>
        <w:spacing w:after="0" w:line="240" w:lineRule="auto"/>
        <w:jc w:val="both"/>
        <w:rPr>
          <w:rFonts w:eastAsia="Calibri"/>
        </w:rPr>
      </w:pPr>
      <w:r w:rsidRPr="008612E7">
        <w:rPr>
          <w:rFonts w:eastAsia="Calibri"/>
          <w:b/>
        </w:rPr>
        <w:t>14.</w:t>
      </w:r>
      <w:r w:rsidR="00FB0D08" w:rsidRPr="008612E7">
        <w:rPr>
          <w:rFonts w:eastAsia="Calibri"/>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FB0D08" w:rsidRPr="008612E7" w:rsidRDefault="00FB0D08" w:rsidP="000455F8">
      <w:pPr>
        <w:tabs>
          <w:tab w:val="left" w:pos="9922"/>
        </w:tabs>
        <w:spacing w:after="0" w:line="240" w:lineRule="auto"/>
        <w:jc w:val="both"/>
        <w:rPr>
          <w:rFonts w:eastAsia="Calibri"/>
        </w:rPr>
      </w:pPr>
      <w:r w:rsidRPr="008612E7">
        <w:rPr>
          <w:rFonts w:eastAsia="Calibri"/>
        </w:rPr>
        <w:t>Страните посочват адреси за кореспонденция, както следва:</w:t>
      </w:r>
    </w:p>
    <w:p w:rsidR="000455F8" w:rsidRPr="008612E7" w:rsidRDefault="000455F8" w:rsidP="000455F8">
      <w:pPr>
        <w:tabs>
          <w:tab w:val="left" w:pos="9922"/>
        </w:tabs>
        <w:spacing w:after="0" w:line="240" w:lineRule="auto"/>
        <w:jc w:val="both"/>
        <w:rPr>
          <w:rFonts w:eastAsia="Calibri"/>
        </w:rPr>
      </w:pPr>
      <w:r w:rsidRPr="008612E7">
        <w:rPr>
          <w:rFonts w:eastAsia="Calibri"/>
          <w:b/>
        </w:rPr>
        <w:t xml:space="preserve">За ВЪЗЛОЖИТЕЛЯ: </w:t>
      </w:r>
      <w:r w:rsidRPr="008612E7">
        <w:rPr>
          <w:rFonts w:eastAsia="Calibri"/>
        </w:rPr>
        <w:t>………………………</w:t>
      </w:r>
    </w:p>
    <w:p w:rsidR="000455F8" w:rsidRPr="008612E7" w:rsidRDefault="000455F8" w:rsidP="000455F8">
      <w:pPr>
        <w:tabs>
          <w:tab w:val="left" w:pos="9922"/>
        </w:tabs>
        <w:spacing w:after="0" w:line="240" w:lineRule="auto"/>
        <w:jc w:val="both"/>
        <w:rPr>
          <w:rFonts w:eastAsia="Calibri"/>
          <w:b/>
        </w:rPr>
      </w:pPr>
      <w:r w:rsidRPr="008612E7">
        <w:rPr>
          <w:rFonts w:eastAsia="Calibri"/>
          <w:b/>
        </w:rPr>
        <w:t xml:space="preserve">За ИЗПЪЛНИТЕЛЯ: …………………………………………. </w:t>
      </w:r>
    </w:p>
    <w:p w:rsidR="000455F8" w:rsidRPr="008612E7" w:rsidRDefault="000455F8" w:rsidP="000455F8">
      <w:pPr>
        <w:tabs>
          <w:tab w:val="left" w:pos="9922"/>
        </w:tabs>
        <w:spacing w:after="0" w:line="240" w:lineRule="auto"/>
        <w:jc w:val="both"/>
      </w:pPr>
      <w:r w:rsidRPr="008612E7">
        <w:rPr>
          <w:b/>
        </w:rPr>
        <w:lastRenderedPageBreak/>
        <w:t>15.</w:t>
      </w:r>
      <w:r w:rsidRPr="008612E7">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0455F8" w:rsidRPr="008612E7" w:rsidRDefault="000455F8" w:rsidP="000455F8">
      <w:pPr>
        <w:tabs>
          <w:tab w:val="left" w:pos="9922"/>
        </w:tabs>
        <w:spacing w:after="0" w:line="240" w:lineRule="auto"/>
        <w:jc w:val="both"/>
      </w:pPr>
      <w:r w:rsidRPr="008612E7">
        <w:rPr>
          <w:b/>
        </w:rPr>
        <w:t>16.</w:t>
      </w:r>
      <w:r w:rsidRPr="008612E7">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8612E7">
        <w:rPr>
          <w:b/>
          <w:bCs/>
        </w:rPr>
        <w:t>ИЗПЪЛНИТЕЛЯ</w:t>
      </w:r>
      <w:r w:rsidRPr="008612E7">
        <w:t xml:space="preserve">, </w:t>
      </w:r>
      <w:r w:rsidRPr="008612E7">
        <w:rPr>
          <w:b/>
          <w:bCs/>
        </w:rPr>
        <w:t>ИЗПЪЛНИТЕЛЯТ</w:t>
      </w:r>
      <w:r w:rsidRPr="008612E7">
        <w:t xml:space="preserve"> се задължава да уведоми </w:t>
      </w:r>
      <w:r w:rsidRPr="008612E7">
        <w:rPr>
          <w:b/>
        </w:rPr>
        <w:t>ВЪЗЛОЖИТЕЛЯ</w:t>
      </w:r>
      <w:r w:rsidRPr="008612E7">
        <w:t xml:space="preserve"> за промяната в 7-дневен срок от вписването й в съответния регистър.</w:t>
      </w:r>
    </w:p>
    <w:p w:rsidR="000455F8" w:rsidRPr="008612E7" w:rsidRDefault="000455F8" w:rsidP="000455F8">
      <w:pPr>
        <w:tabs>
          <w:tab w:val="left" w:pos="9922"/>
        </w:tabs>
        <w:spacing w:after="0" w:line="240" w:lineRule="auto"/>
        <w:jc w:val="both"/>
        <w:rPr>
          <w:spacing w:val="-2"/>
        </w:rPr>
      </w:pPr>
      <w:r w:rsidRPr="008612E7">
        <w:rPr>
          <w:b/>
        </w:rPr>
        <w:t>17.</w:t>
      </w:r>
      <w:r w:rsidRPr="008612E7">
        <w:t xml:space="preserve"> </w:t>
      </w:r>
      <w:r w:rsidRPr="008612E7">
        <w:rPr>
          <w:spacing w:val="-2"/>
        </w:rPr>
        <w:t>Страните нямат право да прехвърлят изцяло или частично правата и задълженията си по Договора, с изключение на хипотезите на Чл. 117 от ЗОП.</w:t>
      </w:r>
    </w:p>
    <w:p w:rsidR="000455F8" w:rsidRPr="008612E7" w:rsidRDefault="000455F8" w:rsidP="000455F8">
      <w:pPr>
        <w:widowControl w:val="0"/>
        <w:spacing w:after="0" w:line="240" w:lineRule="auto"/>
        <w:jc w:val="both"/>
      </w:pPr>
      <w:r w:rsidRPr="008612E7">
        <w:rPr>
          <w:b/>
          <w:color w:val="000000"/>
          <w:lang w:eastAsia="bg-BG"/>
        </w:rPr>
        <w:t>18.</w:t>
      </w:r>
      <w:r w:rsidRPr="008612E7">
        <w:rPr>
          <w:color w:val="000000"/>
          <w:lang w:eastAsia="bg-BG"/>
        </w:rPr>
        <w:t xml:space="preserve"> Изменение на сключен договор за обществена поръчка се допуска по изключение, при условията на </w:t>
      </w:r>
      <w:r w:rsidRPr="008612E7">
        <w:t>чл. 116 от Закона за обществените поръчки.</w:t>
      </w:r>
      <w:r w:rsidRPr="008612E7">
        <w:rPr>
          <w:b/>
          <w:color w:val="000000"/>
          <w:lang w:eastAsia="bg-BG"/>
        </w:rPr>
        <w:t xml:space="preserve"> </w:t>
      </w:r>
      <w:r w:rsidRPr="008612E7">
        <w:rPr>
          <w:color w:val="000000"/>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0455F8" w:rsidRPr="008612E7" w:rsidRDefault="000455F8" w:rsidP="000455F8">
      <w:pPr>
        <w:tabs>
          <w:tab w:val="left" w:pos="9922"/>
        </w:tabs>
        <w:spacing w:after="0" w:line="240" w:lineRule="auto"/>
        <w:jc w:val="both"/>
      </w:pPr>
      <w:r w:rsidRPr="008612E7">
        <w:rPr>
          <w:b/>
          <w:spacing w:val="-2"/>
        </w:rPr>
        <w:t>19.</w:t>
      </w:r>
      <w:r w:rsidRPr="008612E7">
        <w:rPr>
          <w:spacing w:val="-2"/>
        </w:rPr>
        <w:t xml:space="preserve"> </w:t>
      </w:r>
      <w:r w:rsidRPr="008612E7">
        <w:t>Нищожността на някоя клауза от Договора не води до нищожност на друга клауза или на Договора като цяло.</w:t>
      </w:r>
    </w:p>
    <w:p w:rsidR="000455F8" w:rsidRPr="008612E7" w:rsidRDefault="000455F8" w:rsidP="000455F8">
      <w:pPr>
        <w:tabs>
          <w:tab w:val="left" w:pos="9922"/>
        </w:tabs>
        <w:spacing w:after="0" w:line="240" w:lineRule="auto"/>
        <w:jc w:val="both"/>
      </w:pPr>
    </w:p>
    <w:p w:rsidR="000455F8" w:rsidRPr="008612E7" w:rsidRDefault="000455F8" w:rsidP="000455F8">
      <w:pPr>
        <w:spacing w:after="0" w:line="240" w:lineRule="auto"/>
        <w:jc w:val="both"/>
      </w:pPr>
      <w:r w:rsidRPr="008612E7">
        <w:t>Настоящият договор се състави и подписа в 3 /три/ еднообразни екземпляра – три екземпляра за Възложителя и един екземпляр за Изпълнителя, както следва:</w:t>
      </w:r>
    </w:p>
    <w:p w:rsidR="00F45469" w:rsidRPr="008612E7" w:rsidRDefault="00F45469" w:rsidP="000455F8">
      <w:pPr>
        <w:pStyle w:val="ListParagraph"/>
        <w:spacing w:after="0" w:line="240" w:lineRule="auto"/>
        <w:ind w:left="1068"/>
        <w:jc w:val="both"/>
        <w:rPr>
          <w:rFonts w:ascii="Times New Roman" w:hAnsi="Times New Roman" w:cs="Times New Roman"/>
          <w:b/>
          <w:sz w:val="24"/>
          <w:szCs w:val="24"/>
          <w:u w:val="single"/>
        </w:rPr>
      </w:pPr>
    </w:p>
    <w:p w:rsidR="000455F8" w:rsidRPr="008612E7" w:rsidRDefault="000455F8" w:rsidP="000455F8">
      <w:pPr>
        <w:spacing w:after="0" w:line="240" w:lineRule="auto"/>
        <w:jc w:val="center"/>
        <w:rPr>
          <w:b/>
          <w:szCs w:val="24"/>
          <w:u w:val="single"/>
        </w:rPr>
      </w:pPr>
    </w:p>
    <w:p w:rsidR="000455F8" w:rsidRPr="008612E7" w:rsidRDefault="000455F8" w:rsidP="000455F8">
      <w:pPr>
        <w:spacing w:after="0" w:line="240" w:lineRule="auto"/>
        <w:jc w:val="center"/>
        <w:rPr>
          <w:b/>
          <w:szCs w:val="24"/>
          <w:u w:val="single"/>
        </w:rPr>
      </w:pPr>
    </w:p>
    <w:p w:rsidR="00F45469" w:rsidRPr="008612E7" w:rsidRDefault="00F45469" w:rsidP="000455F8">
      <w:pPr>
        <w:spacing w:after="0" w:line="240" w:lineRule="auto"/>
        <w:jc w:val="center"/>
        <w:rPr>
          <w:b/>
          <w:szCs w:val="24"/>
          <w:u w:val="single"/>
        </w:rPr>
      </w:pPr>
      <w:r w:rsidRPr="008612E7">
        <w:rPr>
          <w:b/>
          <w:szCs w:val="24"/>
          <w:u w:val="single"/>
        </w:rPr>
        <w:t>ДОГОВАРЯЩИ   СЕ   СТРАНИ:</w:t>
      </w:r>
    </w:p>
    <w:p w:rsidR="00F45469" w:rsidRPr="008612E7" w:rsidRDefault="00F45469" w:rsidP="000455F8">
      <w:pPr>
        <w:spacing w:after="0" w:line="240" w:lineRule="auto"/>
        <w:jc w:val="center"/>
        <w:rPr>
          <w:b/>
          <w:szCs w:val="24"/>
          <w:u w:val="single"/>
        </w:rPr>
      </w:pPr>
    </w:p>
    <w:p w:rsidR="00F45469" w:rsidRPr="008612E7" w:rsidRDefault="00F45469" w:rsidP="000455F8">
      <w:pPr>
        <w:spacing w:after="0" w:line="240" w:lineRule="auto"/>
        <w:jc w:val="both"/>
        <w:rPr>
          <w:b/>
          <w:szCs w:val="24"/>
        </w:rPr>
      </w:pPr>
    </w:p>
    <w:p w:rsidR="00F45469" w:rsidRPr="008612E7" w:rsidRDefault="00F45469" w:rsidP="000455F8">
      <w:pPr>
        <w:spacing w:after="0" w:line="240" w:lineRule="auto"/>
        <w:ind w:left="-180" w:firstLine="180"/>
        <w:jc w:val="both"/>
        <w:rPr>
          <w:szCs w:val="24"/>
        </w:rPr>
      </w:pPr>
      <w:r w:rsidRPr="008612E7">
        <w:rPr>
          <w:b/>
          <w:szCs w:val="24"/>
        </w:rPr>
        <w:t xml:space="preserve">ЗА ВЪЗЛОЖИТЕЛ: </w:t>
      </w:r>
      <w:r w:rsidRPr="008612E7">
        <w:rPr>
          <w:szCs w:val="24"/>
        </w:rPr>
        <w:t xml:space="preserve">………………… </w:t>
      </w:r>
      <w:r w:rsidRPr="008612E7">
        <w:rPr>
          <w:szCs w:val="24"/>
        </w:rPr>
        <w:tab/>
        <w:t xml:space="preserve">      </w:t>
      </w:r>
      <w:r w:rsidR="004E0449" w:rsidRPr="008612E7">
        <w:rPr>
          <w:szCs w:val="24"/>
        </w:rPr>
        <w:t xml:space="preserve">          </w:t>
      </w:r>
      <w:r w:rsidRPr="008612E7">
        <w:rPr>
          <w:szCs w:val="24"/>
        </w:rPr>
        <w:t xml:space="preserve">  </w:t>
      </w:r>
      <w:r w:rsidRPr="008612E7">
        <w:rPr>
          <w:b/>
          <w:szCs w:val="24"/>
        </w:rPr>
        <w:t>ЗА ИЗПЪЛНИТЕЛ:</w:t>
      </w:r>
      <w:r w:rsidRPr="008612E7">
        <w:rPr>
          <w:szCs w:val="24"/>
        </w:rPr>
        <w:t>………………………</w:t>
      </w:r>
    </w:p>
    <w:p w:rsidR="00F45469" w:rsidRPr="008612E7" w:rsidRDefault="00F45469" w:rsidP="000455F8">
      <w:pPr>
        <w:spacing w:after="0" w:line="240" w:lineRule="auto"/>
        <w:ind w:left="708"/>
        <w:rPr>
          <w:szCs w:val="24"/>
        </w:rPr>
      </w:pPr>
      <w:r w:rsidRPr="008612E7">
        <w:rPr>
          <w:b/>
          <w:szCs w:val="24"/>
        </w:rPr>
        <w:t xml:space="preserve">       </w:t>
      </w:r>
      <w:r w:rsidR="004E0449" w:rsidRPr="008612E7">
        <w:rPr>
          <w:b/>
          <w:szCs w:val="24"/>
        </w:rPr>
        <w:t xml:space="preserve">          </w:t>
      </w:r>
      <w:r w:rsidRPr="008612E7">
        <w:rPr>
          <w:b/>
          <w:szCs w:val="24"/>
        </w:rPr>
        <w:t xml:space="preserve"> (Себихан Мехмед -</w:t>
      </w:r>
      <w:r w:rsidRPr="008612E7">
        <w:rPr>
          <w:b/>
          <w:szCs w:val="24"/>
        </w:rPr>
        <w:tab/>
      </w:r>
      <w:r w:rsidRPr="008612E7">
        <w:rPr>
          <w:b/>
          <w:szCs w:val="24"/>
        </w:rPr>
        <w:tab/>
        <w:t xml:space="preserve">                 </w:t>
      </w:r>
      <w:r w:rsidRPr="008612E7">
        <w:rPr>
          <w:b/>
          <w:szCs w:val="24"/>
        </w:rPr>
        <w:tab/>
      </w:r>
      <w:r w:rsidRPr="008612E7">
        <w:rPr>
          <w:b/>
          <w:szCs w:val="24"/>
        </w:rPr>
        <w:tab/>
      </w:r>
      <w:r w:rsidR="004E0449" w:rsidRPr="008612E7">
        <w:rPr>
          <w:b/>
          <w:szCs w:val="24"/>
        </w:rPr>
        <w:t xml:space="preserve">    </w:t>
      </w:r>
      <w:r w:rsidRPr="008612E7">
        <w:rPr>
          <w:b/>
          <w:szCs w:val="24"/>
        </w:rPr>
        <w:t>(……………………….)</w:t>
      </w:r>
    </w:p>
    <w:p w:rsidR="00F45469" w:rsidRPr="008612E7" w:rsidRDefault="00F45469" w:rsidP="000455F8">
      <w:pPr>
        <w:spacing w:after="0" w:line="240" w:lineRule="auto"/>
        <w:ind w:left="708"/>
        <w:rPr>
          <w:szCs w:val="24"/>
        </w:rPr>
      </w:pPr>
      <w:r w:rsidRPr="008612E7">
        <w:rPr>
          <w:b/>
          <w:szCs w:val="24"/>
        </w:rPr>
        <w:t xml:space="preserve">      </w:t>
      </w:r>
      <w:r w:rsidRPr="008612E7">
        <w:rPr>
          <w:szCs w:val="24"/>
        </w:rPr>
        <w:t xml:space="preserve"> </w:t>
      </w:r>
      <w:r w:rsidRPr="008612E7">
        <w:rPr>
          <w:b/>
          <w:szCs w:val="24"/>
        </w:rPr>
        <w:t xml:space="preserve">Кмет на Община Крумовград)                                       </w:t>
      </w:r>
    </w:p>
    <w:p w:rsidR="00F45469" w:rsidRPr="008612E7" w:rsidRDefault="00F45469" w:rsidP="000455F8">
      <w:pPr>
        <w:spacing w:after="0" w:line="240" w:lineRule="auto"/>
        <w:ind w:left="720" w:firstLine="720"/>
        <w:rPr>
          <w:b/>
          <w:szCs w:val="24"/>
        </w:rPr>
      </w:pPr>
      <w:r w:rsidRPr="008612E7">
        <w:rPr>
          <w:b/>
          <w:szCs w:val="24"/>
        </w:rPr>
        <w:tab/>
        <w:t xml:space="preserve">               </w:t>
      </w:r>
      <w:r w:rsidRPr="008612E7">
        <w:rPr>
          <w:b/>
          <w:szCs w:val="24"/>
        </w:rPr>
        <w:tab/>
      </w:r>
      <w:r w:rsidRPr="008612E7">
        <w:rPr>
          <w:szCs w:val="24"/>
        </w:rPr>
        <w:t xml:space="preserve">                 </w:t>
      </w:r>
      <w:r w:rsidRPr="008612E7">
        <w:rPr>
          <w:szCs w:val="24"/>
        </w:rPr>
        <w:tab/>
      </w:r>
    </w:p>
    <w:p w:rsidR="004E0449" w:rsidRPr="008612E7" w:rsidRDefault="004E0449" w:rsidP="000455F8">
      <w:pPr>
        <w:spacing w:after="0" w:line="240" w:lineRule="auto"/>
        <w:rPr>
          <w:b/>
          <w:szCs w:val="24"/>
        </w:rPr>
      </w:pPr>
      <w:r w:rsidRPr="008612E7">
        <w:rPr>
          <w:b/>
          <w:szCs w:val="24"/>
        </w:rPr>
        <w:t>Н-к отдел „</w:t>
      </w:r>
      <w:r w:rsidR="00F45469" w:rsidRPr="008612E7">
        <w:rPr>
          <w:b/>
          <w:szCs w:val="24"/>
        </w:rPr>
        <w:t>ФС“ и</w:t>
      </w:r>
    </w:p>
    <w:p w:rsidR="00F45469" w:rsidRPr="008612E7" w:rsidRDefault="00F45469" w:rsidP="000455F8">
      <w:pPr>
        <w:spacing w:after="0" w:line="240" w:lineRule="auto"/>
        <w:rPr>
          <w:b/>
          <w:szCs w:val="24"/>
        </w:rPr>
      </w:pPr>
      <w:r w:rsidRPr="008612E7">
        <w:rPr>
          <w:b/>
          <w:szCs w:val="24"/>
        </w:rPr>
        <w:t xml:space="preserve"> главен счетоводител: </w:t>
      </w:r>
      <w:r w:rsidRPr="008612E7">
        <w:rPr>
          <w:szCs w:val="24"/>
        </w:rPr>
        <w:t>………………..</w:t>
      </w:r>
    </w:p>
    <w:p w:rsidR="00714575" w:rsidRPr="008612E7" w:rsidRDefault="00F45469" w:rsidP="000455F8">
      <w:pPr>
        <w:spacing w:after="0" w:line="240" w:lineRule="auto"/>
        <w:rPr>
          <w:b/>
          <w:szCs w:val="24"/>
        </w:rPr>
      </w:pPr>
      <w:r w:rsidRPr="008612E7">
        <w:rPr>
          <w:b/>
          <w:szCs w:val="24"/>
        </w:rPr>
        <w:tab/>
      </w:r>
      <w:r w:rsidRPr="008612E7">
        <w:rPr>
          <w:b/>
          <w:szCs w:val="24"/>
        </w:rPr>
        <w:tab/>
        <w:t xml:space="preserve">          </w:t>
      </w:r>
      <w:r w:rsidR="004E0449" w:rsidRPr="008612E7">
        <w:rPr>
          <w:b/>
          <w:szCs w:val="24"/>
        </w:rPr>
        <w:t xml:space="preserve">       </w:t>
      </w:r>
      <w:r w:rsidR="000455F8" w:rsidRPr="008612E7">
        <w:rPr>
          <w:b/>
          <w:szCs w:val="24"/>
        </w:rPr>
        <w:t xml:space="preserve"> </w:t>
      </w:r>
      <w:r w:rsidRPr="008612E7">
        <w:rPr>
          <w:b/>
          <w:szCs w:val="24"/>
        </w:rPr>
        <w:t xml:space="preserve"> (Нури Нури)</w:t>
      </w: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p w:rsidR="004F47A7" w:rsidRPr="008612E7" w:rsidRDefault="004F47A7" w:rsidP="000455F8">
      <w:pPr>
        <w:spacing w:after="0" w:line="240" w:lineRule="auto"/>
        <w:rPr>
          <w:b/>
          <w:szCs w:val="24"/>
        </w:rPr>
      </w:pPr>
    </w:p>
    <w:sectPr w:rsidR="004F47A7" w:rsidRPr="008612E7" w:rsidSect="0009331F">
      <w:headerReference w:type="default" r:id="rId8"/>
      <w:footerReference w:type="default" r:id="rId9"/>
      <w:pgSz w:w="11906" w:h="16838"/>
      <w:pgMar w:top="992" w:right="709" w:bottom="709" w:left="992" w:header="708" w:footer="708" w:gutter="0"/>
      <w:cols w:space="708"/>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7D1" w:rsidRDefault="008547D1">
      <w:pPr>
        <w:spacing w:after="0" w:line="240" w:lineRule="auto"/>
      </w:pPr>
      <w:r>
        <w:separator/>
      </w:r>
    </w:p>
  </w:endnote>
  <w:endnote w:type="continuationSeparator" w:id="0">
    <w:p w:rsidR="008547D1" w:rsidRDefault="00854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
    <w:altName w:val="Arial Unicode MS"/>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739430"/>
      <w:docPartObj>
        <w:docPartGallery w:val="Page Numbers (Bottom of Page)"/>
        <w:docPartUnique/>
      </w:docPartObj>
    </w:sdtPr>
    <w:sdtContent>
      <w:p w:rsidR="00FE2CEE" w:rsidRDefault="00F300AE">
        <w:pPr>
          <w:pStyle w:val="Footer"/>
          <w:jc w:val="center"/>
        </w:pPr>
        <w:fldSimple w:instr="PAGE   \* MERGEFORMAT">
          <w:r w:rsidR="00482245">
            <w:rPr>
              <w:noProof/>
            </w:rPr>
            <w:t>3</w:t>
          </w:r>
        </w:fldSimple>
      </w:p>
    </w:sdtContent>
  </w:sdt>
  <w:p w:rsidR="00FE2CEE" w:rsidRDefault="00FE2C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7D1" w:rsidRDefault="008547D1">
      <w:pPr>
        <w:spacing w:after="0" w:line="240" w:lineRule="auto"/>
      </w:pPr>
      <w:r>
        <w:separator/>
      </w:r>
    </w:p>
  </w:footnote>
  <w:footnote w:type="continuationSeparator" w:id="0">
    <w:p w:rsidR="008547D1" w:rsidRDefault="008547D1">
      <w:pPr>
        <w:spacing w:after="0" w:line="240" w:lineRule="auto"/>
      </w:pPr>
      <w:r>
        <w:continuationSeparator/>
      </w:r>
    </w:p>
  </w:footnote>
  <w:footnote w:id="1">
    <w:p w:rsidR="00FE2CEE" w:rsidRPr="001A2A2A"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w:t>
      </w:r>
      <w:r w:rsidRPr="00830030">
        <w:rPr>
          <w:lang w:val="ru-RU"/>
        </w:rPr>
        <w:t xml:space="preserve"> </w:t>
      </w:r>
      <w:r>
        <w:t>на</w:t>
      </w:r>
      <w:r w:rsidRPr="00830030">
        <w:rPr>
          <w:lang w:val="ru-RU"/>
        </w:rPr>
        <w:t xml:space="preserve"> </w:t>
      </w:r>
      <w:r>
        <w:t>Комисията</w:t>
      </w:r>
      <w:r w:rsidRPr="00830030">
        <w:rPr>
          <w:lang w:val="ru-RU"/>
        </w:rPr>
        <w:t xml:space="preserve"> </w:t>
      </w:r>
      <w:r>
        <w:t>ще</w:t>
      </w:r>
      <w:r w:rsidRPr="00830030">
        <w:rPr>
          <w:lang w:val="ru-RU"/>
        </w:rPr>
        <w:t xml:space="preserve"> </w:t>
      </w:r>
      <w:r>
        <w:t>предоставят</w:t>
      </w:r>
      <w:r w:rsidRPr="00830030">
        <w:rPr>
          <w:lang w:val="ru-RU"/>
        </w:rPr>
        <w:t xml:space="preserve"> </w:t>
      </w:r>
      <w:r>
        <w:t>безплатен</w:t>
      </w:r>
      <w:r w:rsidRPr="00830030">
        <w:rPr>
          <w:lang w:val="ru-RU"/>
        </w:rPr>
        <w:t xml:space="preserve"> </w:t>
      </w:r>
      <w:r>
        <w:t>достъп</w:t>
      </w:r>
      <w:r w:rsidRPr="00830030">
        <w:rPr>
          <w:lang w:val="ru-RU"/>
        </w:rPr>
        <w:t xml:space="preserve"> </w:t>
      </w:r>
      <w:r>
        <w:t>до</w:t>
      </w:r>
      <w:r w:rsidRPr="00830030">
        <w:rPr>
          <w:lang w:val="ru-RU"/>
        </w:rPr>
        <w:t xml:space="preserve"> </w:t>
      </w:r>
      <w:r>
        <w:t>електронната</w:t>
      </w:r>
      <w:r w:rsidRPr="00830030">
        <w:rPr>
          <w:lang w:val="ru-RU"/>
        </w:rPr>
        <w:t xml:space="preserve"> </w:t>
      </w:r>
      <w:r>
        <w:t>система</w:t>
      </w:r>
      <w:r w:rsidRPr="00830030">
        <w:rPr>
          <w:lang w:val="ru-RU"/>
        </w:rPr>
        <w:t xml:space="preserve"> </w:t>
      </w:r>
      <w:r>
        <w:t>за ЕЕДОП на</w:t>
      </w:r>
      <w:r w:rsidRPr="00830030">
        <w:rPr>
          <w:lang w:val="ru-RU"/>
        </w:rPr>
        <w:t xml:space="preserve"> </w:t>
      </w:r>
      <w:r>
        <w:t>възлагащите</w:t>
      </w:r>
      <w:r w:rsidRPr="00830030">
        <w:rPr>
          <w:lang w:val="ru-RU"/>
        </w:rPr>
        <w:t xml:space="preserve"> </w:t>
      </w:r>
      <w:r>
        <w:t>органи, възложителите, икономическите</w:t>
      </w:r>
      <w:r w:rsidRPr="00830030">
        <w:rPr>
          <w:lang w:val="ru-RU"/>
        </w:rPr>
        <w:t xml:space="preserve"> </w:t>
      </w:r>
      <w:r>
        <w:t>оператори, доставчиците</w:t>
      </w:r>
      <w:r w:rsidRPr="00830030">
        <w:rPr>
          <w:lang w:val="ru-RU"/>
        </w:rPr>
        <w:t xml:space="preserve"> </w:t>
      </w:r>
      <w:r>
        <w:t>на</w:t>
      </w:r>
      <w:r w:rsidRPr="00830030">
        <w:rPr>
          <w:lang w:val="ru-RU"/>
        </w:rPr>
        <w:t xml:space="preserve"> </w:t>
      </w:r>
      <w:r>
        <w:t>електронни</w:t>
      </w:r>
      <w:r w:rsidRPr="00830030">
        <w:rPr>
          <w:lang w:val="ru-RU"/>
        </w:rPr>
        <w:t xml:space="preserve"> </w:t>
      </w:r>
      <w:r>
        <w:t>услуги и други</w:t>
      </w:r>
      <w:r w:rsidRPr="00830030">
        <w:rPr>
          <w:lang w:val="ru-RU"/>
        </w:rPr>
        <w:t xml:space="preserve"> </w:t>
      </w:r>
      <w:r>
        <w:t>заинтересовани</w:t>
      </w:r>
      <w:r w:rsidRPr="00830030">
        <w:rPr>
          <w:lang w:val="ru-RU"/>
        </w:rPr>
        <w:t xml:space="preserve"> </w:t>
      </w:r>
      <w:r>
        <w:t>страни</w:t>
      </w:r>
    </w:p>
  </w:footnote>
  <w:footnote w:id="2">
    <w:p w:rsidR="00FE2CEE" w:rsidRPr="00011DCA"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За</w:t>
      </w:r>
      <w:r w:rsidRPr="00830030">
        <w:rPr>
          <w:lang w:val="ru-RU"/>
        </w:rPr>
        <w:t xml:space="preserve"> </w:t>
      </w:r>
      <w:r>
        <w:rPr>
          <w:b/>
        </w:rPr>
        <w:t>възлагащите</w:t>
      </w:r>
      <w:r w:rsidRPr="00830030">
        <w:rPr>
          <w:b/>
          <w:lang w:val="ru-RU"/>
        </w:rPr>
        <w:t xml:space="preserve"> </w:t>
      </w:r>
      <w:r>
        <w:rPr>
          <w:b/>
        </w:rPr>
        <w:t>органи</w:t>
      </w:r>
      <w:r>
        <w:t>: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предварителна</w:t>
      </w:r>
      <w:r w:rsidRPr="00830030">
        <w:rPr>
          <w:b/>
          <w:lang w:val="ru-RU"/>
        </w:rPr>
        <w:t xml:space="preserve"> </w:t>
      </w:r>
      <w:r>
        <w:rPr>
          <w:b/>
        </w:rPr>
        <w:t>информация</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процедура,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поръчка</w:t>
      </w:r>
      <w:r>
        <w:t>.</w:t>
      </w:r>
      <w:r>
        <w:br/>
        <w:t>За</w:t>
      </w:r>
      <w:r w:rsidRPr="00830030">
        <w:rPr>
          <w:lang w:val="ru-RU"/>
        </w:rPr>
        <w:t xml:space="preserve"> </w:t>
      </w:r>
      <w:r>
        <w:rPr>
          <w:b/>
        </w:rPr>
        <w:t>възложителите:</w:t>
      </w:r>
      <w:r w:rsidRPr="00830030">
        <w:rPr>
          <w:b/>
          <w:lang w:val="ru-RU"/>
        </w:rPr>
        <w:t xml:space="preserve"> </w:t>
      </w:r>
      <w:r>
        <w:rPr>
          <w:b/>
        </w:rPr>
        <w:t>периодично</w:t>
      </w:r>
      <w:r w:rsidRPr="00830030">
        <w:rPr>
          <w:b/>
          <w:lang w:val="ru-RU"/>
        </w:rPr>
        <w:t xml:space="preserve"> </w:t>
      </w:r>
      <w:r>
        <w:rPr>
          <w:b/>
        </w:rPr>
        <w:t>индикативн</w:t>
      </w:r>
      <w:r>
        <w:rPr>
          <w:b/>
          <w:lang w:val="en-US"/>
        </w:rPr>
        <w:t>o</w:t>
      </w:r>
      <w:r w:rsidRPr="00830030">
        <w:rPr>
          <w:b/>
          <w:lang w:val="ru-RU"/>
        </w:rPr>
        <w:t xml:space="preserve"> </w:t>
      </w:r>
      <w:r>
        <w:rPr>
          <w:b/>
        </w:rPr>
        <w:t>обявление</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 xml:space="preserve">процедура, </w:t>
      </w:r>
      <w:r>
        <w:rPr>
          <w:b/>
        </w:rPr>
        <w:t>обявление</w:t>
      </w:r>
      <w:r w:rsidRPr="00830030">
        <w:rPr>
          <w:b/>
          <w:lang w:val="ru-RU"/>
        </w:rPr>
        <w:t xml:space="preserve"> </w:t>
      </w:r>
      <w:r>
        <w:rPr>
          <w:b/>
        </w:rPr>
        <w:t>за</w:t>
      </w:r>
      <w:r w:rsidRPr="00830030">
        <w:rPr>
          <w:b/>
          <w:lang w:val="ru-RU"/>
        </w:rPr>
        <w:t xml:space="preserve"> </w:t>
      </w:r>
      <w:r>
        <w:rPr>
          <w:b/>
        </w:rPr>
        <w:t>поръчка</w:t>
      </w:r>
      <w:r w:rsidRPr="00830030">
        <w:rPr>
          <w:b/>
          <w:lang w:val="ru-RU"/>
        </w:rPr>
        <w:t xml:space="preserve"> </w:t>
      </w:r>
      <w:r>
        <w:t>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съществуването</w:t>
      </w:r>
      <w:r w:rsidRPr="00830030">
        <w:rPr>
          <w:b/>
          <w:lang w:val="ru-RU"/>
        </w:rPr>
        <w:t xml:space="preserve"> </w:t>
      </w:r>
      <w:r>
        <w:rPr>
          <w:b/>
        </w:rPr>
        <w:t>на</w:t>
      </w:r>
      <w:r w:rsidRPr="00830030">
        <w:rPr>
          <w:b/>
          <w:lang w:val="ru-RU"/>
        </w:rPr>
        <w:t xml:space="preserve"> </w:t>
      </w:r>
      <w:r>
        <w:rPr>
          <w:b/>
        </w:rPr>
        <w:t>квалификационна</w:t>
      </w:r>
      <w:r w:rsidRPr="00830030">
        <w:rPr>
          <w:b/>
          <w:lang w:val="ru-RU"/>
        </w:rPr>
        <w:t xml:space="preserve"> </w:t>
      </w:r>
      <w:r>
        <w:rPr>
          <w:b/>
        </w:rPr>
        <w:t>система.</w:t>
      </w:r>
    </w:p>
  </w:footnote>
  <w:footnote w:id="3">
    <w:p w:rsidR="00FE2CEE" w:rsidRPr="00F74DE4"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w:t>
      </w:r>
      <w:r w:rsidRPr="00830030">
        <w:rPr>
          <w:i/>
          <w:lang w:val="ru-RU"/>
        </w:rPr>
        <w:t xml:space="preserve"> </w:t>
      </w:r>
      <w:r>
        <w:rPr>
          <w:i/>
        </w:rPr>
        <w:t>да</w:t>
      </w:r>
      <w:r w:rsidRPr="00830030">
        <w:rPr>
          <w:i/>
          <w:lang w:val="ru-RU"/>
        </w:rPr>
        <w:t xml:space="preserve"> </w:t>
      </w:r>
      <w:r>
        <w:rPr>
          <w:i/>
        </w:rPr>
        <w:t>се</w:t>
      </w:r>
      <w:r w:rsidRPr="00830030">
        <w:rPr>
          <w:i/>
          <w:lang w:val="ru-RU"/>
        </w:rPr>
        <w:t xml:space="preserve"> </w:t>
      </w:r>
      <w:r>
        <w:rPr>
          <w:i/>
        </w:rPr>
        <w:t>копира</w:t>
      </w:r>
      <w:r w:rsidRPr="00830030">
        <w:rPr>
          <w:i/>
          <w:lang w:val="ru-RU"/>
        </w:rPr>
        <w:t xml:space="preserve"> </w:t>
      </w:r>
      <w:r>
        <w:rPr>
          <w:i/>
        </w:rPr>
        <w:t>от</w:t>
      </w:r>
      <w:r w:rsidRPr="00830030">
        <w:rPr>
          <w:i/>
          <w:lang w:val="ru-RU"/>
        </w:rPr>
        <w:t xml:space="preserve"> </w:t>
      </w:r>
      <w:r>
        <w:rPr>
          <w:i/>
        </w:rPr>
        <w:t>раздел I, точка I.1 отс</w:t>
      </w:r>
      <w:r w:rsidRPr="00830030">
        <w:rPr>
          <w:i/>
          <w:lang w:val="ru-RU"/>
        </w:rPr>
        <w:t xml:space="preserve"> </w:t>
      </w:r>
      <w:r>
        <w:rPr>
          <w:i/>
        </w:rPr>
        <w:t>ъответното</w:t>
      </w:r>
      <w:r w:rsidRPr="00830030">
        <w:rPr>
          <w:i/>
          <w:lang w:val="ru-RU"/>
        </w:rPr>
        <w:t xml:space="preserve"> </w:t>
      </w:r>
      <w:r>
        <w:rPr>
          <w:i/>
        </w:rPr>
        <w:t>обявление.</w:t>
      </w:r>
      <w:r w:rsidRPr="00830030">
        <w:rPr>
          <w:i/>
          <w:lang w:val="ru-RU"/>
        </w:rPr>
        <w:t xml:space="preserve"> </w:t>
      </w:r>
      <w:r>
        <w:t>В случайна</w:t>
      </w:r>
      <w:r w:rsidRPr="00830030">
        <w:rPr>
          <w:lang w:val="ru-RU"/>
        </w:rPr>
        <w:t xml:space="preserve"> </w:t>
      </w:r>
      <w:r>
        <w:t>съвместна</w:t>
      </w:r>
      <w:r w:rsidRPr="00830030">
        <w:rPr>
          <w:lang w:val="ru-RU"/>
        </w:rPr>
        <w:t xml:space="preserve"> </w:t>
      </w:r>
      <w:r>
        <w:t>процедура</w:t>
      </w:r>
      <w:r w:rsidRPr="00830030">
        <w:rPr>
          <w:lang w:val="ru-RU"/>
        </w:rPr>
        <w:t xml:space="preserve"> </w:t>
      </w:r>
      <w:r>
        <w:t>за</w:t>
      </w:r>
      <w:r w:rsidRPr="00830030">
        <w:rPr>
          <w:lang w:val="ru-RU"/>
        </w:rPr>
        <w:t xml:space="preserve"> </w:t>
      </w:r>
      <w:r>
        <w:t>възлагане</w:t>
      </w:r>
      <w:r w:rsidRPr="00830030">
        <w:rPr>
          <w:lang w:val="ru-RU"/>
        </w:rPr>
        <w:t xml:space="preserve"> </w:t>
      </w:r>
      <w:r>
        <w:t>на</w:t>
      </w:r>
      <w:r w:rsidRPr="00830030">
        <w:rPr>
          <w:lang w:val="ru-RU"/>
        </w:rPr>
        <w:t xml:space="preserve"> </w:t>
      </w:r>
      <w:r>
        <w:t>обществена</w:t>
      </w:r>
      <w:r w:rsidRPr="00830030">
        <w:rPr>
          <w:lang w:val="ru-RU"/>
        </w:rPr>
        <w:t xml:space="preserve"> </w:t>
      </w:r>
      <w:r>
        <w:t>поръчка, моля, посочете</w:t>
      </w:r>
      <w:r w:rsidRPr="00830030">
        <w:rPr>
          <w:lang w:val="ru-RU"/>
        </w:rPr>
        <w:t xml:space="preserve"> </w:t>
      </w:r>
      <w:r>
        <w:t>имената</w:t>
      </w:r>
      <w:r w:rsidRPr="00830030">
        <w:rPr>
          <w:lang w:val="ru-RU"/>
        </w:rPr>
        <w:t xml:space="preserve"> </w:t>
      </w:r>
      <w:r>
        <w:t>на</w:t>
      </w:r>
      <w:r w:rsidRPr="00830030">
        <w:rPr>
          <w:lang w:val="ru-RU"/>
        </w:rPr>
        <w:t xml:space="preserve"> </w:t>
      </w:r>
      <w:r>
        <w:t>всички</w:t>
      </w:r>
      <w:r w:rsidRPr="00830030">
        <w:rPr>
          <w:lang w:val="ru-RU"/>
        </w:rPr>
        <w:t xml:space="preserve"> </w:t>
      </w:r>
      <w:r>
        <w:t>заинтересовани</w:t>
      </w:r>
      <w:r w:rsidRPr="00830030">
        <w:rPr>
          <w:lang w:val="ru-RU"/>
        </w:rPr>
        <w:t xml:space="preserve"> </w:t>
      </w:r>
      <w:r>
        <w:t>възложители</w:t>
      </w:r>
      <w:r w:rsidRPr="00830030">
        <w:rPr>
          <w:lang w:val="ru-RU"/>
        </w:rPr>
        <w:t xml:space="preserve"> </w:t>
      </w:r>
      <w:r>
        <w:t>на</w:t>
      </w:r>
      <w:r w:rsidRPr="00830030">
        <w:rPr>
          <w:lang w:val="ru-RU"/>
        </w:rPr>
        <w:t xml:space="preserve"> </w:t>
      </w:r>
      <w:r>
        <w:t>обществени</w:t>
      </w:r>
      <w:r w:rsidRPr="00830030">
        <w:rPr>
          <w:lang w:val="ru-RU"/>
        </w:rPr>
        <w:t xml:space="preserve"> </w:t>
      </w:r>
      <w:r>
        <w:t>поръчки.</w:t>
      </w:r>
    </w:p>
  </w:footnote>
  <w:footnote w:id="4">
    <w:p w:rsidR="00FE2CEE" w:rsidRPr="00CC374C"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w:t>
      </w:r>
      <w:r w:rsidRPr="00830030">
        <w:rPr>
          <w:i/>
          <w:lang w:val="ru-RU"/>
        </w:rPr>
        <w:t xml:space="preserve"> </w:t>
      </w:r>
      <w:r>
        <w:rPr>
          <w:i/>
        </w:rPr>
        <w:t>съответното</w:t>
      </w:r>
      <w:r w:rsidRPr="00830030">
        <w:rPr>
          <w:i/>
          <w:lang w:val="ru-RU"/>
        </w:rPr>
        <w:t xml:space="preserve"> </w:t>
      </w:r>
      <w:r>
        <w:rPr>
          <w:i/>
        </w:rPr>
        <w:t>обявление</w:t>
      </w:r>
    </w:p>
  </w:footnote>
  <w:footnote w:id="5">
    <w:p w:rsidR="00FE2CEE" w:rsidRPr="00603654"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w:t>
      </w:r>
      <w:r w:rsidRPr="00830030">
        <w:rPr>
          <w:i/>
          <w:lang w:val="ru-RU"/>
        </w:rPr>
        <w:t xml:space="preserve"> </w:t>
      </w:r>
      <w:r>
        <w:rPr>
          <w:i/>
        </w:rPr>
        <w:t>съответното</w:t>
      </w:r>
      <w:r w:rsidRPr="00830030">
        <w:rPr>
          <w:i/>
          <w:lang w:val="ru-RU"/>
        </w:rPr>
        <w:t xml:space="preserve"> </w:t>
      </w:r>
      <w:r>
        <w:rPr>
          <w:i/>
        </w:rPr>
        <w:t>обявление</w:t>
      </w:r>
    </w:p>
  </w:footnote>
  <w:footnote w:id="6">
    <w:p w:rsidR="00FE2CEE" w:rsidRPr="002C475F"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w:t>
      </w:r>
      <w:r w:rsidRPr="00830030">
        <w:rPr>
          <w:lang w:val="ru-RU"/>
        </w:rPr>
        <w:t xml:space="preserve"> </w:t>
      </w:r>
      <w:r>
        <w:t>повторете</w:t>
      </w:r>
      <w:r w:rsidRPr="00830030">
        <w:rPr>
          <w:lang w:val="ru-RU"/>
        </w:rPr>
        <w:t xml:space="preserve"> </w:t>
      </w:r>
      <w:r>
        <w:t>информацията</w:t>
      </w:r>
      <w:r w:rsidRPr="00830030">
        <w:rPr>
          <w:lang w:val="ru-RU"/>
        </w:rPr>
        <w:t xml:space="preserve"> </w:t>
      </w:r>
      <w:r>
        <w:t>относно</w:t>
      </w:r>
      <w:r w:rsidRPr="00830030">
        <w:rPr>
          <w:lang w:val="ru-RU"/>
        </w:rPr>
        <w:t xml:space="preserve"> </w:t>
      </w:r>
      <w:r>
        <w:t>лицата</w:t>
      </w:r>
      <w:r w:rsidRPr="00830030">
        <w:rPr>
          <w:lang w:val="ru-RU"/>
        </w:rPr>
        <w:t xml:space="preserve"> </w:t>
      </w:r>
      <w:r>
        <w:t>за</w:t>
      </w:r>
      <w:r w:rsidRPr="00830030">
        <w:rPr>
          <w:lang w:val="ru-RU"/>
        </w:rPr>
        <w:t xml:space="preserve"> </w:t>
      </w:r>
      <w:r>
        <w:t>контакт</w:t>
      </w:r>
      <w:r w:rsidRPr="00830030">
        <w:rPr>
          <w:lang w:val="ru-RU"/>
        </w:rPr>
        <w:t xml:space="preserve"> </w:t>
      </w:r>
      <w:r>
        <w:t>толкова</w:t>
      </w:r>
      <w:r w:rsidRPr="00830030">
        <w:rPr>
          <w:lang w:val="ru-RU"/>
        </w:rPr>
        <w:t xml:space="preserve"> </w:t>
      </w:r>
      <w:r>
        <w:t>пъти, колкото е необходимо.</w:t>
      </w:r>
    </w:p>
  </w:footnote>
  <w:footnote w:id="7">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Препоръкана</w:t>
      </w:r>
      <w:r w:rsidRPr="00830030">
        <w:rPr>
          <w:lang w:val="ru-RU"/>
        </w:rPr>
        <w:t xml:space="preserve"> </w:t>
      </w:r>
      <w:r>
        <w:t>Комисиятаот 6 май 2003 г. относно</w:t>
      </w:r>
      <w:r w:rsidRPr="00830030">
        <w:rPr>
          <w:lang w:val="ru-RU"/>
        </w:rPr>
        <w:t xml:space="preserve"> </w:t>
      </w:r>
      <w:r>
        <w:t>определението</w:t>
      </w:r>
      <w:r w:rsidRPr="00830030">
        <w:rPr>
          <w:lang w:val="ru-RU"/>
        </w:rPr>
        <w:t xml:space="preserve"> </w:t>
      </w:r>
      <w:r>
        <w:t>за</w:t>
      </w:r>
      <w:r w:rsidRPr="00830030">
        <w:rPr>
          <w:lang w:val="ru-RU"/>
        </w:rPr>
        <w:t xml:space="preserve"> </w:t>
      </w:r>
      <w:r>
        <w:t>микро-, малки и средни</w:t>
      </w:r>
      <w:r w:rsidRPr="00830030">
        <w:rPr>
          <w:lang w:val="ru-RU"/>
        </w:rPr>
        <w:t xml:space="preserve"> </w:t>
      </w:r>
      <w:r>
        <w:t>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коитоса</w:t>
      </w:r>
      <w:r w:rsidRPr="00123AA0">
        <w:rPr>
          <w:b/>
        </w:rPr>
        <w:t>заетипо-малкоот 250 лица</w:t>
      </w:r>
      <w:r w:rsidRPr="00123AA0">
        <w:t xml:space="preserve"> и чийто</w:t>
      </w:r>
      <w:r w:rsidRPr="00123AA0">
        <w:rPr>
          <w:b/>
        </w:rPr>
        <w:t xml:space="preserve">годишеноборотненадхвърля 50 млн. евро, </w:t>
      </w:r>
      <w:r w:rsidRPr="00123AA0">
        <w:rPr>
          <w:b/>
          <w:i/>
        </w:rPr>
        <w:t>и/или</w:t>
      </w:r>
      <w:r w:rsidRPr="00123AA0">
        <w:rPr>
          <w:b/>
        </w:rPr>
        <w:t>годишниятимсчетоводенбалансненадхвърля 43 милионаевро.</w:t>
      </w:r>
    </w:p>
  </w:footnote>
  <w:footnote w:id="8">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точка</w:t>
      </w:r>
      <w:r>
        <w:t>III</w:t>
      </w:r>
      <w:r w:rsidRPr="00123AA0">
        <w:t>.1.5 от</w:t>
      </w:r>
      <w:r w:rsidRPr="00830030">
        <w:rPr>
          <w:lang w:val="ru-RU"/>
        </w:rPr>
        <w:t xml:space="preserve"> </w:t>
      </w:r>
      <w:r w:rsidRPr="00123AA0">
        <w:t>обявлението</w:t>
      </w:r>
      <w:r w:rsidRPr="00830030">
        <w:rPr>
          <w:lang w:val="ru-RU"/>
        </w:rPr>
        <w:t xml:space="preserve"> </w:t>
      </w:r>
      <w:r w:rsidRPr="00123AA0">
        <w:t>за</w:t>
      </w:r>
      <w:r w:rsidRPr="00830030">
        <w:rPr>
          <w:lang w:val="ru-RU"/>
        </w:rPr>
        <w:t xml:space="preserve"> </w:t>
      </w:r>
      <w:r w:rsidRPr="00123AA0">
        <w:t>поръчка</w:t>
      </w:r>
    </w:p>
  </w:footnote>
  <w:footnote w:id="9">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w:t>
      </w:r>
      <w:r w:rsidRPr="00830030">
        <w:rPr>
          <w:lang w:val="ru-RU"/>
        </w:rPr>
        <w:t xml:space="preserve"> </w:t>
      </w:r>
      <w:r w:rsidRPr="00123AA0">
        <w:t>му</w:t>
      </w:r>
      <w:r w:rsidRPr="00830030">
        <w:rPr>
          <w:lang w:val="ru-RU"/>
        </w:rPr>
        <w:t xml:space="preserve"> </w:t>
      </w:r>
      <w:r w:rsidRPr="00123AA0">
        <w:t>цел е социалната и професионална</w:t>
      </w:r>
      <w:r w:rsidRPr="00830030">
        <w:rPr>
          <w:lang w:val="ru-RU"/>
        </w:rPr>
        <w:t xml:space="preserve"> </w:t>
      </w:r>
      <w:r w:rsidRPr="00123AA0">
        <w:t>интеграция</w:t>
      </w:r>
      <w:r w:rsidRPr="00830030">
        <w:rPr>
          <w:lang w:val="ru-RU"/>
        </w:rPr>
        <w:t xml:space="preserve"> </w:t>
      </w:r>
      <w:r w:rsidRPr="00123AA0">
        <w:t>на</w:t>
      </w:r>
      <w:r w:rsidRPr="00830030">
        <w:rPr>
          <w:lang w:val="ru-RU"/>
        </w:rPr>
        <w:t xml:space="preserve"> </w:t>
      </w:r>
      <w:r w:rsidRPr="00123AA0">
        <w:t>хора с уврежданияили в неравностойно</w:t>
      </w:r>
      <w:r w:rsidRPr="00830030">
        <w:rPr>
          <w:lang w:val="ru-RU"/>
        </w:rPr>
        <w:t xml:space="preserve"> </w:t>
      </w:r>
      <w:r w:rsidRPr="00123AA0">
        <w:t>положение.</w:t>
      </w:r>
    </w:p>
  </w:footnote>
  <w:footnote w:id="10">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акоиматакива, саопределени в сертификацията.</w:t>
      </w:r>
    </w:p>
  </w:footnote>
  <w:footnote w:id="11">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w:t>
      </w:r>
      <w:r w:rsidRPr="00830030">
        <w:rPr>
          <w:lang w:val="ru-RU"/>
        </w:rPr>
        <w:t xml:space="preserve"> </w:t>
      </w:r>
      <w:r w:rsidRPr="00123AA0">
        <w:t>като</w:t>
      </w:r>
      <w:r w:rsidRPr="00830030">
        <w:rPr>
          <w:lang w:val="ru-RU"/>
        </w:rPr>
        <w:t xml:space="preserve"> </w:t>
      </w:r>
      <w:r w:rsidRPr="00123AA0">
        <w:t>частот</w:t>
      </w:r>
      <w:r w:rsidRPr="00830030">
        <w:rPr>
          <w:lang w:val="ru-RU"/>
        </w:rPr>
        <w:t xml:space="preserve"> </w:t>
      </w:r>
      <w:r w:rsidRPr="00123AA0">
        <w:t>група, консорциум, съвместно</w:t>
      </w:r>
      <w:r w:rsidRPr="00830030">
        <w:rPr>
          <w:lang w:val="ru-RU"/>
        </w:rPr>
        <w:t xml:space="preserve"> </w:t>
      </w:r>
      <w:r w:rsidRPr="00123AA0">
        <w:t>предприятие</w:t>
      </w:r>
      <w:r w:rsidRPr="00830030">
        <w:rPr>
          <w:lang w:val="ru-RU"/>
        </w:rPr>
        <w:t xml:space="preserve"> </w:t>
      </w:r>
      <w:r w:rsidRPr="00123AA0">
        <w:t>или</w:t>
      </w:r>
      <w:r w:rsidRPr="00830030">
        <w:rPr>
          <w:lang w:val="ru-RU"/>
        </w:rPr>
        <w:t xml:space="preserve"> </w:t>
      </w:r>
      <w:r w:rsidRPr="00123AA0">
        <w:t>други</w:t>
      </w:r>
      <w:r w:rsidRPr="00830030">
        <w:rPr>
          <w:lang w:val="ru-RU"/>
        </w:rPr>
        <w:t xml:space="preserve"> </w:t>
      </w:r>
      <w:r w:rsidRPr="00123AA0">
        <w:t>подобни.</w:t>
      </w:r>
    </w:p>
  </w:footnote>
  <w:footnote w:id="12">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rsidRPr="00830030">
        <w:rPr>
          <w:lang w:val="ru-RU"/>
        </w:rPr>
        <w:t xml:space="preserve"> </w:t>
      </w:r>
      <w:r w:rsidRPr="00123AA0">
        <w:t>за</w:t>
      </w:r>
      <w:r w:rsidRPr="00830030">
        <w:rPr>
          <w:lang w:val="ru-RU"/>
        </w:rPr>
        <w:t xml:space="preserve"> </w:t>
      </w:r>
      <w:r w:rsidRPr="00123AA0">
        <w:t>технически</w:t>
      </w:r>
      <w:r w:rsidRPr="00830030">
        <w:rPr>
          <w:lang w:val="ru-RU"/>
        </w:rPr>
        <w:t xml:space="preserve"> </w:t>
      </w:r>
      <w:r>
        <w:t xml:space="preserve">органи, участващи в контрол </w:t>
      </w:r>
      <w:r w:rsidRPr="00123AA0">
        <w:t>на</w:t>
      </w:r>
      <w:r w:rsidRPr="00830030">
        <w:rPr>
          <w:lang w:val="ru-RU"/>
        </w:rPr>
        <w:t xml:space="preserve"> </w:t>
      </w:r>
      <w:r w:rsidRPr="00123AA0">
        <w:t>качеството: част</w:t>
      </w:r>
      <w:r w:rsidRPr="00830030">
        <w:rPr>
          <w:lang w:val="ru-RU"/>
        </w:rPr>
        <w:t xml:space="preserve"> </w:t>
      </w:r>
      <w:r>
        <w:t>IV</w:t>
      </w:r>
      <w:r w:rsidRPr="00123AA0">
        <w:t>, раздел В, точка 3:</w:t>
      </w:r>
    </w:p>
  </w:footnote>
  <w:footnote w:id="13">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 2 от</w:t>
      </w:r>
      <w:r>
        <w:t xml:space="preserve"> </w:t>
      </w:r>
      <w:r w:rsidRPr="00123AA0">
        <w:t>Рамково</w:t>
      </w:r>
      <w:r>
        <w:t xml:space="preserve"> </w:t>
      </w:r>
      <w:r w:rsidRPr="00123AA0">
        <w:t>решение 2008/841/ПВР на</w:t>
      </w:r>
      <w:r>
        <w:t xml:space="preserve"> </w:t>
      </w:r>
      <w:r w:rsidRPr="00123AA0">
        <w:t>Съветаот 24 октомври 2008 г. Относно</w:t>
      </w:r>
      <w:r>
        <w:t xml:space="preserve"> </w:t>
      </w:r>
      <w:r w:rsidRPr="00123AA0">
        <w:t>борбата с организираната</w:t>
      </w:r>
      <w:r>
        <w:t xml:space="preserve"> </w:t>
      </w:r>
      <w:r w:rsidRPr="00123AA0">
        <w:t xml:space="preserve">престъпност (ОВ </w:t>
      </w:r>
      <w:r>
        <w:t>L</w:t>
      </w:r>
      <w:r w:rsidRPr="00123AA0">
        <w:t xml:space="preserve"> 300, 11.11.2008 г.,стр. 42).</w:t>
      </w:r>
    </w:p>
  </w:footnote>
  <w:footnote w:id="14">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w:t>
      </w:r>
      <w:r>
        <w:t> </w:t>
      </w:r>
      <w:r w:rsidRPr="00123AA0">
        <w:t>3 от</w:t>
      </w:r>
      <w:r>
        <w:t xml:space="preserve"> </w:t>
      </w:r>
      <w:r w:rsidRPr="00123AA0">
        <w:t>Конвенцията</w:t>
      </w:r>
      <w:r>
        <w:t xml:space="preserve"> </w:t>
      </w:r>
      <w:r w:rsidRPr="00123AA0">
        <w:t>за</w:t>
      </w:r>
      <w:r>
        <w:t xml:space="preserve"> </w:t>
      </w:r>
      <w:r w:rsidRPr="00123AA0">
        <w:t>борба с корупцията, в която</w:t>
      </w:r>
      <w:r>
        <w:t xml:space="preserve"> </w:t>
      </w:r>
      <w:r w:rsidRPr="00123AA0">
        <w:t>участват</w:t>
      </w:r>
      <w:r>
        <w:t xml:space="preserve"> </w:t>
      </w:r>
      <w:r w:rsidRPr="00123AA0">
        <w:t>длъжностни</w:t>
      </w:r>
      <w:r>
        <w:t xml:space="preserve"> </w:t>
      </w:r>
      <w:r w:rsidRPr="00123AA0">
        <w:t>лицана</w:t>
      </w:r>
      <w:r>
        <w:t xml:space="preserve"> </w:t>
      </w:r>
      <w:r w:rsidRPr="00123AA0">
        <w:t>Европейските</w:t>
      </w:r>
      <w:r>
        <w:t xml:space="preserve"> </w:t>
      </w:r>
      <w:r w:rsidRPr="00123AA0">
        <w:t>общности</w:t>
      </w:r>
      <w:r>
        <w:t xml:space="preserve"> </w:t>
      </w:r>
      <w:r w:rsidRPr="00123AA0">
        <w:t>или</w:t>
      </w:r>
      <w:r>
        <w:t xml:space="preserve"> </w:t>
      </w:r>
      <w:r w:rsidRPr="00123AA0">
        <w:t>длъжностни</w:t>
      </w:r>
      <w:r>
        <w:t xml:space="preserve"> </w:t>
      </w:r>
      <w:r w:rsidRPr="00123AA0">
        <w:t>лица</w:t>
      </w:r>
      <w:r>
        <w:t xml:space="preserve"> </w:t>
      </w:r>
      <w:r w:rsidRPr="00123AA0">
        <w:t>на</w:t>
      </w:r>
      <w:r>
        <w:t> </w:t>
      </w:r>
      <w:r w:rsidRPr="00123AA0">
        <w:t>държавите —</w:t>
      </w:r>
      <w:r>
        <w:t> </w:t>
      </w:r>
      <w:r w:rsidRPr="00123AA0">
        <w:t>членки</w:t>
      </w:r>
      <w:r>
        <w:t xml:space="preserve"> </w:t>
      </w:r>
      <w:r w:rsidRPr="00123AA0">
        <w:t>на</w:t>
      </w:r>
      <w:r>
        <w:t xml:space="preserve"> </w:t>
      </w:r>
      <w:r w:rsidRPr="00123AA0">
        <w:t>Европейския</w:t>
      </w:r>
      <w:r>
        <w:t> </w:t>
      </w:r>
      <w:r w:rsidRPr="00123AA0">
        <w:t>съюз,  ОВ С 195, 25.6.1997</w:t>
      </w:r>
      <w:r>
        <w:t> </w:t>
      </w:r>
      <w:r w:rsidRPr="00123AA0">
        <w:t>г., стр. 1, и вчлен 2, параграф</w:t>
      </w:r>
      <w:r>
        <w:t> </w:t>
      </w:r>
      <w:r w:rsidRPr="00123AA0">
        <w:t>1 отРамково</w:t>
      </w:r>
      <w:r>
        <w:t xml:space="preserve"> </w:t>
      </w:r>
      <w:r w:rsidRPr="00123AA0">
        <w:t>решение</w:t>
      </w:r>
      <w:r>
        <w:t> </w:t>
      </w:r>
      <w:r w:rsidRPr="00123AA0">
        <w:t>2003/568/ПВР на</w:t>
      </w:r>
      <w:r>
        <w:t xml:space="preserve"> </w:t>
      </w:r>
      <w:r w:rsidRPr="00123AA0">
        <w:t>Съвета</w:t>
      </w:r>
      <w:r>
        <w:t xml:space="preserve"> </w:t>
      </w:r>
      <w:r w:rsidRPr="00123AA0">
        <w:t>от 22 юли 2003</w:t>
      </w:r>
      <w:r>
        <w:t> </w:t>
      </w:r>
      <w:r w:rsidRPr="00123AA0">
        <w:t xml:space="preserve">г. </w:t>
      </w:r>
      <w:r>
        <w:t xml:space="preserve">относно </w:t>
      </w:r>
      <w:r w:rsidRPr="00123AA0">
        <w:t>борбата с корупцията в частния</w:t>
      </w:r>
      <w:r>
        <w:t xml:space="preserve"> </w:t>
      </w:r>
      <w:r w:rsidRPr="00123AA0">
        <w:t xml:space="preserve">сектор (ОВ </w:t>
      </w:r>
      <w:r>
        <w:t>L</w:t>
      </w:r>
      <w:r w:rsidRPr="00123AA0">
        <w:t xml:space="preserve"> 192, 31.7.2003</w:t>
      </w:r>
      <w:r>
        <w:t> </w:t>
      </w:r>
      <w:r w:rsidRPr="00123AA0">
        <w:t>г.,ст</w:t>
      </w:r>
      <w:r>
        <w:t>p</w:t>
      </w:r>
      <w:r w:rsidRPr="00123AA0">
        <w:t>. 54). Това</w:t>
      </w:r>
      <w:r>
        <w:t xml:space="preserve"> </w:t>
      </w:r>
      <w:r w:rsidRPr="00123AA0">
        <w:t>основание</w:t>
      </w:r>
      <w:r>
        <w:t xml:space="preserve"> </w:t>
      </w:r>
      <w:r w:rsidRPr="00123AA0">
        <w:t>за</w:t>
      </w:r>
      <w:r>
        <w:t xml:space="preserve"> </w:t>
      </w:r>
      <w:r w:rsidRPr="00123AA0">
        <w:t>изключване</w:t>
      </w:r>
      <w:r>
        <w:t xml:space="preserve"> </w:t>
      </w:r>
      <w:r w:rsidRPr="00123AA0">
        <w:t>обхваща и корупцията</w:t>
      </w:r>
      <w:r>
        <w:t xml:space="preserve"> </w:t>
      </w:r>
      <w:r w:rsidRPr="00123AA0">
        <w:t>съгласно</w:t>
      </w:r>
      <w:r>
        <w:t xml:space="preserve"> </w:t>
      </w:r>
      <w:r w:rsidRPr="00123AA0">
        <w:t>определението в националното</w:t>
      </w:r>
      <w:r>
        <w:t xml:space="preserve"> </w:t>
      </w:r>
      <w:r w:rsidRPr="00123AA0">
        <w:t>законодателство</w:t>
      </w:r>
      <w:r>
        <w:t xml:space="preserve"> </w:t>
      </w:r>
      <w:r w:rsidRPr="00123AA0">
        <w:t>на</w:t>
      </w:r>
      <w:r>
        <w:t xml:space="preserve"> </w:t>
      </w:r>
      <w:r w:rsidRPr="00123AA0">
        <w:t>възлагащия</w:t>
      </w:r>
      <w:r>
        <w:t xml:space="preserve"> </w:t>
      </w:r>
      <w:r w:rsidRPr="00123AA0">
        <w:t>орган (възложителя) или</w:t>
      </w:r>
      <w:r>
        <w:t xml:space="preserve"> </w:t>
      </w:r>
      <w:r w:rsidRPr="00123AA0">
        <w:t>на</w:t>
      </w:r>
      <w:r>
        <w:t xml:space="preserve"> </w:t>
      </w:r>
      <w:r w:rsidRPr="00123AA0">
        <w:t>икономическия</w:t>
      </w:r>
      <w:r>
        <w:t xml:space="preserve"> </w:t>
      </w:r>
      <w:r w:rsidRPr="00123AA0">
        <w:t>оператор.</w:t>
      </w:r>
    </w:p>
  </w:footnote>
  <w:footnote w:id="15">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w:t>
      </w:r>
      <w:r>
        <w:t xml:space="preserve"> </w:t>
      </w:r>
      <w:r w:rsidRPr="00123AA0">
        <w:t>смисъла</w:t>
      </w:r>
      <w:r>
        <w:t xml:space="preserve"> </w:t>
      </w:r>
      <w:r w:rsidRPr="00123AA0">
        <w:t>на</w:t>
      </w:r>
      <w:r>
        <w:t xml:space="preserve"> </w:t>
      </w:r>
      <w:r w:rsidRPr="00123AA0">
        <w:t>член 1 от</w:t>
      </w:r>
      <w:r>
        <w:t xml:space="preserve"> </w:t>
      </w:r>
      <w:r w:rsidRPr="00123AA0">
        <w:t>Конвенцията</w:t>
      </w:r>
      <w:r>
        <w:t xml:space="preserve"> </w:t>
      </w:r>
      <w:r w:rsidRPr="00123AA0">
        <w:t>за</w:t>
      </w:r>
      <w:r>
        <w:t xml:space="preserve"> </w:t>
      </w:r>
      <w:r w:rsidRPr="00123AA0">
        <w:t>защита</w:t>
      </w:r>
      <w:r>
        <w:t xml:space="preserve"> </w:t>
      </w:r>
      <w:r w:rsidRPr="00123AA0">
        <w:t>на</w:t>
      </w:r>
      <w:r>
        <w:t xml:space="preserve"> </w:t>
      </w:r>
      <w:r w:rsidRPr="00123AA0">
        <w:t>финансовите</w:t>
      </w:r>
      <w:r>
        <w:t xml:space="preserve"> </w:t>
      </w:r>
      <w:r w:rsidRPr="00123AA0">
        <w:t>интереси</w:t>
      </w:r>
      <w:r>
        <w:t xml:space="preserve"> </w:t>
      </w:r>
      <w:r w:rsidRPr="00123AA0">
        <w:t>на</w:t>
      </w:r>
      <w:r>
        <w:t xml:space="preserve"> </w:t>
      </w:r>
      <w:r w:rsidRPr="00123AA0">
        <w:t>Европейските</w:t>
      </w:r>
      <w:r>
        <w:t xml:space="preserve"> </w:t>
      </w:r>
      <w:r w:rsidRPr="00123AA0">
        <w:t xml:space="preserve">общности (ОВ </w:t>
      </w:r>
      <w:r>
        <w:t>C </w:t>
      </w:r>
      <w:r w:rsidRPr="00123AA0">
        <w:t>316, 27.11.1995</w:t>
      </w:r>
      <w:r>
        <w:t> </w:t>
      </w:r>
      <w:r w:rsidRPr="00123AA0">
        <w:t>г.,стр.</w:t>
      </w:r>
      <w:r>
        <w:t> </w:t>
      </w:r>
      <w:r w:rsidRPr="00123AA0">
        <w:t>48).</w:t>
      </w:r>
    </w:p>
  </w:footnote>
  <w:footnote w:id="16">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членове 1 и 3 от</w:t>
      </w:r>
      <w:r>
        <w:t xml:space="preserve"> </w:t>
      </w:r>
      <w:r w:rsidRPr="00123AA0">
        <w:t>Рамково</w:t>
      </w:r>
      <w:r>
        <w:t xml:space="preserve"> </w:t>
      </w:r>
      <w:r w:rsidRPr="00123AA0">
        <w:t>решениена</w:t>
      </w:r>
      <w:r>
        <w:t xml:space="preserve"> </w:t>
      </w:r>
      <w:r w:rsidRPr="00123AA0">
        <w:t>Съвета</w:t>
      </w:r>
      <w:r>
        <w:t xml:space="preserve"> </w:t>
      </w:r>
      <w:r w:rsidRPr="00123AA0">
        <w:t>от 13 юни 2002 г. Относно</w:t>
      </w:r>
      <w:r>
        <w:t xml:space="preserve"> </w:t>
      </w:r>
      <w:r w:rsidRPr="00123AA0">
        <w:t>борбата</w:t>
      </w:r>
      <w:r>
        <w:t xml:space="preserve"> </w:t>
      </w:r>
      <w:r w:rsidRPr="00123AA0">
        <w:t>срещу</w:t>
      </w:r>
      <w:r>
        <w:t xml:space="preserve"> </w:t>
      </w:r>
      <w:r w:rsidRPr="00123AA0">
        <w:t xml:space="preserve">тероризма (ОВ </w:t>
      </w:r>
      <w:r>
        <w:t>L</w:t>
      </w:r>
      <w:r w:rsidRPr="00123AA0">
        <w:t xml:space="preserve"> 164, 22.6.2002 г., стр. 3). Това</w:t>
      </w:r>
      <w:r>
        <w:t xml:space="preserve"> </w:t>
      </w:r>
      <w:r w:rsidRPr="00123AA0">
        <w:t>основание</w:t>
      </w:r>
      <w:r>
        <w:t xml:space="preserve"> </w:t>
      </w:r>
      <w:r w:rsidRPr="00123AA0">
        <w:t>за</w:t>
      </w:r>
      <w:r>
        <w:t xml:space="preserve"> </w:t>
      </w:r>
      <w:r w:rsidRPr="00123AA0">
        <w:t>изключване</w:t>
      </w:r>
      <w:r>
        <w:t xml:space="preserve"> </w:t>
      </w:r>
      <w:r w:rsidRPr="00123AA0">
        <w:t>също</w:t>
      </w:r>
      <w:r>
        <w:t xml:space="preserve"> </w:t>
      </w:r>
      <w:r w:rsidRPr="00123AA0">
        <w:t>обхваща</w:t>
      </w:r>
      <w:r>
        <w:t xml:space="preserve"> </w:t>
      </w:r>
      <w:r w:rsidRPr="00123AA0">
        <w:t>подбудителство, помагачество</w:t>
      </w:r>
      <w:r>
        <w:t xml:space="preserve"> </w:t>
      </w:r>
      <w:r w:rsidRPr="00123AA0">
        <w:t>или</w:t>
      </w:r>
      <w:r>
        <w:t xml:space="preserve"> </w:t>
      </w:r>
      <w:r w:rsidRPr="00123AA0">
        <w:t>съучастие</w:t>
      </w:r>
      <w:r>
        <w:t xml:space="preserve"> </w:t>
      </w:r>
      <w:r w:rsidRPr="00123AA0">
        <w:t>или</w:t>
      </w:r>
      <w:r>
        <w:t xml:space="preserve"> </w:t>
      </w:r>
      <w:r w:rsidRPr="00123AA0">
        <w:t>опит</w:t>
      </w:r>
      <w:r>
        <w:t xml:space="preserve"> </w:t>
      </w:r>
      <w:r w:rsidRPr="00123AA0">
        <w:t>за</w:t>
      </w:r>
      <w:r>
        <w:t xml:space="preserve"> </w:t>
      </w:r>
      <w:r w:rsidRPr="00123AA0">
        <w:t>извършване</w:t>
      </w:r>
      <w:r>
        <w:t xml:space="preserve"> </w:t>
      </w:r>
      <w:r w:rsidRPr="00123AA0">
        <w:t>на</w:t>
      </w:r>
      <w:r>
        <w:t xml:space="preserve"> </w:t>
      </w:r>
      <w:r w:rsidRPr="00123AA0">
        <w:t>престъпление, както е посочено в член</w:t>
      </w:r>
      <w:r>
        <w:t> </w:t>
      </w:r>
      <w:r w:rsidRPr="00123AA0">
        <w:t>4 от</w:t>
      </w:r>
      <w:r>
        <w:t xml:space="preserve"> </w:t>
      </w:r>
      <w:r w:rsidRPr="00123AA0">
        <w:t>същото</w:t>
      </w:r>
      <w:r>
        <w:t xml:space="preserve"> </w:t>
      </w:r>
      <w:r w:rsidRPr="00123AA0">
        <w:t>рамково</w:t>
      </w:r>
      <w:r>
        <w:t xml:space="preserve"> </w:t>
      </w:r>
      <w:r w:rsidRPr="00123AA0">
        <w:t>решение.</w:t>
      </w:r>
    </w:p>
  </w:footnote>
  <w:footnote w:id="17">
    <w:p w:rsidR="00FE2CEE" w:rsidRPr="00AD02D8"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Съгласно</w:t>
      </w:r>
      <w:r>
        <w:t xml:space="preserve"> </w:t>
      </w:r>
      <w:r w:rsidRPr="00123AA0">
        <w:t>определението в член 1 от</w:t>
      </w:r>
      <w:r>
        <w:t xml:space="preserve"> </w:t>
      </w:r>
      <w:r w:rsidRPr="00123AA0">
        <w:t>Директива 2005/60/ЕО наЕвропейския</w:t>
      </w:r>
      <w:r>
        <w:t xml:space="preserve"> </w:t>
      </w:r>
      <w:r w:rsidRPr="00123AA0">
        <w:t>парламент и на</w:t>
      </w:r>
      <w:r>
        <w:t xml:space="preserve"> </w:t>
      </w:r>
      <w:r w:rsidRPr="00123AA0">
        <w:t>Съвета</w:t>
      </w:r>
      <w:r>
        <w:t xml:space="preserve"> </w:t>
      </w:r>
      <w:r w:rsidRPr="00123AA0">
        <w:t>от 26 октомври 2005 г. За</w:t>
      </w:r>
      <w:r>
        <w:t xml:space="preserve"> </w:t>
      </w:r>
      <w:r w:rsidRPr="00123AA0">
        <w:t>предотвратяване</w:t>
      </w:r>
      <w:r>
        <w:t xml:space="preserve"> </w:t>
      </w:r>
      <w:r w:rsidRPr="00123AA0">
        <w:t>използването</w:t>
      </w:r>
      <w:r>
        <w:t xml:space="preserve"> </w:t>
      </w:r>
      <w:r w:rsidRPr="00123AA0">
        <w:t>на</w:t>
      </w:r>
      <w:r>
        <w:t xml:space="preserve"> </w:t>
      </w:r>
      <w:r w:rsidRPr="00123AA0">
        <w:t>финансовата</w:t>
      </w:r>
      <w:r>
        <w:t xml:space="preserve"> </w:t>
      </w:r>
      <w:r w:rsidRPr="00123AA0">
        <w:t>система</w:t>
      </w:r>
      <w:r>
        <w:t xml:space="preserve"> </w:t>
      </w:r>
      <w:r w:rsidRPr="00123AA0">
        <w:t>за</w:t>
      </w:r>
      <w:r>
        <w:t xml:space="preserve"> </w:t>
      </w:r>
      <w:r w:rsidRPr="00123AA0">
        <w:t>целите</w:t>
      </w:r>
      <w:r>
        <w:t xml:space="preserve"> </w:t>
      </w:r>
      <w:r w:rsidRPr="00123AA0">
        <w:t>на</w:t>
      </w:r>
      <w:r>
        <w:t xml:space="preserve"> </w:t>
      </w:r>
      <w:r w:rsidRPr="00123AA0">
        <w:t>изпирането</w:t>
      </w:r>
      <w:r>
        <w:t xml:space="preserve"> </w:t>
      </w:r>
      <w:r w:rsidRPr="00123AA0">
        <w:t>на</w:t>
      </w:r>
      <w:r>
        <w:t xml:space="preserve"> </w:t>
      </w:r>
      <w:r w:rsidRPr="00123AA0">
        <w:t>пари и финансирането</w:t>
      </w:r>
      <w:r>
        <w:t xml:space="preserve"> </w:t>
      </w:r>
      <w:r w:rsidRPr="00123AA0">
        <w:t>на</w:t>
      </w:r>
      <w:r>
        <w:t xml:space="preserve"> </w:t>
      </w:r>
      <w:r w:rsidRPr="00123AA0">
        <w:t>тероризъм</w:t>
      </w:r>
      <w:r w:rsidRPr="00AD02D8">
        <w:rPr>
          <w:rStyle w:val="DeltaViewInsertion"/>
        </w:rPr>
        <w:t>(ОВ L 309, 25.11.2005 г., стр. 15).</w:t>
      </w:r>
    </w:p>
  </w:footnote>
  <w:footnote w:id="18">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0">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1">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толковапъти, колкото е необходимо.</w:t>
      </w:r>
    </w:p>
  </w:footnote>
  <w:footnote w:id="22">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w:t>
      </w:r>
      <w:r>
        <w:t xml:space="preserve"> </w:t>
      </w:r>
      <w:r w:rsidRPr="00123AA0">
        <w:t>разпоредби</w:t>
      </w:r>
      <w:r>
        <w:t xml:space="preserve"> </w:t>
      </w:r>
      <w:r w:rsidRPr="00123AA0">
        <w:t>за</w:t>
      </w:r>
      <w:r>
        <w:t xml:space="preserve"> </w:t>
      </w:r>
      <w:r w:rsidRPr="00123AA0">
        <w:t>прилагане</w:t>
      </w:r>
      <w:r>
        <w:t xml:space="preserve"> </w:t>
      </w:r>
      <w:r w:rsidRPr="00123AA0">
        <w:t>на</w:t>
      </w:r>
      <w:r>
        <w:t xml:space="preserve"> </w:t>
      </w:r>
      <w:r w:rsidRPr="00123AA0">
        <w:t>член</w:t>
      </w:r>
      <w:r>
        <w:t> </w:t>
      </w:r>
      <w:r w:rsidRPr="00123AA0">
        <w:t>57, параграф</w:t>
      </w:r>
      <w:r>
        <w:t> </w:t>
      </w:r>
      <w:r w:rsidRPr="00123AA0">
        <w:t>6 отДиректива 2014/24/ЕС.</w:t>
      </w:r>
    </w:p>
  </w:footnote>
  <w:footnote w:id="23">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Като</w:t>
      </w:r>
      <w:r>
        <w:t xml:space="preserve"> </w:t>
      </w:r>
      <w:r w:rsidRPr="00123AA0">
        <w:t>се</w:t>
      </w:r>
      <w:r>
        <w:t xml:space="preserve"> </w:t>
      </w:r>
      <w:r w:rsidRPr="00123AA0">
        <w:t>има</w:t>
      </w:r>
      <w:r>
        <w:t xml:space="preserve"> </w:t>
      </w:r>
      <w:r w:rsidRPr="00123AA0">
        <w:t>предвид</w:t>
      </w:r>
      <w:r>
        <w:t xml:space="preserve"> </w:t>
      </w:r>
      <w:r w:rsidRPr="00123AA0">
        <w:t>естеството</w:t>
      </w:r>
      <w:r>
        <w:t xml:space="preserve"> </w:t>
      </w:r>
      <w:r w:rsidRPr="00123AA0">
        <w:t>на</w:t>
      </w:r>
      <w:r>
        <w:t xml:space="preserve"> </w:t>
      </w:r>
      <w:r w:rsidRPr="00123AA0">
        <w:t>извършените</w:t>
      </w:r>
      <w:r>
        <w:t xml:space="preserve"> </w:t>
      </w:r>
      <w:r w:rsidRPr="00123AA0">
        <w:t>престъпления (еднократни, повтарящисе, системни...), обяснениет</w:t>
      </w:r>
      <w:r>
        <w:t xml:space="preserve"> </w:t>
      </w:r>
      <w:r w:rsidRPr="00123AA0">
        <w:t>отрябва</w:t>
      </w:r>
      <w:r>
        <w:t xml:space="preserve"> </w:t>
      </w:r>
      <w:r w:rsidRPr="00123AA0">
        <w:t>да</w:t>
      </w:r>
      <w:r>
        <w:t xml:space="preserve"> </w:t>
      </w:r>
      <w:r w:rsidRPr="00123AA0">
        <w:t>покаже</w:t>
      </w:r>
      <w:r>
        <w:t xml:space="preserve"> </w:t>
      </w:r>
      <w:r w:rsidRPr="00123AA0">
        <w:t>адекватността</w:t>
      </w:r>
      <w:r>
        <w:t xml:space="preserve"> </w:t>
      </w:r>
      <w:r w:rsidRPr="00123AA0">
        <w:t>на</w:t>
      </w:r>
      <w:r>
        <w:t xml:space="preserve"> </w:t>
      </w:r>
      <w:r w:rsidRPr="00123AA0">
        <w:t>мерките, които</w:t>
      </w:r>
      <w:r>
        <w:t xml:space="preserve"> </w:t>
      </w:r>
      <w:r w:rsidRPr="00123AA0">
        <w:t>ще</w:t>
      </w:r>
      <w:r>
        <w:t xml:space="preserve"> </w:t>
      </w:r>
      <w:r w:rsidRPr="00123AA0">
        <w:t>бъдат</w:t>
      </w:r>
      <w:r>
        <w:t xml:space="preserve"> </w:t>
      </w:r>
      <w:r w:rsidRPr="00123AA0">
        <w:t>предприети.</w:t>
      </w:r>
    </w:p>
  </w:footnote>
  <w:footnote w:id="24">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толко</w:t>
      </w:r>
      <w:r w:rsidRPr="00123AA0">
        <w:t>ва</w:t>
      </w:r>
      <w:r>
        <w:t xml:space="preserve"> </w:t>
      </w:r>
      <w:r w:rsidRPr="00123AA0">
        <w:t>пъти, колкото е необходимо.</w:t>
      </w:r>
    </w:p>
  </w:footnote>
  <w:footnote w:id="25">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w:t>
      </w:r>
      <w:r>
        <w:rPr>
          <w:b/>
          <w:i/>
        </w:rPr>
        <w:t xml:space="preserve"> </w:t>
      </w:r>
      <w:r w:rsidRPr="00123AA0">
        <w:rPr>
          <w:b/>
          <w:i/>
        </w:rPr>
        <w:t>за</w:t>
      </w:r>
      <w:r>
        <w:rPr>
          <w:b/>
          <w:i/>
        </w:rPr>
        <w:t xml:space="preserve"> </w:t>
      </w:r>
      <w:r w:rsidRPr="00123AA0">
        <w:rPr>
          <w:b/>
          <w:i/>
        </w:rPr>
        <w:t>целите</w:t>
      </w:r>
      <w:r>
        <w:rPr>
          <w:b/>
          <w:i/>
        </w:rPr>
        <w:t xml:space="preserve"> </w:t>
      </w:r>
      <w:r w:rsidRPr="00123AA0">
        <w:rPr>
          <w:b/>
          <w:i/>
        </w:rPr>
        <w:t>на</w:t>
      </w:r>
      <w:r>
        <w:rPr>
          <w:b/>
          <w:i/>
        </w:rPr>
        <w:t xml:space="preserve"> </w:t>
      </w:r>
      <w:r w:rsidRPr="00123AA0">
        <w:rPr>
          <w:b/>
          <w:i/>
        </w:rPr>
        <w:t>настоящата</w:t>
      </w:r>
      <w:r>
        <w:rPr>
          <w:b/>
          <w:i/>
        </w:rPr>
        <w:t xml:space="preserve"> </w:t>
      </w:r>
      <w:r w:rsidRPr="00123AA0">
        <w:rPr>
          <w:b/>
          <w:i/>
        </w:rPr>
        <w:t>процедура</w:t>
      </w:r>
      <w:r>
        <w:rPr>
          <w:b/>
          <w:i/>
        </w:rPr>
        <w:t xml:space="preserve"> </w:t>
      </w:r>
      <w:r w:rsidRPr="00123AA0">
        <w:rPr>
          <w:b/>
          <w:i/>
        </w:rPr>
        <w:t>за</w:t>
      </w:r>
      <w:r>
        <w:rPr>
          <w:b/>
          <w:i/>
        </w:rPr>
        <w:t xml:space="preserve"> </w:t>
      </w:r>
      <w:r w:rsidRPr="00123AA0">
        <w:rPr>
          <w:b/>
          <w:i/>
        </w:rPr>
        <w:t>възлагане</w:t>
      </w:r>
      <w:r>
        <w:rPr>
          <w:b/>
          <w:i/>
        </w:rPr>
        <w:t xml:space="preserve"> </w:t>
      </w:r>
      <w:r w:rsidRPr="00123AA0">
        <w:rPr>
          <w:b/>
          <w:i/>
        </w:rPr>
        <w:t>на</w:t>
      </w:r>
      <w:r>
        <w:rPr>
          <w:b/>
          <w:i/>
        </w:rPr>
        <w:t xml:space="preserve"> </w:t>
      </w:r>
      <w:r w:rsidRPr="00123AA0">
        <w:rPr>
          <w:b/>
          <w:i/>
        </w:rPr>
        <w:t>обществена</w:t>
      </w:r>
      <w:r>
        <w:rPr>
          <w:b/>
          <w:i/>
        </w:rPr>
        <w:t xml:space="preserve"> </w:t>
      </w:r>
      <w:r w:rsidRPr="00123AA0">
        <w:rPr>
          <w:b/>
          <w:i/>
        </w:rPr>
        <w:t>поръчка в националнот</w:t>
      </w:r>
      <w:r>
        <w:rPr>
          <w:b/>
          <w:i/>
        </w:rPr>
        <w:t xml:space="preserve"> </w:t>
      </w:r>
      <w:r w:rsidRPr="00123AA0">
        <w:rPr>
          <w:b/>
          <w:i/>
        </w:rPr>
        <w:t>оправо, в обявлението</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поръчката</w:t>
      </w:r>
      <w:r>
        <w:rPr>
          <w:b/>
          <w:i/>
        </w:rPr>
        <w:t xml:space="preserve"> </w:t>
      </w:r>
      <w:r w:rsidRPr="00123AA0">
        <w:rPr>
          <w:b/>
          <w:i/>
        </w:rPr>
        <w:t>или в член</w:t>
      </w:r>
      <w:r>
        <w:rPr>
          <w:b/>
          <w:i/>
        </w:rPr>
        <w:t> </w:t>
      </w:r>
      <w:r w:rsidRPr="00123AA0">
        <w:rPr>
          <w:b/>
          <w:i/>
        </w:rPr>
        <w:t>18, параграф</w:t>
      </w:r>
      <w:r>
        <w:rPr>
          <w:b/>
          <w:i/>
        </w:rPr>
        <w:t> </w:t>
      </w:r>
      <w:r w:rsidRPr="00123AA0">
        <w:rPr>
          <w:b/>
          <w:i/>
        </w:rPr>
        <w:t>2 от</w:t>
      </w:r>
      <w:r>
        <w:rPr>
          <w:b/>
          <w:i/>
        </w:rPr>
        <w:t xml:space="preserve"> </w:t>
      </w:r>
      <w:r w:rsidRPr="00123AA0">
        <w:rPr>
          <w:b/>
          <w:i/>
        </w:rPr>
        <w:t>Директива 2014/24/ЕС</w:t>
      </w:r>
    </w:p>
  </w:footnote>
  <w:footnote w:id="27">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28">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Тази</w:t>
      </w:r>
      <w:r>
        <w:t xml:space="preserve"> </w:t>
      </w:r>
      <w:r w:rsidRPr="00123AA0">
        <w:t>информация</w:t>
      </w:r>
      <w:r>
        <w:t xml:space="preserve"> </w:t>
      </w:r>
      <w:r w:rsidRPr="00123AA0">
        <w:rPr>
          <w:b/>
        </w:rPr>
        <w:t>не</w:t>
      </w:r>
      <w:r>
        <w:rPr>
          <w:b/>
        </w:rPr>
        <w:t xml:space="preserve"> </w:t>
      </w:r>
      <w:r w:rsidRPr="00123AA0">
        <w:t>трябва</w:t>
      </w:r>
      <w:r>
        <w:t xml:space="preserve"> </w:t>
      </w:r>
      <w:r w:rsidRPr="00123AA0">
        <w:t>да</w:t>
      </w:r>
      <w:r>
        <w:t xml:space="preserve"> </w:t>
      </w:r>
      <w:r w:rsidRPr="00123AA0">
        <w:t>се</w:t>
      </w:r>
      <w:r>
        <w:t xml:space="preserve"> </w:t>
      </w:r>
      <w:r w:rsidRPr="00123AA0">
        <w:t>дава, ако</w:t>
      </w:r>
      <w:r>
        <w:t xml:space="preserve"> </w:t>
      </w:r>
      <w:r w:rsidRPr="00123AA0">
        <w:t>изключването</w:t>
      </w:r>
      <w:r>
        <w:t xml:space="preserve"> </w:t>
      </w:r>
      <w:r w:rsidRPr="00123AA0">
        <w:t>на</w:t>
      </w:r>
      <w:r>
        <w:t xml:space="preserve"> </w:t>
      </w:r>
      <w:r w:rsidRPr="00123AA0">
        <w:t>икономически</w:t>
      </w:r>
      <w:r>
        <w:t xml:space="preserve"> </w:t>
      </w:r>
      <w:r w:rsidRPr="00123AA0">
        <w:t>оператори в един</w:t>
      </w:r>
      <w:r>
        <w:t xml:space="preserve"> </w:t>
      </w:r>
      <w:r w:rsidRPr="00123AA0">
        <w:t>от</w:t>
      </w:r>
      <w:r>
        <w:t xml:space="preserve"> </w:t>
      </w:r>
      <w:r w:rsidRPr="00123AA0">
        <w:t xml:space="preserve">случаите, изброени в букви а) — е), е </w:t>
      </w:r>
      <w:r w:rsidRPr="00123AA0">
        <w:rPr>
          <w:b/>
          <w:u w:val="single"/>
        </w:rPr>
        <w:t>задължително</w:t>
      </w:r>
      <w:r>
        <w:rPr>
          <w:b/>
          <w:u w:val="single"/>
        </w:rPr>
        <w:t xml:space="preserve"> </w:t>
      </w:r>
      <w:r w:rsidRPr="00123AA0">
        <w:t>съгласно</w:t>
      </w:r>
      <w:r>
        <w:t xml:space="preserve"> </w:t>
      </w:r>
      <w:r w:rsidRPr="00123AA0">
        <w:t>приложимото</w:t>
      </w:r>
      <w:r>
        <w:t xml:space="preserve"> </w:t>
      </w:r>
      <w:r w:rsidRPr="00123AA0">
        <w:t>национално</w:t>
      </w:r>
      <w:r>
        <w:t xml:space="preserve"> </w:t>
      </w:r>
      <w:r w:rsidRPr="00123AA0">
        <w:t>право</w:t>
      </w:r>
      <w:r>
        <w:t xml:space="preserve"> </w:t>
      </w:r>
      <w:r w:rsidRPr="00123AA0">
        <w:rPr>
          <w:b/>
        </w:rPr>
        <w:t>без</w:t>
      </w:r>
      <w:r>
        <w:rPr>
          <w:b/>
        </w:rPr>
        <w:t xml:space="preserve"> </w:t>
      </w:r>
      <w:r w:rsidRPr="00123AA0">
        <w:rPr>
          <w:b/>
        </w:rPr>
        <w:t>каквато и да</w:t>
      </w:r>
      <w:r>
        <w:rPr>
          <w:b/>
        </w:rPr>
        <w:t xml:space="preserve"> </w:t>
      </w:r>
      <w:r w:rsidRPr="00123AA0">
        <w:rPr>
          <w:b/>
        </w:rPr>
        <w:t>е</w:t>
      </w:r>
      <w:r>
        <w:rPr>
          <w:b/>
        </w:rPr>
        <w:t xml:space="preserve"> </w:t>
      </w:r>
      <w:r w:rsidRPr="00123AA0">
        <w:rPr>
          <w:b/>
        </w:rPr>
        <w:t>възможност</w:t>
      </w:r>
      <w:r>
        <w:rPr>
          <w:b/>
        </w:rPr>
        <w:t xml:space="preserve"> </w:t>
      </w:r>
      <w:r w:rsidRPr="00123AA0">
        <w:rPr>
          <w:b/>
        </w:rPr>
        <w:t>за</w:t>
      </w:r>
      <w:r>
        <w:rPr>
          <w:b/>
        </w:rPr>
        <w:t xml:space="preserve"> </w:t>
      </w:r>
      <w:r w:rsidRPr="00123AA0">
        <w:rPr>
          <w:b/>
        </w:rPr>
        <w:t>дерогация</w:t>
      </w:r>
      <w:r w:rsidRPr="00123AA0">
        <w:t>, дори</w:t>
      </w:r>
      <w:r>
        <w:t xml:space="preserve"> </w:t>
      </w:r>
      <w:r w:rsidRPr="00123AA0">
        <w:t>ако</w:t>
      </w:r>
      <w:r>
        <w:t xml:space="preserve"> </w:t>
      </w:r>
      <w:r w:rsidRPr="00123AA0">
        <w:t>икономическият</w:t>
      </w:r>
      <w:r>
        <w:t xml:space="preserve"> </w:t>
      </w:r>
      <w:r w:rsidRPr="00123AA0">
        <w:t>оператор е в състояние</w:t>
      </w:r>
      <w:r>
        <w:t xml:space="preserve"> </w:t>
      </w:r>
      <w:r w:rsidRPr="00123AA0">
        <w:t>да</w:t>
      </w:r>
      <w:r>
        <w:t xml:space="preserve"> </w:t>
      </w:r>
      <w:r w:rsidRPr="00123AA0">
        <w:t>изпълни</w:t>
      </w:r>
      <w:r>
        <w:t xml:space="preserve"> </w:t>
      </w:r>
      <w:r w:rsidRPr="00123AA0">
        <w:t>поръчката.</w:t>
      </w:r>
    </w:p>
  </w:footnote>
  <w:footnote w:id="29">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вж.определенията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0">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1">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2">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къмДиректива 2014/24/ЕС; </w:t>
      </w:r>
      <w:r w:rsidRPr="00123AA0">
        <w:rPr>
          <w:b/>
          <w:i/>
        </w:rPr>
        <w:t>възможно е по</w:t>
      </w:r>
      <w:r>
        <w:rPr>
          <w:b/>
          <w:i/>
        </w:rPr>
        <w:t xml:space="preserve"> </w:t>
      </w:r>
      <w:r w:rsidRPr="00123AA0">
        <w:rPr>
          <w:b/>
          <w:i/>
        </w:rPr>
        <w:t>отношение</w:t>
      </w:r>
      <w:r>
        <w:rPr>
          <w:b/>
          <w:i/>
        </w:rPr>
        <w:t xml:space="preserve"> </w:t>
      </w:r>
      <w:r w:rsidRPr="00123AA0">
        <w:rPr>
          <w:b/>
          <w:i/>
        </w:rPr>
        <w:t>на</w:t>
      </w:r>
      <w:r>
        <w:rPr>
          <w:b/>
          <w:i/>
        </w:rPr>
        <w:t xml:space="preserve"> </w:t>
      </w:r>
      <w:r w:rsidRPr="00123AA0">
        <w:rPr>
          <w:b/>
          <w:i/>
        </w:rPr>
        <w:t>икономическите</w:t>
      </w:r>
      <w:r>
        <w:rPr>
          <w:b/>
          <w:i/>
        </w:rPr>
        <w:t xml:space="preserve"> </w:t>
      </w:r>
      <w:r w:rsidRPr="00123AA0">
        <w:rPr>
          <w:b/>
          <w:i/>
        </w:rPr>
        <w:t>оператори</w:t>
      </w:r>
      <w:r>
        <w:rPr>
          <w:b/>
          <w:i/>
        </w:rPr>
        <w:t xml:space="preserve"> </w:t>
      </w:r>
      <w:r w:rsidRPr="00123AA0">
        <w:rPr>
          <w:b/>
          <w:i/>
        </w:rPr>
        <w:t>от</w:t>
      </w:r>
      <w:r>
        <w:rPr>
          <w:b/>
          <w:i/>
        </w:rPr>
        <w:t xml:space="preserve"> </w:t>
      </w:r>
      <w:r w:rsidRPr="00123AA0">
        <w:rPr>
          <w:b/>
          <w:i/>
        </w:rPr>
        <w:t>някои</w:t>
      </w:r>
      <w:r>
        <w:rPr>
          <w:b/>
          <w:i/>
        </w:rPr>
        <w:t xml:space="preserve"> </w:t>
      </w:r>
      <w:r w:rsidRPr="00123AA0">
        <w:rPr>
          <w:b/>
          <w:i/>
        </w:rPr>
        <w:t>държави</w:t>
      </w:r>
      <w:r>
        <w:rPr>
          <w:b/>
          <w:i/>
        </w:rPr>
        <w:t xml:space="preserve"> </w:t>
      </w:r>
      <w:r w:rsidRPr="00123AA0">
        <w:rPr>
          <w:b/>
          <w:i/>
        </w:rPr>
        <w:t>членки</w:t>
      </w:r>
      <w:r>
        <w:rPr>
          <w:b/>
          <w:i/>
        </w:rPr>
        <w:t xml:space="preserve"> </w:t>
      </w:r>
      <w:r w:rsidRPr="00123AA0">
        <w:rPr>
          <w:b/>
          <w:i/>
        </w:rPr>
        <w:t>да</w:t>
      </w:r>
      <w:r>
        <w:rPr>
          <w:b/>
          <w:i/>
        </w:rPr>
        <w:t xml:space="preserve"> </w:t>
      </w:r>
      <w:r w:rsidRPr="00123AA0">
        <w:rPr>
          <w:b/>
          <w:i/>
        </w:rPr>
        <w:t>се</w:t>
      </w:r>
      <w:r>
        <w:rPr>
          <w:b/>
          <w:i/>
        </w:rPr>
        <w:t xml:space="preserve"> </w:t>
      </w:r>
      <w:r w:rsidRPr="00123AA0">
        <w:rPr>
          <w:b/>
          <w:i/>
        </w:rPr>
        <w:t>прилагат</w:t>
      </w:r>
      <w:r>
        <w:rPr>
          <w:b/>
          <w:i/>
        </w:rPr>
        <w:t xml:space="preserve"> </w:t>
      </w:r>
      <w:r w:rsidRPr="00123AA0">
        <w:rPr>
          <w:b/>
          <w:i/>
        </w:rPr>
        <w:t>други</w:t>
      </w:r>
      <w:r>
        <w:rPr>
          <w:b/>
          <w:i/>
        </w:rPr>
        <w:t xml:space="preserve"> </w:t>
      </w:r>
      <w:r w:rsidRPr="00123AA0">
        <w:rPr>
          <w:b/>
          <w:i/>
        </w:rPr>
        <w:t>изисквания, посочени в същото</w:t>
      </w:r>
      <w:r>
        <w:rPr>
          <w:b/>
          <w:i/>
        </w:rPr>
        <w:t xml:space="preserve"> </w:t>
      </w:r>
      <w:r w:rsidRPr="00123AA0">
        <w:rPr>
          <w:b/>
          <w:i/>
        </w:rPr>
        <w:t>приложение</w:t>
      </w:r>
    </w:p>
  </w:footnote>
  <w:footnote w:id="33">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документацията</w:t>
      </w:r>
      <w:r>
        <w:t xml:space="preserve"> </w:t>
      </w:r>
      <w:r w:rsidRPr="00123AA0">
        <w:t>за</w:t>
      </w:r>
      <w:r>
        <w:t xml:space="preserve"> </w:t>
      </w:r>
      <w:r w:rsidRPr="00123AA0">
        <w:t>обществената</w:t>
      </w:r>
      <w:r>
        <w:t xml:space="preserve"> </w:t>
      </w:r>
      <w:r w:rsidRPr="00123AA0">
        <w:t>поръчка.</w:t>
      </w:r>
    </w:p>
  </w:footnote>
  <w:footnote w:id="34">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w:t>
      </w:r>
      <w:r>
        <w:t xml:space="preserve">а </w:t>
      </w:r>
      <w:r w:rsidRPr="00123AA0">
        <w:t>за</w:t>
      </w:r>
      <w:r>
        <w:t xml:space="preserve"> </w:t>
      </w:r>
      <w:r w:rsidRPr="00123AA0">
        <w:t>обществената</w:t>
      </w:r>
      <w:r>
        <w:t xml:space="preserve"> </w:t>
      </w:r>
      <w:r w:rsidRPr="00123AA0">
        <w:t>поръчка.</w:t>
      </w:r>
    </w:p>
  </w:footnote>
  <w:footnote w:id="35">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6">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7">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8">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пет</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пет</w:t>
      </w:r>
      <w:r>
        <w:t xml:space="preserve"> </w:t>
      </w:r>
      <w:r w:rsidRPr="00123AA0">
        <w:t>години.</w:t>
      </w:r>
    </w:p>
  </w:footnote>
  <w:footnote w:id="39">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три</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три</w:t>
      </w:r>
      <w:r>
        <w:t xml:space="preserve"> </w:t>
      </w:r>
      <w:r w:rsidRPr="00123AA0">
        <w:t>години.</w:t>
      </w:r>
    </w:p>
  </w:footnote>
  <w:footnote w:id="40">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 други</w:t>
      </w:r>
      <w:r>
        <w:t xml:space="preserve"> </w:t>
      </w:r>
      <w:r w:rsidRPr="00123AA0">
        <w:t xml:space="preserve">думи, </w:t>
      </w:r>
      <w:r w:rsidRPr="00123AA0">
        <w:rPr>
          <w:b/>
          <w:u w:val="single"/>
        </w:rPr>
        <w:t>всички</w:t>
      </w:r>
      <w:r>
        <w:rPr>
          <w:b/>
          <w:u w:val="single"/>
        </w:rPr>
        <w:t xml:space="preserve"> </w:t>
      </w:r>
      <w:r w:rsidRPr="00123AA0">
        <w:t>получатели</w:t>
      </w:r>
      <w:r>
        <w:t xml:space="preserve"> </w:t>
      </w:r>
      <w:r w:rsidRPr="00123AA0">
        <w:t>следва</w:t>
      </w:r>
      <w:r>
        <w:t xml:space="preserve"> </w:t>
      </w:r>
      <w:r w:rsidRPr="00123AA0">
        <w:t>да</w:t>
      </w:r>
      <w:r>
        <w:t xml:space="preserve"> </w:t>
      </w:r>
      <w:r w:rsidRPr="00123AA0">
        <w:t>бъдат</w:t>
      </w:r>
      <w:r>
        <w:t xml:space="preserve"> </w:t>
      </w:r>
      <w:r w:rsidRPr="00123AA0">
        <w:t>изброени и списъкът</w:t>
      </w:r>
      <w:r>
        <w:t xml:space="preserve"> </w:t>
      </w:r>
      <w:r w:rsidRPr="00123AA0">
        <w:t>следва</w:t>
      </w:r>
      <w:r>
        <w:t xml:space="preserve"> </w:t>
      </w:r>
      <w:r w:rsidRPr="00123AA0">
        <w:t>да</w:t>
      </w:r>
      <w:r>
        <w:t xml:space="preserve"> </w:t>
      </w:r>
      <w:r w:rsidRPr="00123AA0">
        <w:t>включва</w:t>
      </w:r>
      <w:r>
        <w:t xml:space="preserve"> </w:t>
      </w:r>
      <w:r w:rsidRPr="00123AA0">
        <w:t>публичните и частните</w:t>
      </w:r>
      <w:r>
        <w:t xml:space="preserve"> </w:t>
      </w:r>
      <w:r w:rsidRPr="00123AA0">
        <w:t>клиенти</w:t>
      </w:r>
      <w:r>
        <w:t xml:space="preserve"> </w:t>
      </w:r>
      <w:r w:rsidRPr="00123AA0">
        <w:t>за</w:t>
      </w:r>
      <w:r>
        <w:t xml:space="preserve"> </w:t>
      </w:r>
      <w:r w:rsidRPr="00123AA0">
        <w:t>съответните</w:t>
      </w:r>
      <w:r>
        <w:t xml:space="preserve"> </w:t>
      </w:r>
      <w:r w:rsidRPr="00123AA0">
        <w:t>доставки</w:t>
      </w:r>
      <w:r>
        <w:t xml:space="preserve"> </w:t>
      </w:r>
      <w:r w:rsidRPr="00123AA0">
        <w:t>или</w:t>
      </w:r>
      <w:r>
        <w:t xml:space="preserve"> </w:t>
      </w:r>
      <w:r w:rsidRPr="00123AA0">
        <w:t>услуги.</w:t>
      </w:r>
    </w:p>
  </w:footnote>
  <w:footnote w:id="41">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За</w:t>
      </w:r>
      <w:r>
        <w:t xml:space="preserve"> </w:t>
      </w:r>
      <w:r w:rsidRPr="00123AA0">
        <w:t>техническите</w:t>
      </w:r>
      <w:r>
        <w:t xml:space="preserve"> </w:t>
      </w:r>
      <w:r w:rsidRPr="00123AA0">
        <w:t>лица</w:t>
      </w:r>
      <w:r>
        <w:t xml:space="preserve"> </w:t>
      </w:r>
      <w:r w:rsidRPr="00123AA0">
        <w:t>или</w:t>
      </w:r>
      <w:r>
        <w:t xml:space="preserve"> </w:t>
      </w:r>
      <w:r w:rsidRPr="00123AA0">
        <w:t>органи, които</w:t>
      </w:r>
      <w:r>
        <w:t xml:space="preserve"> </w:t>
      </w:r>
      <w:r w:rsidRPr="00123AA0">
        <w:t>не</w:t>
      </w:r>
      <w:r>
        <w:t xml:space="preserve"> </w:t>
      </w:r>
      <w:r w:rsidRPr="00123AA0">
        <w:t>са</w:t>
      </w:r>
      <w:r>
        <w:t xml:space="preserve"> </w:t>
      </w:r>
      <w:r w:rsidRPr="00123AA0">
        <w:t>свързани</w:t>
      </w:r>
      <w:r>
        <w:t xml:space="preserve"> </w:t>
      </w:r>
      <w:r w:rsidRPr="00123AA0">
        <w:t>пряко с предприятието</w:t>
      </w:r>
      <w:r>
        <w:t xml:space="preserve"> </w:t>
      </w:r>
      <w:r w:rsidRPr="00123AA0">
        <w:t>на</w:t>
      </w:r>
      <w:r>
        <w:t xml:space="preserve"> </w:t>
      </w:r>
      <w:r w:rsidRPr="00123AA0">
        <w:t>икономическия</w:t>
      </w:r>
      <w:r>
        <w:t xml:space="preserve"> </w:t>
      </w:r>
      <w:r w:rsidRPr="00123AA0">
        <w:t>оператор, но</w:t>
      </w:r>
      <w:r>
        <w:t xml:space="preserve"> </w:t>
      </w:r>
      <w:r w:rsidRPr="00123AA0">
        <w:t>чийто</w:t>
      </w:r>
      <w:r>
        <w:t xml:space="preserve"> </w:t>
      </w:r>
      <w:r w:rsidRPr="00123AA0">
        <w:t>капацитет</w:t>
      </w:r>
      <w:r>
        <w:t xml:space="preserve"> </w:t>
      </w:r>
      <w:r w:rsidRPr="00123AA0">
        <w:t>той</w:t>
      </w:r>
      <w:r>
        <w:t xml:space="preserve"> </w:t>
      </w:r>
      <w:r w:rsidRPr="00123AA0">
        <w:t>използва</w:t>
      </w:r>
      <w:r>
        <w:t xml:space="preserve"> </w:t>
      </w:r>
      <w:r w:rsidRPr="00123AA0">
        <w:t>съгласно</w:t>
      </w:r>
      <w:r>
        <w:t xml:space="preserve"> </w:t>
      </w:r>
      <w:r w:rsidRPr="00123AA0">
        <w:t>посоченото в част</w:t>
      </w:r>
      <w:r>
        <w:t xml:space="preserve"> II</w:t>
      </w:r>
      <w:r w:rsidRPr="00123AA0">
        <w:t>, раздел В, следва</w:t>
      </w:r>
      <w:r>
        <w:t xml:space="preserve"> </w:t>
      </w:r>
      <w:r w:rsidRPr="00123AA0">
        <w:t>да</w:t>
      </w:r>
      <w:r>
        <w:t xml:space="preserve"> </w:t>
      </w:r>
      <w:r w:rsidRPr="00123AA0">
        <w:t>с</w:t>
      </w:r>
      <w:r>
        <w:t xml:space="preserve">е </w:t>
      </w:r>
      <w:r w:rsidRPr="00123AA0">
        <w:t>попълнят</w:t>
      </w:r>
      <w:r>
        <w:t xml:space="preserve"> </w:t>
      </w:r>
      <w:r w:rsidRPr="00123AA0">
        <w:t>отделни ЕЕДОП.</w:t>
      </w:r>
    </w:p>
  </w:footnote>
  <w:footnote w:id="42">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Проверката</w:t>
      </w:r>
      <w:r>
        <w:t xml:space="preserve"> </w:t>
      </w:r>
      <w:r w:rsidRPr="00123AA0">
        <w:t>се</w:t>
      </w:r>
      <w:r>
        <w:t xml:space="preserve"> </w:t>
      </w:r>
      <w:r w:rsidRPr="00123AA0">
        <w:t>извършва</w:t>
      </w:r>
      <w:r>
        <w:t xml:space="preserve"> </w:t>
      </w:r>
      <w:r w:rsidRPr="00123AA0">
        <w:t>от</w:t>
      </w:r>
      <w:r>
        <w:t xml:space="preserve"> </w:t>
      </w:r>
      <w:r w:rsidRPr="00123AA0">
        <w:t>възлагащия</w:t>
      </w:r>
      <w:r>
        <w:t xml:space="preserve"> </w:t>
      </w:r>
      <w:r w:rsidRPr="00123AA0">
        <w:t>органили, при</w:t>
      </w:r>
      <w:r>
        <w:t xml:space="preserve"> </w:t>
      </w:r>
      <w:r w:rsidRPr="00123AA0">
        <w:t>съгласие</w:t>
      </w:r>
      <w:r>
        <w:t xml:space="preserve"> </w:t>
      </w:r>
      <w:r w:rsidRPr="00123AA0">
        <w:t>от</w:t>
      </w:r>
      <w:r>
        <w:t xml:space="preserve"> </w:t>
      </w:r>
      <w:r w:rsidRPr="00123AA0">
        <w:t>негова</w:t>
      </w:r>
      <w:r>
        <w:t xml:space="preserve"> </w:t>
      </w:r>
      <w:r w:rsidRPr="00123AA0">
        <w:t>страна, от</w:t>
      </w:r>
      <w:r>
        <w:t xml:space="preserve"> </w:t>
      </w:r>
      <w:r w:rsidRPr="00123AA0">
        <w:t>негово</w:t>
      </w:r>
      <w:r>
        <w:t xml:space="preserve"> </w:t>
      </w:r>
      <w:r w:rsidRPr="00123AA0">
        <w:t>име</w:t>
      </w:r>
      <w:r>
        <w:t xml:space="preserve"> </w:t>
      </w:r>
      <w:r w:rsidRPr="00123AA0">
        <w:t>от</w:t>
      </w:r>
      <w:r>
        <w:t xml:space="preserve"> </w:t>
      </w:r>
      <w:r w:rsidRPr="00123AA0">
        <w:t>компетент</w:t>
      </w:r>
      <w:r>
        <w:t xml:space="preserve">ните, </w:t>
      </w:r>
      <w:r w:rsidRPr="00123AA0">
        <w:t>но</w:t>
      </w:r>
      <w:r>
        <w:t xml:space="preserve"> </w:t>
      </w:r>
      <w:r w:rsidRPr="00123AA0">
        <w:t>фициален</w:t>
      </w:r>
      <w:r>
        <w:t xml:space="preserve"> </w:t>
      </w:r>
      <w:r w:rsidRPr="00123AA0">
        <w:t>орган</w:t>
      </w:r>
      <w:r>
        <w:t xml:space="preserve"> </w:t>
      </w:r>
      <w:r w:rsidRPr="00123AA0">
        <w:t>на</w:t>
      </w:r>
      <w:r>
        <w:t xml:space="preserve"> </w:t>
      </w:r>
      <w:r w:rsidRPr="00123AA0">
        <w:t>държавата, в която е установен</w:t>
      </w:r>
      <w:r>
        <w:t xml:space="preserve"> </w:t>
      </w:r>
      <w:r w:rsidRPr="00123AA0">
        <w:t>доставчикът</w:t>
      </w:r>
      <w:r>
        <w:t xml:space="preserve"> </w:t>
      </w:r>
      <w:r w:rsidRPr="00123AA0">
        <w:t>на</w:t>
      </w:r>
      <w:r>
        <w:t xml:space="preserve"> </w:t>
      </w:r>
      <w:r w:rsidRPr="00123AA0">
        <w:t>стоки</w:t>
      </w:r>
      <w:r>
        <w:t xml:space="preserve"> </w:t>
      </w:r>
      <w:r w:rsidRPr="00123AA0">
        <w:t>или</w:t>
      </w:r>
      <w:r>
        <w:t xml:space="preserve"> </w:t>
      </w:r>
      <w:r w:rsidRPr="00123AA0">
        <w:t>услуги;</w:t>
      </w:r>
    </w:p>
  </w:footnote>
  <w:footnote w:id="43">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Ако</w:t>
      </w:r>
      <w:r>
        <w:t xml:space="preserve"> </w:t>
      </w:r>
      <w:r w:rsidRPr="00123AA0">
        <w:t>икономическият</w:t>
      </w:r>
      <w:r>
        <w:t xml:space="preserve"> </w:t>
      </w:r>
      <w:r w:rsidRPr="00123AA0">
        <w:t>оператор</w:t>
      </w:r>
      <w:r>
        <w:t xml:space="preserve"> </w:t>
      </w:r>
      <w:r w:rsidRPr="00123AA0">
        <w:rPr>
          <w:b/>
          <w:u w:val="single"/>
        </w:rPr>
        <w:t>е</w:t>
      </w:r>
      <w:r>
        <w:rPr>
          <w:b/>
          <w:u w:val="single"/>
        </w:rPr>
        <w:t xml:space="preserve"> </w:t>
      </w:r>
      <w:r w:rsidRPr="00123AA0">
        <w:rPr>
          <w:b/>
          <w:u w:val="single"/>
        </w:rPr>
        <w:t>решил</w:t>
      </w:r>
      <w:r>
        <w:rPr>
          <w:b/>
          <w:u w:val="single"/>
        </w:rPr>
        <w:t xml:space="preserve"> </w:t>
      </w:r>
      <w:r w:rsidRPr="00123AA0">
        <w:t>да</w:t>
      </w:r>
      <w:r>
        <w:t xml:space="preserve"> </w:t>
      </w:r>
      <w:r w:rsidRPr="00123AA0">
        <w:t>възложи</w:t>
      </w:r>
      <w:r>
        <w:t xml:space="preserve"> </w:t>
      </w:r>
      <w:r w:rsidRPr="00123AA0">
        <w:t>подизпълнение</w:t>
      </w:r>
      <w:r>
        <w:t xml:space="preserve"> </w:t>
      </w:r>
      <w:r w:rsidRPr="00123AA0">
        <w:t>то</w:t>
      </w:r>
      <w:r>
        <w:t xml:space="preserve"> </w:t>
      </w:r>
      <w:r w:rsidRPr="00123AA0">
        <w:t>начаст</w:t>
      </w:r>
      <w:r>
        <w:t xml:space="preserve"> </w:t>
      </w:r>
      <w:r w:rsidRPr="00123AA0">
        <w:t>от</w:t>
      </w:r>
      <w:r>
        <w:t xml:space="preserve"> </w:t>
      </w:r>
      <w:r w:rsidRPr="00123AA0">
        <w:t>договора</w:t>
      </w:r>
      <w:r>
        <w:t xml:space="preserve"> </w:t>
      </w:r>
      <w:r w:rsidRPr="00123AA0">
        <w:rPr>
          <w:b/>
          <w:u w:val="single"/>
        </w:rPr>
        <w:t>и</w:t>
      </w:r>
      <w:r>
        <w:rPr>
          <w:b/>
          <w:u w:val="single"/>
        </w:rPr>
        <w:t xml:space="preserve"> </w:t>
      </w:r>
      <w:r w:rsidRPr="00123AA0">
        <w:t>ще</w:t>
      </w:r>
      <w:r>
        <w:t xml:space="preserve"> </w:t>
      </w:r>
      <w:r w:rsidRPr="00123AA0">
        <w:t>използва</w:t>
      </w:r>
      <w:r>
        <w:t xml:space="preserve"> </w:t>
      </w:r>
      <w:r w:rsidRPr="00123AA0">
        <w:t>капацитета</w:t>
      </w:r>
      <w:r>
        <w:t xml:space="preserve"> </w:t>
      </w:r>
      <w:r w:rsidRPr="00123AA0">
        <w:t>на</w:t>
      </w:r>
      <w:r>
        <w:t xml:space="preserve"> </w:t>
      </w:r>
      <w:r w:rsidRPr="00123AA0">
        <w:t>подизпълнителя, за</w:t>
      </w:r>
      <w:r>
        <w:t xml:space="preserve"> </w:t>
      </w:r>
      <w:r w:rsidRPr="00123AA0">
        <w:t>да</w:t>
      </w:r>
      <w:r>
        <w:t xml:space="preserve"> </w:t>
      </w:r>
      <w:r w:rsidRPr="00123AA0">
        <w:t>изпълни</w:t>
      </w:r>
      <w:r>
        <w:t xml:space="preserve"> </w:t>
      </w:r>
      <w:r w:rsidRPr="00123AA0">
        <w:t>тази</w:t>
      </w:r>
      <w:r>
        <w:t xml:space="preserve"> </w:t>
      </w:r>
      <w:r w:rsidRPr="00123AA0">
        <w:t>част, моля, попълнетеотделен ЕЕДОП за</w:t>
      </w:r>
      <w:r>
        <w:t xml:space="preserve"> </w:t>
      </w:r>
      <w:r w:rsidRPr="00123AA0">
        <w:t>подизпълнителите, вж.част</w:t>
      </w:r>
      <w:r>
        <w:t>II</w:t>
      </w:r>
      <w:r w:rsidRPr="00123AA0">
        <w:t>, раздел В по-горе.</w:t>
      </w:r>
    </w:p>
  </w:footnote>
  <w:footnote w:id="44">
    <w:p w:rsidR="00FE2CEE" w:rsidRPr="00123AA0" w:rsidRDefault="00FE2CEE" w:rsidP="0026324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посочетеяснокъмкойдокументсеотнасяотговорът.</w:t>
      </w:r>
    </w:p>
  </w:footnote>
  <w:footnote w:id="45">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w:t>
      </w:r>
      <w:r>
        <w:t xml:space="preserve"> </w:t>
      </w:r>
      <w:r w:rsidRPr="00123AA0">
        <w:t>пъти, колкото е необходимо.</w:t>
      </w:r>
    </w:p>
  </w:footnote>
  <w:footnote w:id="46">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7">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При</w:t>
      </w:r>
      <w:r>
        <w:t xml:space="preserve"> </w:t>
      </w:r>
      <w:r w:rsidRPr="00123AA0">
        <w:t>условие, че</w:t>
      </w:r>
      <w:r>
        <w:t xml:space="preserve"> </w:t>
      </w:r>
      <w:r w:rsidRPr="00123AA0">
        <w:t>икономическият</w:t>
      </w:r>
      <w:r>
        <w:t xml:space="preserve"> </w:t>
      </w:r>
      <w:r w:rsidRPr="00123AA0">
        <w:t>оператор е предоставил</w:t>
      </w:r>
      <w:r>
        <w:t xml:space="preserve"> </w:t>
      </w:r>
      <w:r w:rsidRPr="00123AA0">
        <w:t>необходимата</w:t>
      </w:r>
      <w:r>
        <w:t xml:space="preserve"> </w:t>
      </w:r>
      <w:r w:rsidRPr="00123AA0">
        <w:t>информация (</w:t>
      </w:r>
      <w:r w:rsidRPr="00123AA0">
        <w:rPr>
          <w:i/>
        </w:rPr>
        <w:t>уебадрес, орган</w:t>
      </w:r>
      <w:r>
        <w:rPr>
          <w:i/>
        </w:rPr>
        <w:t xml:space="preserve"> </w:t>
      </w:r>
      <w:r w:rsidRPr="00123AA0">
        <w:rPr>
          <w:i/>
        </w:rPr>
        <w:t>илис</w:t>
      </w:r>
      <w:r>
        <w:rPr>
          <w:i/>
        </w:rPr>
        <w:t xml:space="preserve"> </w:t>
      </w:r>
      <w:r w:rsidRPr="00123AA0">
        <w:rPr>
          <w:i/>
        </w:rPr>
        <w:t>лужба, издаващи</w:t>
      </w:r>
      <w:r>
        <w:rPr>
          <w:i/>
        </w:rPr>
        <w:t xml:space="preserve"> </w:t>
      </w:r>
      <w:r w:rsidRPr="00123AA0">
        <w:rPr>
          <w:i/>
        </w:rPr>
        <w:t>документа, точно</w:t>
      </w:r>
      <w:r>
        <w:rPr>
          <w:i/>
        </w:rPr>
        <w:t xml:space="preserve"> </w:t>
      </w:r>
      <w:r w:rsidRPr="00123AA0">
        <w:rPr>
          <w:i/>
        </w:rPr>
        <w:t>позоваване</w:t>
      </w:r>
      <w:r>
        <w:rPr>
          <w:i/>
        </w:rPr>
        <w:t xml:space="preserve"> </w:t>
      </w:r>
      <w:r w:rsidRPr="00123AA0">
        <w:rPr>
          <w:i/>
        </w:rPr>
        <w:t>на</w:t>
      </w:r>
      <w:r>
        <w:rPr>
          <w:i/>
        </w:rPr>
        <w:t xml:space="preserve"> </w:t>
      </w:r>
      <w:r w:rsidRPr="00123AA0">
        <w:rPr>
          <w:i/>
        </w:rPr>
        <w:t>документацията), която</w:t>
      </w:r>
      <w:r>
        <w:rPr>
          <w:i/>
        </w:rPr>
        <w:t xml:space="preserve"> </w:t>
      </w:r>
      <w:r w:rsidRPr="00123AA0">
        <w:rPr>
          <w:i/>
        </w:rPr>
        <w:t>позволява</w:t>
      </w:r>
      <w:r>
        <w:rPr>
          <w:i/>
        </w:rPr>
        <w:t xml:space="preserve"> </w:t>
      </w:r>
      <w:r w:rsidRPr="00123AA0">
        <w:rPr>
          <w:i/>
        </w:rPr>
        <w:t>на</w:t>
      </w:r>
      <w:r>
        <w:rPr>
          <w:i/>
        </w:rPr>
        <w:t xml:space="preserve"> </w:t>
      </w:r>
      <w:r w:rsidRPr="00123AA0">
        <w:rPr>
          <w:i/>
        </w:rPr>
        <w:t>възлагащияорган</w:t>
      </w:r>
      <w:r>
        <w:rPr>
          <w:i/>
        </w:rPr>
        <w:t xml:space="preserve"> </w:t>
      </w:r>
      <w:r w:rsidRPr="00123AA0">
        <w:rPr>
          <w:i/>
        </w:rPr>
        <w:t>или</w:t>
      </w:r>
      <w:r>
        <w:rPr>
          <w:i/>
        </w:rPr>
        <w:t xml:space="preserve"> </w:t>
      </w:r>
      <w:r w:rsidRPr="00123AA0">
        <w:rPr>
          <w:i/>
        </w:rPr>
        <w:t>на</w:t>
      </w:r>
      <w:r>
        <w:rPr>
          <w:i/>
        </w:rPr>
        <w:t xml:space="preserve"> </w:t>
      </w:r>
      <w:r w:rsidRPr="00123AA0">
        <w:rPr>
          <w:i/>
        </w:rPr>
        <w:t>възложителя</w:t>
      </w:r>
      <w:r>
        <w:rPr>
          <w:i/>
        </w:rPr>
        <w:t xml:space="preserve"> </w:t>
      </w:r>
      <w:r w:rsidRPr="00123AA0">
        <w:rPr>
          <w:i/>
        </w:rPr>
        <w:t>д</w:t>
      </w:r>
      <w:r>
        <w:rPr>
          <w:i/>
        </w:rPr>
        <w:t xml:space="preserve"> </w:t>
      </w:r>
      <w:r w:rsidRPr="00123AA0">
        <w:rPr>
          <w:i/>
        </w:rPr>
        <w:t>агонаправи.Когато</w:t>
      </w:r>
      <w:r>
        <w:rPr>
          <w:i/>
        </w:rPr>
        <w:t xml:space="preserve"> </w:t>
      </w:r>
      <w:r w:rsidRPr="00123AA0">
        <w:rPr>
          <w:i/>
        </w:rPr>
        <w:t>се</w:t>
      </w:r>
      <w:r>
        <w:rPr>
          <w:i/>
        </w:rPr>
        <w:t xml:space="preserve"> </w:t>
      </w:r>
      <w:r w:rsidRPr="00123AA0">
        <w:rPr>
          <w:i/>
        </w:rPr>
        <w:t>изисква, това</w:t>
      </w:r>
      <w:r>
        <w:rPr>
          <w:i/>
        </w:rPr>
        <w:t xml:space="preserve"> </w:t>
      </w:r>
      <w:r w:rsidRPr="00123AA0">
        <w:rPr>
          <w:i/>
        </w:rPr>
        <w:t>трябва</w:t>
      </w:r>
      <w:r>
        <w:rPr>
          <w:i/>
        </w:rPr>
        <w:t xml:space="preserve"> </w:t>
      </w:r>
      <w:r w:rsidRPr="00123AA0">
        <w:rPr>
          <w:i/>
        </w:rPr>
        <w:t>да</w:t>
      </w:r>
      <w:r>
        <w:rPr>
          <w:i/>
        </w:rPr>
        <w:t xml:space="preserve"> </w:t>
      </w:r>
      <w:r w:rsidRPr="00123AA0">
        <w:rPr>
          <w:i/>
        </w:rPr>
        <w:t>бъде</w:t>
      </w:r>
      <w:r>
        <w:rPr>
          <w:i/>
        </w:rPr>
        <w:t xml:space="preserve"> </w:t>
      </w:r>
      <w:r w:rsidRPr="00123AA0">
        <w:rPr>
          <w:i/>
        </w:rPr>
        <w:t>съпроводено</w:t>
      </w:r>
      <w:r>
        <w:rPr>
          <w:i/>
        </w:rPr>
        <w:t xml:space="preserve"> </w:t>
      </w:r>
      <w:r w:rsidRPr="00123AA0">
        <w:rPr>
          <w:i/>
        </w:rPr>
        <w:t>от</w:t>
      </w:r>
      <w:r>
        <w:rPr>
          <w:i/>
        </w:rPr>
        <w:t xml:space="preserve"> </w:t>
      </w:r>
      <w:r w:rsidRPr="00123AA0">
        <w:rPr>
          <w:i/>
        </w:rPr>
        <w:t>съответното</w:t>
      </w:r>
      <w:r>
        <w:rPr>
          <w:i/>
        </w:rPr>
        <w:t xml:space="preserve"> </w:t>
      </w:r>
      <w:r w:rsidRPr="00123AA0">
        <w:rPr>
          <w:i/>
        </w:rPr>
        <w:t>съгласие</w:t>
      </w:r>
      <w:r>
        <w:rPr>
          <w:i/>
        </w:rPr>
        <w:t xml:space="preserve"> </w:t>
      </w:r>
      <w:r w:rsidRPr="00123AA0">
        <w:rPr>
          <w:i/>
        </w:rPr>
        <w:t>за</w:t>
      </w:r>
      <w:r>
        <w:rPr>
          <w:i/>
        </w:rPr>
        <w:t xml:space="preserve"> </w:t>
      </w:r>
      <w:r w:rsidRPr="00123AA0">
        <w:rPr>
          <w:i/>
        </w:rPr>
        <w:t>достъп.</w:t>
      </w:r>
    </w:p>
  </w:footnote>
  <w:footnote w:id="48">
    <w:p w:rsidR="00FE2CEE" w:rsidRPr="00123AA0" w:rsidRDefault="00FE2CEE"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47201F">
        <w:rPr>
          <w:rStyle w:val="FootnoteReference"/>
        </w:rPr>
        <w:footnoteRef/>
      </w:r>
      <w:r>
        <w:tab/>
      </w:r>
      <w:r w:rsidRPr="00123AA0">
        <w:t>В зависимост</w:t>
      </w:r>
      <w:r>
        <w:t xml:space="preserve"> </w:t>
      </w:r>
      <w:r w:rsidRPr="00123AA0">
        <w:t>от</w:t>
      </w:r>
      <w:r>
        <w:t xml:space="preserve"> </w:t>
      </w:r>
      <w:r w:rsidRPr="00123AA0">
        <w:t>националните</w:t>
      </w:r>
      <w:r>
        <w:t xml:space="preserve"> </w:t>
      </w:r>
      <w:r w:rsidRPr="00123AA0">
        <w:t>разпоредби</w:t>
      </w:r>
      <w:r>
        <w:t xml:space="preserve"> </w:t>
      </w:r>
      <w:r w:rsidRPr="00123AA0">
        <w:t>за</w:t>
      </w:r>
      <w:r>
        <w:t xml:space="preserve"> </w:t>
      </w:r>
      <w:r w:rsidRPr="00123AA0">
        <w:t>прилагането</w:t>
      </w:r>
      <w:r>
        <w:t xml:space="preserve"> </w:t>
      </w:r>
      <w:r w:rsidRPr="00123AA0">
        <w:t>на</w:t>
      </w:r>
      <w:r>
        <w:t xml:space="preserve"> </w:t>
      </w:r>
      <w:r w:rsidRPr="00123AA0">
        <w:t>член</w:t>
      </w:r>
      <w:r>
        <w:t> </w:t>
      </w:r>
      <w:r w:rsidRPr="00123AA0">
        <w:t>59, параграф</w:t>
      </w:r>
      <w:r>
        <w:t> </w:t>
      </w:r>
      <w:r w:rsidRPr="00123AA0">
        <w:t>5, втора</w:t>
      </w:r>
      <w:r>
        <w:t xml:space="preserve"> </w:t>
      </w:r>
      <w:r w:rsidRPr="00123AA0">
        <w:t>алинея</w:t>
      </w:r>
      <w:r>
        <w:t xml:space="preserve"> </w:t>
      </w:r>
      <w:r w:rsidRPr="00123AA0">
        <w:t>от</w:t>
      </w:r>
      <w:r>
        <w:t xml:space="preserve"> </w:t>
      </w:r>
      <w:r w:rsidRPr="00123AA0">
        <w:t>Директива 2014/24/ЕС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CEE" w:rsidRPr="00FB7D34" w:rsidRDefault="00FE2CEE"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708"/>
        </w:tabs>
        <w:ind w:left="1140" w:hanging="432"/>
      </w:pPr>
      <w:rPr>
        <w:rFonts w:ascii="Symbol" w:hAnsi="Symbol" w:cs="Symbol"/>
      </w:rPr>
    </w:lvl>
    <w:lvl w:ilvl="1">
      <w:start w:val="1"/>
      <w:numFmt w:val="none"/>
      <w:pStyle w:val="Heading2"/>
      <w:suff w:val="nothing"/>
      <w:lvlText w:val=""/>
      <w:lvlJc w:val="left"/>
      <w:pPr>
        <w:tabs>
          <w:tab w:val="num" w:pos="708"/>
        </w:tabs>
        <w:ind w:left="1284" w:hanging="576"/>
      </w:pPr>
      <w:rPr>
        <w:rFonts w:ascii="Courier New" w:hAnsi="Courier New" w:cs="Courier New"/>
      </w:rPr>
    </w:lvl>
    <w:lvl w:ilvl="2">
      <w:start w:val="1"/>
      <w:numFmt w:val="none"/>
      <w:pStyle w:val="Heading3"/>
      <w:suff w:val="nothing"/>
      <w:lvlText w:val=""/>
      <w:lvlJc w:val="left"/>
      <w:pPr>
        <w:tabs>
          <w:tab w:val="num" w:pos="708"/>
        </w:tabs>
        <w:ind w:left="1428" w:hanging="720"/>
      </w:pPr>
      <w:rPr>
        <w:rFonts w:ascii="Wingdings" w:hAnsi="Wingdings" w:cs="Wingdings"/>
      </w:rPr>
    </w:lvl>
    <w:lvl w:ilvl="3">
      <w:start w:val="1"/>
      <w:numFmt w:val="none"/>
      <w:suff w:val="nothing"/>
      <w:lvlText w:val=""/>
      <w:lvlJc w:val="left"/>
      <w:pPr>
        <w:tabs>
          <w:tab w:val="num" w:pos="1572"/>
        </w:tabs>
        <w:ind w:left="1572" w:hanging="864"/>
      </w:pPr>
    </w:lvl>
    <w:lvl w:ilvl="4">
      <w:start w:val="1"/>
      <w:numFmt w:val="none"/>
      <w:suff w:val="nothing"/>
      <w:lvlText w:val=""/>
      <w:lvlJc w:val="left"/>
      <w:pPr>
        <w:tabs>
          <w:tab w:val="num" w:pos="1716"/>
        </w:tabs>
        <w:ind w:left="1716" w:hanging="1008"/>
      </w:pPr>
    </w:lvl>
    <w:lvl w:ilvl="5">
      <w:start w:val="1"/>
      <w:numFmt w:val="none"/>
      <w:suff w:val="nothing"/>
      <w:lvlText w:val=""/>
      <w:lvlJc w:val="left"/>
      <w:pPr>
        <w:tabs>
          <w:tab w:val="num" w:pos="1860"/>
        </w:tabs>
        <w:ind w:left="1860" w:hanging="1152"/>
      </w:pPr>
    </w:lvl>
    <w:lvl w:ilvl="6">
      <w:start w:val="1"/>
      <w:numFmt w:val="none"/>
      <w:suff w:val="nothing"/>
      <w:lvlText w:val=""/>
      <w:lvlJc w:val="left"/>
      <w:pPr>
        <w:tabs>
          <w:tab w:val="num" w:pos="2004"/>
        </w:tabs>
        <w:ind w:left="2004" w:hanging="1296"/>
      </w:pPr>
    </w:lvl>
    <w:lvl w:ilvl="7">
      <w:start w:val="1"/>
      <w:numFmt w:val="none"/>
      <w:suff w:val="nothing"/>
      <w:lvlText w:val=""/>
      <w:lvlJc w:val="left"/>
      <w:pPr>
        <w:tabs>
          <w:tab w:val="num" w:pos="2148"/>
        </w:tabs>
        <w:ind w:left="2148" w:hanging="1440"/>
      </w:pPr>
    </w:lvl>
    <w:lvl w:ilvl="8">
      <w:start w:val="1"/>
      <w:numFmt w:val="none"/>
      <w:suff w:val="nothing"/>
      <w:lvlText w:val=""/>
      <w:lvlJc w:val="left"/>
      <w:pPr>
        <w:tabs>
          <w:tab w:val="num" w:pos="2292"/>
        </w:tabs>
        <w:ind w:left="2292" w:hanging="1584"/>
      </w:p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EF40201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C94EF7"/>
    <w:multiLevelType w:val="hybridMultilevel"/>
    <w:tmpl w:val="656A149E"/>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1001599"/>
    <w:multiLevelType w:val="hybridMultilevel"/>
    <w:tmpl w:val="6D585346"/>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BE32F0B"/>
    <w:multiLevelType w:val="hybridMultilevel"/>
    <w:tmpl w:val="F33C001A"/>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0">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1003B3E"/>
    <w:multiLevelType w:val="hybridMultilevel"/>
    <w:tmpl w:val="FFDC2B4E"/>
    <w:lvl w:ilvl="0" w:tplc="87043AD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15">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6">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7">
    <w:nsid w:val="3EAD23AB"/>
    <w:multiLevelType w:val="hybridMultilevel"/>
    <w:tmpl w:val="4246E934"/>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22">
    <w:nsid w:val="55A01ADE"/>
    <w:multiLevelType w:val="hybridMultilevel"/>
    <w:tmpl w:val="E4A4F3AE"/>
    <w:lvl w:ilvl="0" w:tplc="0402000F">
      <w:start w:val="1"/>
      <w:numFmt w:val="decimal"/>
      <w:lvlText w:val="%1."/>
      <w:lvlJc w:val="left"/>
      <w:pPr>
        <w:ind w:left="1428" w:hanging="360"/>
      </w:pPr>
      <w:rPr>
        <w:rFonts w:hint="default"/>
        <w:color w:val="000000"/>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nsid w:val="562A5E8F"/>
    <w:multiLevelType w:val="hybridMultilevel"/>
    <w:tmpl w:val="CADE45FA"/>
    <w:lvl w:ilvl="0" w:tplc="00000002">
      <w:start w:val="1"/>
      <w:numFmt w:val="bullet"/>
      <w:lvlText w:val=""/>
      <w:lvlJc w:val="left"/>
      <w:pPr>
        <w:ind w:left="1287" w:hanging="360"/>
      </w:pPr>
      <w:rPr>
        <w:rFonts w:ascii="Wingdings" w:hAnsi="Wingdings" w:cs="Symbol"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60BB3C68"/>
    <w:multiLevelType w:val="hybridMultilevel"/>
    <w:tmpl w:val="27EC0A22"/>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27">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5"/>
  </w:num>
  <w:num w:numId="13">
    <w:abstractNumId w:val="16"/>
  </w:num>
  <w:num w:numId="14">
    <w:abstractNumId w:val="26"/>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1"/>
  </w:num>
  <w:num w:numId="19">
    <w:abstractNumId w:val="24"/>
    <w:lvlOverride w:ilvl="0">
      <w:startOverride w:val="1"/>
    </w:lvlOverride>
  </w:num>
  <w:num w:numId="20">
    <w:abstractNumId w:val="18"/>
    <w:lvlOverride w:ilvl="0">
      <w:startOverride w:val="1"/>
    </w:lvlOverride>
  </w:num>
  <w:num w:numId="21">
    <w:abstractNumId w:val="24"/>
  </w:num>
  <w:num w:numId="22">
    <w:abstractNumId w:val="18"/>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
  </w:num>
  <w:num w:numId="27">
    <w:abstractNumId w:val="17"/>
  </w:num>
  <w:num w:numId="28">
    <w:abstractNumId w:val="6"/>
  </w:num>
  <w:num w:numId="29">
    <w:abstractNumId w:val="5"/>
  </w:num>
  <w:num w:numId="30">
    <w:abstractNumId w:val="4"/>
  </w:num>
  <w:num w:numId="31">
    <w:abstractNumId w:val="25"/>
  </w:num>
  <w:num w:numId="32">
    <w:abstractNumId w:val="12"/>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18581C"/>
    <w:rsid w:val="00004C15"/>
    <w:rsid w:val="00007124"/>
    <w:rsid w:val="000077E9"/>
    <w:rsid w:val="000103D7"/>
    <w:rsid w:val="000168F6"/>
    <w:rsid w:val="000204F8"/>
    <w:rsid w:val="00034C0A"/>
    <w:rsid w:val="00035036"/>
    <w:rsid w:val="0004051A"/>
    <w:rsid w:val="000455F8"/>
    <w:rsid w:val="00052961"/>
    <w:rsid w:val="00065E6B"/>
    <w:rsid w:val="00065F8A"/>
    <w:rsid w:val="00070E1A"/>
    <w:rsid w:val="00075606"/>
    <w:rsid w:val="00084D45"/>
    <w:rsid w:val="00091B7E"/>
    <w:rsid w:val="0009331F"/>
    <w:rsid w:val="000B0F2D"/>
    <w:rsid w:val="000B55E5"/>
    <w:rsid w:val="000D0CD1"/>
    <w:rsid w:val="000D2C68"/>
    <w:rsid w:val="000D638C"/>
    <w:rsid w:val="000E5ED9"/>
    <w:rsid w:val="000F0338"/>
    <w:rsid w:val="000F37B2"/>
    <w:rsid w:val="000F65B3"/>
    <w:rsid w:val="00127945"/>
    <w:rsid w:val="001503C4"/>
    <w:rsid w:val="0015503B"/>
    <w:rsid w:val="0017586C"/>
    <w:rsid w:val="0018581C"/>
    <w:rsid w:val="00190225"/>
    <w:rsid w:val="00191C87"/>
    <w:rsid w:val="00194445"/>
    <w:rsid w:val="001A7A15"/>
    <w:rsid w:val="00201F81"/>
    <w:rsid w:val="00207240"/>
    <w:rsid w:val="00207F92"/>
    <w:rsid w:val="002104B4"/>
    <w:rsid w:val="00217D61"/>
    <w:rsid w:val="0022333B"/>
    <w:rsid w:val="00232ABC"/>
    <w:rsid w:val="00233C88"/>
    <w:rsid w:val="002374F9"/>
    <w:rsid w:val="00246619"/>
    <w:rsid w:val="0025111C"/>
    <w:rsid w:val="0025551E"/>
    <w:rsid w:val="0026324C"/>
    <w:rsid w:val="00264A77"/>
    <w:rsid w:val="002712E1"/>
    <w:rsid w:val="00281C61"/>
    <w:rsid w:val="002A78AE"/>
    <w:rsid w:val="002D2A30"/>
    <w:rsid w:val="002D4D39"/>
    <w:rsid w:val="002E09BC"/>
    <w:rsid w:val="003171DD"/>
    <w:rsid w:val="00320539"/>
    <w:rsid w:val="003253C7"/>
    <w:rsid w:val="00332102"/>
    <w:rsid w:val="00334561"/>
    <w:rsid w:val="003354F9"/>
    <w:rsid w:val="0034149B"/>
    <w:rsid w:val="00346021"/>
    <w:rsid w:val="00354D1A"/>
    <w:rsid w:val="003616BE"/>
    <w:rsid w:val="0036413F"/>
    <w:rsid w:val="003646C1"/>
    <w:rsid w:val="00376832"/>
    <w:rsid w:val="00376B29"/>
    <w:rsid w:val="0038580F"/>
    <w:rsid w:val="003A081D"/>
    <w:rsid w:val="003A3E04"/>
    <w:rsid w:val="003A461E"/>
    <w:rsid w:val="003A4823"/>
    <w:rsid w:val="003A541D"/>
    <w:rsid w:val="003B0C80"/>
    <w:rsid w:val="003D0948"/>
    <w:rsid w:val="003D38AB"/>
    <w:rsid w:val="003F2B6B"/>
    <w:rsid w:val="00404A73"/>
    <w:rsid w:val="00414A96"/>
    <w:rsid w:val="0042030D"/>
    <w:rsid w:val="004215E5"/>
    <w:rsid w:val="004443A9"/>
    <w:rsid w:val="00450A4A"/>
    <w:rsid w:val="004550E5"/>
    <w:rsid w:val="0046305F"/>
    <w:rsid w:val="00482245"/>
    <w:rsid w:val="004A2A67"/>
    <w:rsid w:val="004C3A5E"/>
    <w:rsid w:val="004E0449"/>
    <w:rsid w:val="004E4B2A"/>
    <w:rsid w:val="004F0FAD"/>
    <w:rsid w:val="004F2B01"/>
    <w:rsid w:val="004F47A7"/>
    <w:rsid w:val="0050115F"/>
    <w:rsid w:val="00502B2C"/>
    <w:rsid w:val="00504549"/>
    <w:rsid w:val="005048F8"/>
    <w:rsid w:val="00507B9C"/>
    <w:rsid w:val="0052115E"/>
    <w:rsid w:val="00530093"/>
    <w:rsid w:val="00551569"/>
    <w:rsid w:val="00552EB0"/>
    <w:rsid w:val="0056141E"/>
    <w:rsid w:val="005812B9"/>
    <w:rsid w:val="005920A7"/>
    <w:rsid w:val="00594E93"/>
    <w:rsid w:val="005A7066"/>
    <w:rsid w:val="005B2A0F"/>
    <w:rsid w:val="005C59CC"/>
    <w:rsid w:val="005D6803"/>
    <w:rsid w:val="005F1663"/>
    <w:rsid w:val="00601CEC"/>
    <w:rsid w:val="00611FBB"/>
    <w:rsid w:val="0061509B"/>
    <w:rsid w:val="00622BE9"/>
    <w:rsid w:val="00646988"/>
    <w:rsid w:val="00656B1A"/>
    <w:rsid w:val="00660C64"/>
    <w:rsid w:val="00674D32"/>
    <w:rsid w:val="00683835"/>
    <w:rsid w:val="00690A69"/>
    <w:rsid w:val="006A2FC3"/>
    <w:rsid w:val="006B036B"/>
    <w:rsid w:val="006C670B"/>
    <w:rsid w:val="006D210E"/>
    <w:rsid w:val="006D2402"/>
    <w:rsid w:val="006E0AA9"/>
    <w:rsid w:val="006E4E06"/>
    <w:rsid w:val="00714575"/>
    <w:rsid w:val="0071524D"/>
    <w:rsid w:val="007226D5"/>
    <w:rsid w:val="0073676E"/>
    <w:rsid w:val="007411DF"/>
    <w:rsid w:val="0074312D"/>
    <w:rsid w:val="00776146"/>
    <w:rsid w:val="00780B3E"/>
    <w:rsid w:val="00783E11"/>
    <w:rsid w:val="007928FF"/>
    <w:rsid w:val="00794A2F"/>
    <w:rsid w:val="007A3267"/>
    <w:rsid w:val="007A6E6F"/>
    <w:rsid w:val="007B6968"/>
    <w:rsid w:val="007D7E71"/>
    <w:rsid w:val="00805A7B"/>
    <w:rsid w:val="00825B09"/>
    <w:rsid w:val="00830030"/>
    <w:rsid w:val="008449DF"/>
    <w:rsid w:val="0084545E"/>
    <w:rsid w:val="008547D1"/>
    <w:rsid w:val="008612E7"/>
    <w:rsid w:val="0086191F"/>
    <w:rsid w:val="00861EFA"/>
    <w:rsid w:val="0086355F"/>
    <w:rsid w:val="00874015"/>
    <w:rsid w:val="00874E28"/>
    <w:rsid w:val="00875ECB"/>
    <w:rsid w:val="00882767"/>
    <w:rsid w:val="0089363A"/>
    <w:rsid w:val="00894AEE"/>
    <w:rsid w:val="008961B4"/>
    <w:rsid w:val="008A075C"/>
    <w:rsid w:val="008A1ACF"/>
    <w:rsid w:val="008B06AE"/>
    <w:rsid w:val="008D563F"/>
    <w:rsid w:val="008E468C"/>
    <w:rsid w:val="008F17CD"/>
    <w:rsid w:val="009017BB"/>
    <w:rsid w:val="00911092"/>
    <w:rsid w:val="00916AA7"/>
    <w:rsid w:val="00924833"/>
    <w:rsid w:val="00933DB2"/>
    <w:rsid w:val="00954C3F"/>
    <w:rsid w:val="00960469"/>
    <w:rsid w:val="009619D4"/>
    <w:rsid w:val="00977E0D"/>
    <w:rsid w:val="009819F1"/>
    <w:rsid w:val="00991854"/>
    <w:rsid w:val="00993BE6"/>
    <w:rsid w:val="009953D3"/>
    <w:rsid w:val="00996372"/>
    <w:rsid w:val="009A216F"/>
    <w:rsid w:val="009A7D80"/>
    <w:rsid w:val="009D459E"/>
    <w:rsid w:val="009E5DEA"/>
    <w:rsid w:val="009E6ED9"/>
    <w:rsid w:val="00A03D2B"/>
    <w:rsid w:val="00A30308"/>
    <w:rsid w:val="00A32199"/>
    <w:rsid w:val="00A36542"/>
    <w:rsid w:val="00A36C7D"/>
    <w:rsid w:val="00A41EC0"/>
    <w:rsid w:val="00A44686"/>
    <w:rsid w:val="00A5514A"/>
    <w:rsid w:val="00A64BD8"/>
    <w:rsid w:val="00A73FD9"/>
    <w:rsid w:val="00A765F7"/>
    <w:rsid w:val="00A83983"/>
    <w:rsid w:val="00A849EF"/>
    <w:rsid w:val="00A90C3B"/>
    <w:rsid w:val="00AA2BAD"/>
    <w:rsid w:val="00AB0DF3"/>
    <w:rsid w:val="00AB2752"/>
    <w:rsid w:val="00AC2357"/>
    <w:rsid w:val="00AD294F"/>
    <w:rsid w:val="00AD3EBF"/>
    <w:rsid w:val="00AF4136"/>
    <w:rsid w:val="00AF52BE"/>
    <w:rsid w:val="00B07B10"/>
    <w:rsid w:val="00B10577"/>
    <w:rsid w:val="00B3006A"/>
    <w:rsid w:val="00B32033"/>
    <w:rsid w:val="00B33B20"/>
    <w:rsid w:val="00B3608D"/>
    <w:rsid w:val="00B6668E"/>
    <w:rsid w:val="00B73D29"/>
    <w:rsid w:val="00B75327"/>
    <w:rsid w:val="00B7536A"/>
    <w:rsid w:val="00B95945"/>
    <w:rsid w:val="00BA23D3"/>
    <w:rsid w:val="00BB6EB2"/>
    <w:rsid w:val="00BC0F39"/>
    <w:rsid w:val="00BC12A1"/>
    <w:rsid w:val="00BC6790"/>
    <w:rsid w:val="00BD26E1"/>
    <w:rsid w:val="00C04314"/>
    <w:rsid w:val="00C17200"/>
    <w:rsid w:val="00C176BB"/>
    <w:rsid w:val="00C24B9F"/>
    <w:rsid w:val="00C503FD"/>
    <w:rsid w:val="00C5514E"/>
    <w:rsid w:val="00C569D6"/>
    <w:rsid w:val="00C6133A"/>
    <w:rsid w:val="00C62115"/>
    <w:rsid w:val="00C83064"/>
    <w:rsid w:val="00C8408A"/>
    <w:rsid w:val="00C84E66"/>
    <w:rsid w:val="00C957A2"/>
    <w:rsid w:val="00CA3C26"/>
    <w:rsid w:val="00CC39D8"/>
    <w:rsid w:val="00CC47A9"/>
    <w:rsid w:val="00CF201C"/>
    <w:rsid w:val="00D075A7"/>
    <w:rsid w:val="00D13633"/>
    <w:rsid w:val="00D21640"/>
    <w:rsid w:val="00D21DB3"/>
    <w:rsid w:val="00D42482"/>
    <w:rsid w:val="00D703C4"/>
    <w:rsid w:val="00D7328B"/>
    <w:rsid w:val="00D74D63"/>
    <w:rsid w:val="00DD4F7E"/>
    <w:rsid w:val="00DE4AAC"/>
    <w:rsid w:val="00E03286"/>
    <w:rsid w:val="00E16A98"/>
    <w:rsid w:val="00E245AD"/>
    <w:rsid w:val="00E55EF3"/>
    <w:rsid w:val="00E609D0"/>
    <w:rsid w:val="00EC0FD7"/>
    <w:rsid w:val="00ED0A0D"/>
    <w:rsid w:val="00ED737E"/>
    <w:rsid w:val="00EF7386"/>
    <w:rsid w:val="00F04365"/>
    <w:rsid w:val="00F16988"/>
    <w:rsid w:val="00F222A0"/>
    <w:rsid w:val="00F23928"/>
    <w:rsid w:val="00F300AE"/>
    <w:rsid w:val="00F42E16"/>
    <w:rsid w:val="00F45469"/>
    <w:rsid w:val="00F57421"/>
    <w:rsid w:val="00F60AF4"/>
    <w:rsid w:val="00F71174"/>
    <w:rsid w:val="00F81250"/>
    <w:rsid w:val="00F92173"/>
    <w:rsid w:val="00F96FD5"/>
    <w:rsid w:val="00FB044A"/>
    <w:rsid w:val="00FB0D08"/>
    <w:rsid w:val="00FB6C82"/>
    <w:rsid w:val="00FC0F17"/>
    <w:rsid w:val="00FD52A2"/>
    <w:rsid w:val="00FD6DD5"/>
    <w:rsid w:val="00FE0B4F"/>
    <w:rsid w:val="00FE2CEE"/>
    <w:rsid w:val="00FF6F95"/>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19"/>
  </w:style>
  <w:style w:type="paragraph" w:styleId="Heading1">
    <w:name w:val="heading 1"/>
    <w:basedOn w:val="Normal"/>
    <w:next w:val="Normal"/>
    <w:link w:val="Heading1Char"/>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Heading2">
    <w:name w:val="heading 2"/>
    <w:basedOn w:val="Normal"/>
    <w:next w:val="Normal"/>
    <w:link w:val="Heading2Char"/>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Heading3">
    <w:name w:val="heading 3"/>
    <w:basedOn w:val="Normal"/>
    <w:next w:val="Normal"/>
    <w:link w:val="Heading3Char"/>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Heading5">
    <w:name w:val="heading 5"/>
    <w:basedOn w:val="Normal"/>
    <w:next w:val="Normal"/>
    <w:link w:val="Heading5Char"/>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1C"/>
    <w:rPr>
      <w:rFonts w:ascii="Cambria" w:eastAsia="Times New Roman" w:hAnsi="Cambria"/>
      <w:b/>
      <w:bCs/>
      <w:kern w:val="1"/>
      <w:sz w:val="32"/>
      <w:szCs w:val="32"/>
      <w:lang w:eastAsia="ar-SA"/>
    </w:rPr>
  </w:style>
  <w:style w:type="character" w:customStyle="1" w:styleId="Heading2Char">
    <w:name w:val="Heading 2 Char"/>
    <w:basedOn w:val="DefaultParagraphFont"/>
    <w:link w:val="Heading2"/>
    <w:rsid w:val="0018581C"/>
    <w:rPr>
      <w:rFonts w:ascii="Tahoma" w:eastAsia="Calibri" w:hAnsi="Tahoma" w:cs="Tahoma"/>
      <w:b/>
      <w:spacing w:val="20"/>
      <w:sz w:val="20"/>
      <w:szCs w:val="20"/>
      <w:lang w:eastAsia="ar-SA"/>
    </w:rPr>
  </w:style>
  <w:style w:type="character" w:customStyle="1" w:styleId="Heading3Char">
    <w:name w:val="Heading 3 Char"/>
    <w:basedOn w:val="DefaultParagraphFont"/>
    <w:link w:val="Heading3"/>
    <w:rsid w:val="0018581C"/>
    <w:rPr>
      <w:rFonts w:ascii="Cambria" w:eastAsia="Times New Roman" w:hAnsi="Cambria"/>
      <w:b/>
      <w:bCs/>
      <w:sz w:val="26"/>
      <w:szCs w:val="26"/>
      <w:lang w:eastAsia="ar-SA"/>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
    <w:uiPriority w:val="99"/>
    <w:rsid w:val="0018581C"/>
    <w:pPr>
      <w:suppressAutoHyphens/>
      <w:spacing w:after="0" w:line="240" w:lineRule="auto"/>
    </w:pPr>
    <w:rPr>
      <w:rFonts w:eastAsia="Calibri"/>
      <w:sz w:val="20"/>
      <w:szCs w:val="20"/>
      <w:lang w:eastAsia="ar-SA"/>
    </w:rPr>
  </w:style>
  <w:style w:type="character" w:customStyle="1" w:styleId="BodyTextChar">
    <w:name w:val="Body Text Char"/>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rsid w:val="0018581C"/>
    <w:rPr>
      <w:rFonts w:eastAsia="Calibri"/>
      <w:sz w:val="20"/>
      <w:szCs w:val="20"/>
      <w:lang w:eastAsia="ar-SA"/>
    </w:rPr>
  </w:style>
  <w:style w:type="paragraph" w:customStyle="1" w:styleId="tigrseq">
    <w:name w:val="tigrseq"/>
    <w:basedOn w:val="Normal"/>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Normal"/>
    <w:rsid w:val="0018581C"/>
    <w:pPr>
      <w:suppressAutoHyphens/>
      <w:spacing w:before="280" w:after="280" w:line="240" w:lineRule="auto"/>
    </w:pPr>
    <w:rPr>
      <w:rFonts w:eastAsia="Times New Roman"/>
      <w:szCs w:val="24"/>
      <w:lang w:eastAsia="ar-SA"/>
    </w:rPr>
  </w:style>
  <w:style w:type="paragraph" w:customStyle="1" w:styleId="1">
    <w:name w:val="Списък на абзаци1"/>
    <w:aliases w:val="List Paragraph,Гл точки"/>
    <w:basedOn w:val="Normal"/>
    <w:link w:val="ListParagraphChar"/>
    <w:qFormat/>
    <w:rsid w:val="0018581C"/>
    <w:pPr>
      <w:suppressAutoHyphens/>
      <w:spacing w:after="0" w:line="240" w:lineRule="auto"/>
      <w:ind w:left="720"/>
    </w:pPr>
    <w:rPr>
      <w:rFonts w:eastAsia="Times New Roman"/>
      <w:szCs w:val="24"/>
      <w:lang w:val="en-GB" w:eastAsia="ar-SA"/>
    </w:rPr>
  </w:style>
  <w:style w:type="paragraph" w:styleId="ListParagraph">
    <w:name w:val="List Paragraph"/>
    <w:basedOn w:val="Normal"/>
    <w:link w:val="ListParagraphChar1"/>
    <w:qFormat/>
    <w:rsid w:val="004550E5"/>
    <w:pPr>
      <w:ind w:left="720"/>
      <w:contextualSpacing/>
    </w:pPr>
    <w:rPr>
      <w:rFonts w:asciiTheme="minorHAnsi" w:hAnsiTheme="minorHAnsi" w:cstheme="minorBidi"/>
      <w:sz w:val="22"/>
    </w:rPr>
  </w:style>
  <w:style w:type="character" w:customStyle="1" w:styleId="Heading5Char">
    <w:name w:val="Heading 5 Char"/>
    <w:basedOn w:val="DefaultParagraphFont"/>
    <w:link w:val="Heading5"/>
    <w:semiHidden/>
    <w:rsid w:val="00594E93"/>
    <w:rPr>
      <w:rFonts w:asciiTheme="majorHAnsi" w:eastAsiaTheme="majorEastAsia" w:hAnsiTheme="majorHAnsi" w:cstheme="majorBidi"/>
      <w:color w:val="243F60" w:themeColor="accent1" w:themeShade="7F"/>
    </w:rPr>
  </w:style>
  <w:style w:type="paragraph" w:styleId="BodyTextIndent2">
    <w:name w:val="Body Text Indent 2"/>
    <w:basedOn w:val="Normal"/>
    <w:link w:val="BodyTextIndent2Char"/>
    <w:semiHidden/>
    <w:unhideWhenUsed/>
    <w:rsid w:val="00594E93"/>
    <w:pPr>
      <w:spacing w:after="120" w:line="480" w:lineRule="auto"/>
      <w:ind w:left="283"/>
    </w:pPr>
    <w:rPr>
      <w:rFonts w:eastAsia="Times New Roman"/>
      <w:szCs w:val="20"/>
      <w:lang w:val="en-US"/>
    </w:rPr>
  </w:style>
  <w:style w:type="character" w:customStyle="1" w:styleId="BodyTextIndent2Char">
    <w:name w:val="Body Text Indent 2 Char"/>
    <w:basedOn w:val="DefaultParagraphFont"/>
    <w:link w:val="BodyTextIndent2"/>
    <w:semiHidden/>
    <w:rsid w:val="00594E93"/>
    <w:rPr>
      <w:rFonts w:eastAsia="Times New Roman"/>
      <w:szCs w:val="20"/>
      <w:lang w:val="en-US"/>
    </w:rPr>
  </w:style>
  <w:style w:type="character" w:customStyle="1" w:styleId="ListParagraphChar1">
    <w:name w:val="List Paragraph Char1"/>
    <w:link w:val="ListParagraph"/>
    <w:locked/>
    <w:rsid w:val="00874E28"/>
    <w:rPr>
      <w:rFonts w:asciiTheme="minorHAnsi" w:hAnsiTheme="minorHAnsi" w:cstheme="minorBidi"/>
      <w:sz w:val="22"/>
    </w:rPr>
  </w:style>
  <w:style w:type="character" w:customStyle="1" w:styleId="a">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
    <w:name w:val="Основен текст2"/>
    <w:basedOn w:val="Normal"/>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Normal"/>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DefaultParagraphFont"/>
    <w:rsid w:val="00C17200"/>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DefaultParagraphFont"/>
    <w:uiPriority w:val="99"/>
    <w:semiHidden/>
    <w:rsid w:val="0026324C"/>
    <w:rPr>
      <w:sz w:val="20"/>
      <w:szCs w:val="20"/>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26324C"/>
    <w:rPr>
      <w:rFonts w:eastAsia="Times New Roman"/>
      <w:sz w:val="20"/>
      <w:szCs w:val="20"/>
      <w:lang w:eastAsia="ar-SA"/>
    </w:rPr>
  </w:style>
  <w:style w:type="character" w:styleId="FootnoteReference">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Normal"/>
    <w:rsid w:val="0026324C"/>
    <w:pPr>
      <w:numPr>
        <w:numId w:val="19"/>
      </w:numPr>
      <w:spacing w:before="120" w:after="120" w:line="240" w:lineRule="auto"/>
      <w:jc w:val="both"/>
    </w:pPr>
    <w:rPr>
      <w:rFonts w:eastAsia="Calibri"/>
      <w:lang w:eastAsia="bg-BG"/>
    </w:rPr>
  </w:style>
  <w:style w:type="paragraph" w:customStyle="1" w:styleId="Tiret1">
    <w:name w:val="Tiret 1"/>
    <w:basedOn w:val="Normal"/>
    <w:rsid w:val="0026324C"/>
    <w:pPr>
      <w:numPr>
        <w:numId w:val="20"/>
      </w:numPr>
      <w:spacing w:before="120" w:after="120" w:line="240" w:lineRule="auto"/>
      <w:jc w:val="both"/>
    </w:pPr>
    <w:rPr>
      <w:rFonts w:eastAsia="Calibri"/>
      <w:lang w:eastAsia="bg-BG"/>
    </w:rPr>
  </w:style>
  <w:style w:type="paragraph" w:customStyle="1" w:styleId="NumPar1">
    <w:name w:val="NumPar 1"/>
    <w:basedOn w:val="Normal"/>
    <w:next w:val="Normal"/>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Normal"/>
    <w:next w:val="Normal"/>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Normal"/>
    <w:next w:val="Normal"/>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Normal"/>
    <w:next w:val="Normal"/>
    <w:uiPriority w:val="99"/>
    <w:rsid w:val="0026324C"/>
    <w:pPr>
      <w:numPr>
        <w:ilvl w:val="3"/>
        <w:numId w:val="23"/>
      </w:numPr>
      <w:spacing w:before="120" w:after="120" w:line="240" w:lineRule="auto"/>
      <w:jc w:val="both"/>
    </w:pPr>
    <w:rPr>
      <w:rFonts w:eastAsia="Calibri"/>
      <w:lang w:eastAsia="bg-BG"/>
    </w:rPr>
  </w:style>
  <w:style w:type="paragraph" w:styleId="BodyTextIndent">
    <w:name w:val="Body Text Indent"/>
    <w:basedOn w:val="Normal"/>
    <w:link w:val="BodyTextIndentChar"/>
    <w:uiPriority w:val="99"/>
    <w:semiHidden/>
    <w:unhideWhenUsed/>
    <w:rsid w:val="00FB0D08"/>
    <w:pPr>
      <w:spacing w:after="120"/>
      <w:ind w:left="283"/>
    </w:pPr>
  </w:style>
  <w:style w:type="character" w:customStyle="1" w:styleId="BodyTextIndentChar">
    <w:name w:val="Body Text Indent Char"/>
    <w:basedOn w:val="DefaultParagraphFont"/>
    <w:link w:val="BodyTextIndent"/>
    <w:uiPriority w:val="99"/>
    <w:semiHidden/>
    <w:rsid w:val="00FB0D08"/>
  </w:style>
  <w:style w:type="paragraph" w:customStyle="1" w:styleId="20">
    <w:name w:val="Списък на абзаци2"/>
    <w:basedOn w:val="Normal"/>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
    <w:locked/>
    <w:rsid w:val="00070E1A"/>
    <w:rPr>
      <w:rFonts w:eastAsia="Times New Roman"/>
      <w:szCs w:val="24"/>
      <w:lang w:val="en-GB" w:eastAsia="ar-SA"/>
    </w:rPr>
  </w:style>
  <w:style w:type="paragraph" w:styleId="BalloonText">
    <w:name w:val="Balloon Text"/>
    <w:basedOn w:val="Normal"/>
    <w:link w:val="BalloonTextChar"/>
    <w:uiPriority w:val="99"/>
    <w:semiHidden/>
    <w:unhideWhenUsed/>
    <w:rsid w:val="00450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A4A"/>
    <w:rPr>
      <w:rFonts w:ascii="Tahoma" w:hAnsi="Tahoma" w:cs="Tahoma"/>
      <w:sz w:val="16"/>
      <w:szCs w:val="16"/>
    </w:rPr>
  </w:style>
  <w:style w:type="paragraph" w:styleId="Header">
    <w:name w:val="header"/>
    <w:basedOn w:val="Normal"/>
    <w:link w:val="HeaderChar"/>
    <w:uiPriority w:val="99"/>
    <w:unhideWhenUsed/>
    <w:rsid w:val="00093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31F"/>
  </w:style>
  <w:style w:type="paragraph" w:styleId="Footer">
    <w:name w:val="footer"/>
    <w:basedOn w:val="Normal"/>
    <w:link w:val="FooterChar"/>
    <w:uiPriority w:val="99"/>
    <w:unhideWhenUsed/>
    <w:rsid w:val="00093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val="x-none"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val="x-none"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val="x-none"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val="x-none"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Гл точки,List Paragraph"/>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s>
</file>

<file path=word/webSettings.xml><?xml version="1.0" encoding="utf-8"?>
<w:webSettings xmlns:r="http://schemas.openxmlformats.org/officeDocument/2006/relationships" xmlns:w="http://schemas.openxmlformats.org/wordprocessingml/2006/main">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667369570">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892234802">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42EF9-C15B-4654-9DCD-FF9170D3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47</Pages>
  <Words>14977</Words>
  <Characters>85375</Characters>
  <Application>Microsoft Office Word</Application>
  <DocSecurity>0</DocSecurity>
  <Lines>711</Lines>
  <Paragraphs>200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Obshtinas</Company>
  <LinksUpToDate>false</LinksUpToDate>
  <CharactersWithSpaces>100152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Pyrvanov</dc:creator>
  <cp:lastModifiedBy>Pehlivanova</cp:lastModifiedBy>
  <cp:revision>150</cp:revision>
  <cp:lastPrinted>2017-10-06T06:54:00Z</cp:lastPrinted>
  <dcterms:created xsi:type="dcterms:W3CDTF">2017-07-17T13:36:00Z</dcterms:created>
  <dcterms:modified xsi:type="dcterms:W3CDTF">2017-11-07T11:54:00Z</dcterms:modified>
</cp:coreProperties>
</file>