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581C" w:rsidRPr="003431E5" w:rsidRDefault="0018581C" w:rsidP="0018581C">
      <w:pPr>
        <w:spacing w:after="0" w:line="240" w:lineRule="auto"/>
        <w:rPr>
          <w:b/>
          <w:szCs w:val="24"/>
        </w:rPr>
      </w:pPr>
    </w:p>
    <w:p w:rsidR="0018581C" w:rsidRPr="003431E5" w:rsidRDefault="0018581C" w:rsidP="0018581C">
      <w:pPr>
        <w:spacing w:after="0" w:line="240" w:lineRule="auto"/>
        <w:rPr>
          <w:b/>
          <w:szCs w:val="24"/>
        </w:rPr>
      </w:pPr>
    </w:p>
    <w:p w:rsidR="00281C61" w:rsidRPr="00FF3516" w:rsidRDefault="00281C61" w:rsidP="003271AA">
      <w:pPr>
        <w:spacing w:after="0" w:line="240" w:lineRule="auto"/>
        <w:ind w:left="3540"/>
        <w:rPr>
          <w:b/>
          <w:bCs/>
          <w:sz w:val="28"/>
          <w:szCs w:val="28"/>
        </w:rPr>
      </w:pPr>
      <w:r w:rsidRPr="00FF3516">
        <w:rPr>
          <w:b/>
          <w:bCs/>
          <w:sz w:val="28"/>
          <w:szCs w:val="28"/>
        </w:rPr>
        <w:t>ОДОБРЯВАМ: .................</w:t>
      </w:r>
      <w:r w:rsidR="007144AB">
        <w:rPr>
          <w:b/>
          <w:bCs/>
          <w:sz w:val="28"/>
          <w:szCs w:val="28"/>
        </w:rPr>
        <w:t>/П/</w:t>
      </w:r>
      <w:r w:rsidRPr="00FF3516">
        <w:rPr>
          <w:b/>
          <w:bCs/>
          <w:sz w:val="28"/>
          <w:szCs w:val="28"/>
        </w:rPr>
        <w:t>..........................</w:t>
      </w:r>
    </w:p>
    <w:p w:rsidR="00281C61" w:rsidRPr="00FF3516" w:rsidRDefault="003271AA" w:rsidP="00281C61">
      <w:pPr>
        <w:spacing w:after="0" w:line="240" w:lineRule="auto"/>
        <w:rPr>
          <w:b/>
          <w:bCs/>
          <w:sz w:val="28"/>
          <w:szCs w:val="28"/>
        </w:rPr>
      </w:pPr>
      <w:r w:rsidRPr="00FF3516">
        <w:rPr>
          <w:b/>
          <w:bCs/>
          <w:sz w:val="28"/>
          <w:szCs w:val="28"/>
        </w:rPr>
        <w:tab/>
      </w:r>
      <w:r w:rsidRPr="00FF3516">
        <w:rPr>
          <w:b/>
          <w:bCs/>
          <w:sz w:val="28"/>
          <w:szCs w:val="28"/>
        </w:rPr>
        <w:tab/>
      </w:r>
      <w:r w:rsidRPr="00FF3516">
        <w:rPr>
          <w:b/>
          <w:bCs/>
          <w:sz w:val="28"/>
          <w:szCs w:val="28"/>
        </w:rPr>
        <w:tab/>
      </w:r>
      <w:r w:rsidRPr="00FF3516">
        <w:rPr>
          <w:b/>
          <w:bCs/>
          <w:sz w:val="28"/>
          <w:szCs w:val="28"/>
        </w:rPr>
        <w:tab/>
      </w:r>
      <w:r w:rsidRPr="00FF3516">
        <w:rPr>
          <w:b/>
          <w:bCs/>
          <w:sz w:val="28"/>
          <w:szCs w:val="28"/>
        </w:rPr>
        <w:tab/>
      </w:r>
      <w:r w:rsidRPr="00FF3516">
        <w:rPr>
          <w:b/>
          <w:bCs/>
          <w:sz w:val="28"/>
          <w:szCs w:val="28"/>
        </w:rPr>
        <w:tab/>
        <w:t xml:space="preserve">              </w:t>
      </w:r>
      <w:r w:rsidR="00281C61" w:rsidRPr="00FF3516">
        <w:rPr>
          <w:b/>
          <w:bCs/>
          <w:sz w:val="28"/>
          <w:szCs w:val="28"/>
        </w:rPr>
        <w:t xml:space="preserve"> /Себихан Керим Мехмед/</w:t>
      </w:r>
    </w:p>
    <w:p w:rsidR="00281C61" w:rsidRPr="00FF3516" w:rsidRDefault="003271AA" w:rsidP="00281C61">
      <w:pPr>
        <w:spacing w:after="0" w:line="240" w:lineRule="auto"/>
        <w:rPr>
          <w:b/>
          <w:bCs/>
          <w:sz w:val="28"/>
          <w:szCs w:val="28"/>
        </w:rPr>
      </w:pPr>
      <w:r w:rsidRPr="00FF3516">
        <w:rPr>
          <w:b/>
          <w:bCs/>
          <w:sz w:val="28"/>
          <w:szCs w:val="28"/>
        </w:rPr>
        <w:tab/>
      </w:r>
      <w:r w:rsidRPr="00FF3516">
        <w:rPr>
          <w:b/>
          <w:bCs/>
          <w:sz w:val="28"/>
          <w:szCs w:val="28"/>
        </w:rPr>
        <w:tab/>
        <w:t xml:space="preserve">                                    </w:t>
      </w:r>
      <w:r w:rsidR="00504549" w:rsidRPr="00FF3516">
        <w:rPr>
          <w:b/>
          <w:bCs/>
          <w:sz w:val="28"/>
          <w:szCs w:val="28"/>
        </w:rPr>
        <w:t xml:space="preserve"> </w:t>
      </w:r>
      <w:r w:rsidR="00281C61" w:rsidRPr="00FF3516">
        <w:rPr>
          <w:b/>
          <w:bCs/>
          <w:sz w:val="28"/>
          <w:szCs w:val="28"/>
        </w:rPr>
        <w:t xml:space="preserve">    </w:t>
      </w:r>
      <w:r w:rsidRPr="00FF3516">
        <w:rPr>
          <w:b/>
          <w:bCs/>
          <w:sz w:val="28"/>
          <w:szCs w:val="28"/>
        </w:rPr>
        <w:t xml:space="preserve">          </w:t>
      </w:r>
      <w:r w:rsidR="00281C61" w:rsidRPr="00FF3516">
        <w:rPr>
          <w:b/>
          <w:bCs/>
          <w:sz w:val="28"/>
          <w:szCs w:val="28"/>
        </w:rPr>
        <w:t>Кмет на Община Крумовград</w:t>
      </w:r>
    </w:p>
    <w:p w:rsidR="00281C61" w:rsidRPr="003431E5" w:rsidRDefault="00281C61" w:rsidP="0018581C">
      <w:pPr>
        <w:spacing w:after="0" w:line="240" w:lineRule="auto"/>
        <w:rPr>
          <w:b/>
          <w:szCs w:val="24"/>
        </w:rPr>
      </w:pPr>
    </w:p>
    <w:p w:rsidR="00281C61" w:rsidRPr="003431E5" w:rsidRDefault="00281C61" w:rsidP="0018581C">
      <w:pPr>
        <w:spacing w:after="0" w:line="240" w:lineRule="auto"/>
        <w:rPr>
          <w:b/>
          <w:szCs w:val="24"/>
        </w:rPr>
      </w:pPr>
    </w:p>
    <w:p w:rsidR="00281C61" w:rsidRPr="003431E5" w:rsidRDefault="00281C61" w:rsidP="0018581C">
      <w:pPr>
        <w:spacing w:after="0" w:line="240" w:lineRule="auto"/>
        <w:rPr>
          <w:b/>
          <w:szCs w:val="24"/>
        </w:rPr>
      </w:pPr>
    </w:p>
    <w:p w:rsidR="00281C61" w:rsidRPr="003431E5" w:rsidRDefault="00281C61" w:rsidP="0018581C">
      <w:pPr>
        <w:spacing w:after="0" w:line="240" w:lineRule="auto"/>
        <w:rPr>
          <w:b/>
          <w:szCs w:val="24"/>
        </w:rPr>
      </w:pPr>
    </w:p>
    <w:p w:rsidR="00281C61" w:rsidRPr="003431E5" w:rsidRDefault="00281C61" w:rsidP="0018581C">
      <w:pPr>
        <w:spacing w:after="0" w:line="240" w:lineRule="auto"/>
        <w:rPr>
          <w:b/>
          <w:szCs w:val="24"/>
        </w:rPr>
      </w:pPr>
    </w:p>
    <w:p w:rsidR="00281C61" w:rsidRPr="00FF3516" w:rsidRDefault="00281C61" w:rsidP="0018581C">
      <w:pPr>
        <w:spacing w:after="0" w:line="240" w:lineRule="auto"/>
        <w:rPr>
          <w:b/>
          <w:sz w:val="36"/>
          <w:szCs w:val="36"/>
        </w:rPr>
      </w:pPr>
    </w:p>
    <w:p w:rsidR="00281C61" w:rsidRPr="00FF3516" w:rsidRDefault="00281C61" w:rsidP="0018581C">
      <w:pPr>
        <w:spacing w:after="0" w:line="240" w:lineRule="auto"/>
        <w:rPr>
          <w:b/>
          <w:sz w:val="36"/>
          <w:szCs w:val="36"/>
        </w:rPr>
      </w:pPr>
    </w:p>
    <w:p w:rsidR="0018581C" w:rsidRPr="00FF3516" w:rsidRDefault="000D2C68" w:rsidP="0018581C">
      <w:pPr>
        <w:spacing w:after="0" w:line="240" w:lineRule="auto"/>
        <w:jc w:val="center"/>
        <w:rPr>
          <w:b/>
          <w:sz w:val="36"/>
          <w:szCs w:val="36"/>
        </w:rPr>
      </w:pPr>
      <w:r w:rsidRPr="00FF3516">
        <w:rPr>
          <w:rFonts w:eastAsia="Calibri"/>
          <w:b/>
          <w:sz w:val="36"/>
          <w:szCs w:val="36"/>
          <w:lang w:bidi="hi-IN"/>
        </w:rPr>
        <w:t>ДОКУМЕНТАЦИЯ ЗА ОБЩЕСТВЕНА ПОРЪЧКА</w:t>
      </w:r>
      <w:r w:rsidRPr="00FF3516">
        <w:rPr>
          <w:rFonts w:eastAsia="Times New Roman"/>
          <w:b/>
          <w:sz w:val="36"/>
          <w:szCs w:val="36"/>
        </w:rPr>
        <w:t xml:space="preserve"> </w:t>
      </w:r>
    </w:p>
    <w:p w:rsidR="0018581C" w:rsidRPr="00FF3516" w:rsidRDefault="0018581C" w:rsidP="0018581C">
      <w:pPr>
        <w:spacing w:after="0" w:line="240" w:lineRule="auto"/>
        <w:jc w:val="center"/>
        <w:rPr>
          <w:b/>
          <w:sz w:val="28"/>
          <w:szCs w:val="28"/>
        </w:rPr>
      </w:pPr>
      <w:bookmarkStart w:id="0" w:name="OLE_LINK7"/>
      <w:bookmarkStart w:id="1" w:name="OLE_LINK8"/>
      <w:bookmarkStart w:id="2" w:name="OLE_LINK6"/>
      <w:bookmarkStart w:id="3" w:name="OLE_LINK9"/>
    </w:p>
    <w:p w:rsidR="003271AA" w:rsidRPr="00FF3516" w:rsidRDefault="0018581C" w:rsidP="003271AA">
      <w:pPr>
        <w:spacing w:after="0" w:line="240" w:lineRule="auto"/>
        <w:jc w:val="center"/>
        <w:rPr>
          <w:rFonts w:eastAsia="Times New Roman"/>
          <w:b/>
          <w:sz w:val="28"/>
          <w:szCs w:val="28"/>
        </w:rPr>
      </w:pPr>
      <w:r w:rsidRPr="00FF3516">
        <w:rPr>
          <w:b/>
          <w:sz w:val="28"/>
          <w:szCs w:val="28"/>
        </w:rPr>
        <w:t xml:space="preserve">чрез събиране на оферти с обява </w:t>
      </w:r>
      <w:bookmarkEnd w:id="0"/>
      <w:bookmarkEnd w:id="1"/>
      <w:r w:rsidRPr="00FF3516">
        <w:rPr>
          <w:b/>
          <w:sz w:val="28"/>
          <w:szCs w:val="28"/>
        </w:rPr>
        <w:t xml:space="preserve">(глава двадесет и шеста от Закона за обществените поръчки) </w:t>
      </w:r>
      <w:bookmarkEnd w:id="2"/>
      <w:bookmarkEnd w:id="3"/>
      <w:r w:rsidRPr="00FF3516">
        <w:rPr>
          <w:b/>
          <w:sz w:val="28"/>
          <w:szCs w:val="28"/>
        </w:rPr>
        <w:t>с предмет</w:t>
      </w:r>
      <w:r w:rsidRPr="00FF3516">
        <w:rPr>
          <w:rFonts w:eastAsia="Times New Roman"/>
          <w:b/>
          <w:sz w:val="28"/>
          <w:szCs w:val="28"/>
        </w:rPr>
        <w:t xml:space="preserve">: </w:t>
      </w:r>
    </w:p>
    <w:p w:rsidR="00667F70" w:rsidRPr="00FF3516" w:rsidRDefault="00667F70" w:rsidP="003271AA">
      <w:pPr>
        <w:spacing w:after="0" w:line="240" w:lineRule="auto"/>
        <w:jc w:val="center"/>
        <w:rPr>
          <w:rFonts w:eastAsia="Times New Roman"/>
          <w:b/>
          <w:sz w:val="28"/>
          <w:szCs w:val="28"/>
        </w:rPr>
      </w:pPr>
    </w:p>
    <w:p w:rsidR="0018581C" w:rsidRPr="00FF3516" w:rsidRDefault="003271AA" w:rsidP="003271AA">
      <w:pPr>
        <w:spacing w:after="0" w:line="240" w:lineRule="auto"/>
        <w:jc w:val="center"/>
        <w:rPr>
          <w:rFonts w:eastAsia="Times New Roman"/>
          <w:b/>
          <w:sz w:val="28"/>
          <w:szCs w:val="28"/>
        </w:rPr>
      </w:pPr>
      <w:r w:rsidRPr="00FF3516">
        <w:rPr>
          <w:b/>
          <w:i/>
          <w:sz w:val="28"/>
          <w:szCs w:val="28"/>
          <w:shd w:val="clear" w:color="auto" w:fill="FFFFFF"/>
          <w:lang w:eastAsia="bg-BG"/>
        </w:rPr>
        <w:t xml:space="preserve">„Закупуване на </w:t>
      </w:r>
      <w:r w:rsidR="00BB0C49" w:rsidRPr="00FF3516">
        <w:rPr>
          <w:b/>
          <w:i/>
          <w:sz w:val="28"/>
          <w:szCs w:val="28"/>
          <w:shd w:val="clear" w:color="auto" w:fill="FFFFFF"/>
          <w:lang w:eastAsia="bg-BG"/>
        </w:rPr>
        <w:t>специализирани леки автомобили – 2</w:t>
      </w:r>
      <w:r w:rsidR="00667F70" w:rsidRPr="00FF3516">
        <w:rPr>
          <w:b/>
          <w:i/>
          <w:sz w:val="28"/>
          <w:szCs w:val="28"/>
          <w:shd w:val="clear" w:color="auto" w:fill="FFFFFF"/>
          <w:lang w:eastAsia="bg-BG"/>
        </w:rPr>
        <w:t xml:space="preserve"> </w:t>
      </w:r>
      <w:r w:rsidR="00BB0C49" w:rsidRPr="00FF3516">
        <w:rPr>
          <w:b/>
          <w:i/>
          <w:sz w:val="28"/>
          <w:szCs w:val="28"/>
          <w:shd w:val="clear" w:color="auto" w:fill="FFFFFF"/>
          <w:lang w:eastAsia="bg-BG"/>
        </w:rPr>
        <w:t>броя за „Домашен социален патронаж“ - гр.</w:t>
      </w:r>
      <w:r w:rsidR="00357151" w:rsidRPr="00FF3516">
        <w:rPr>
          <w:b/>
          <w:i/>
          <w:sz w:val="28"/>
          <w:szCs w:val="28"/>
          <w:shd w:val="clear" w:color="auto" w:fill="FFFFFF"/>
          <w:lang w:eastAsia="bg-BG"/>
        </w:rPr>
        <w:t xml:space="preserve"> </w:t>
      </w:r>
      <w:r w:rsidR="00BB0C49" w:rsidRPr="00FF3516">
        <w:rPr>
          <w:b/>
          <w:i/>
          <w:sz w:val="28"/>
          <w:szCs w:val="28"/>
          <w:shd w:val="clear" w:color="auto" w:fill="FFFFFF"/>
          <w:lang w:eastAsia="bg-BG"/>
        </w:rPr>
        <w:t>Крумовград</w:t>
      </w:r>
      <w:r w:rsidRPr="00FF3516">
        <w:rPr>
          <w:b/>
          <w:i/>
          <w:sz w:val="28"/>
          <w:szCs w:val="28"/>
          <w:shd w:val="clear" w:color="auto" w:fill="FFFFFF"/>
          <w:lang w:eastAsia="bg-BG"/>
        </w:rPr>
        <w:t>“</w:t>
      </w:r>
    </w:p>
    <w:p w:rsidR="0018581C" w:rsidRPr="003431E5" w:rsidRDefault="0018581C" w:rsidP="0018581C">
      <w:pPr>
        <w:spacing w:after="0" w:line="240" w:lineRule="auto"/>
        <w:ind w:firstLine="567"/>
        <w:jc w:val="center"/>
        <w:rPr>
          <w:rFonts w:eastAsia="Times New Roman"/>
          <w:szCs w:val="24"/>
        </w:rPr>
      </w:pPr>
    </w:p>
    <w:p w:rsidR="0018581C" w:rsidRPr="003431E5" w:rsidRDefault="0018581C" w:rsidP="0018581C">
      <w:pPr>
        <w:spacing w:after="0" w:line="240" w:lineRule="auto"/>
        <w:ind w:firstLine="567"/>
        <w:jc w:val="center"/>
        <w:rPr>
          <w:rFonts w:eastAsia="Times New Roman"/>
          <w:szCs w:val="24"/>
        </w:rPr>
      </w:pPr>
    </w:p>
    <w:p w:rsidR="0018581C" w:rsidRPr="003431E5" w:rsidRDefault="0018581C" w:rsidP="0018581C">
      <w:pPr>
        <w:spacing w:after="0" w:line="240" w:lineRule="auto"/>
        <w:ind w:firstLine="567"/>
        <w:jc w:val="center"/>
        <w:rPr>
          <w:rFonts w:eastAsia="Times New Roman"/>
          <w:szCs w:val="24"/>
        </w:rPr>
      </w:pPr>
    </w:p>
    <w:p w:rsidR="003271AA" w:rsidRPr="003431E5" w:rsidRDefault="003271AA" w:rsidP="0018581C">
      <w:pPr>
        <w:spacing w:after="0" w:line="240" w:lineRule="auto"/>
        <w:ind w:firstLine="567"/>
        <w:jc w:val="center"/>
        <w:rPr>
          <w:rFonts w:eastAsia="Times New Roman"/>
          <w:szCs w:val="24"/>
        </w:rPr>
      </w:pPr>
    </w:p>
    <w:p w:rsidR="003271AA" w:rsidRPr="003431E5" w:rsidRDefault="003271AA" w:rsidP="0018581C">
      <w:pPr>
        <w:spacing w:after="0" w:line="240" w:lineRule="auto"/>
        <w:ind w:firstLine="567"/>
        <w:jc w:val="center"/>
        <w:rPr>
          <w:rFonts w:eastAsia="Times New Roman"/>
          <w:szCs w:val="24"/>
        </w:rPr>
      </w:pPr>
    </w:p>
    <w:p w:rsidR="003271AA" w:rsidRPr="003431E5" w:rsidRDefault="003271AA" w:rsidP="0018581C">
      <w:pPr>
        <w:spacing w:after="0" w:line="240" w:lineRule="auto"/>
        <w:ind w:firstLine="567"/>
        <w:jc w:val="center"/>
        <w:rPr>
          <w:rFonts w:eastAsia="Times New Roman"/>
          <w:szCs w:val="24"/>
        </w:rPr>
      </w:pPr>
    </w:p>
    <w:p w:rsidR="003271AA" w:rsidRPr="003431E5" w:rsidRDefault="003271AA" w:rsidP="0018581C">
      <w:pPr>
        <w:spacing w:after="0" w:line="240" w:lineRule="auto"/>
        <w:ind w:firstLine="567"/>
        <w:jc w:val="center"/>
        <w:rPr>
          <w:rFonts w:eastAsia="Times New Roman"/>
          <w:szCs w:val="24"/>
        </w:rPr>
      </w:pPr>
    </w:p>
    <w:p w:rsidR="003271AA" w:rsidRPr="003431E5" w:rsidRDefault="003271AA" w:rsidP="0018581C">
      <w:pPr>
        <w:spacing w:after="0" w:line="240" w:lineRule="auto"/>
        <w:ind w:firstLine="567"/>
        <w:jc w:val="center"/>
        <w:rPr>
          <w:rFonts w:eastAsia="Times New Roman"/>
          <w:szCs w:val="24"/>
        </w:rPr>
      </w:pPr>
    </w:p>
    <w:p w:rsidR="003271AA" w:rsidRPr="003431E5" w:rsidRDefault="003271AA" w:rsidP="0018581C">
      <w:pPr>
        <w:spacing w:after="0" w:line="240" w:lineRule="auto"/>
        <w:ind w:firstLine="567"/>
        <w:jc w:val="center"/>
        <w:rPr>
          <w:rFonts w:eastAsia="Times New Roman"/>
          <w:szCs w:val="24"/>
        </w:rPr>
      </w:pPr>
    </w:p>
    <w:p w:rsidR="003271AA" w:rsidRPr="003431E5" w:rsidRDefault="003271AA" w:rsidP="0018581C">
      <w:pPr>
        <w:spacing w:after="0" w:line="240" w:lineRule="auto"/>
        <w:ind w:firstLine="567"/>
        <w:jc w:val="center"/>
        <w:rPr>
          <w:rFonts w:eastAsia="Times New Roman"/>
          <w:szCs w:val="24"/>
        </w:rPr>
      </w:pPr>
    </w:p>
    <w:p w:rsidR="003271AA" w:rsidRPr="003431E5" w:rsidRDefault="003271AA" w:rsidP="0018581C">
      <w:pPr>
        <w:spacing w:after="0" w:line="240" w:lineRule="auto"/>
        <w:ind w:firstLine="567"/>
        <w:jc w:val="center"/>
        <w:rPr>
          <w:rFonts w:eastAsia="Times New Roman"/>
          <w:szCs w:val="24"/>
        </w:rPr>
      </w:pPr>
    </w:p>
    <w:p w:rsidR="003271AA" w:rsidRPr="003431E5" w:rsidRDefault="003271AA" w:rsidP="0018581C">
      <w:pPr>
        <w:spacing w:after="0" w:line="240" w:lineRule="auto"/>
        <w:ind w:firstLine="567"/>
        <w:jc w:val="center"/>
        <w:rPr>
          <w:rFonts w:eastAsia="Times New Roman"/>
          <w:szCs w:val="24"/>
        </w:rPr>
      </w:pPr>
    </w:p>
    <w:p w:rsidR="003271AA" w:rsidRPr="003431E5" w:rsidRDefault="003271AA" w:rsidP="0018581C">
      <w:pPr>
        <w:spacing w:after="0" w:line="240" w:lineRule="auto"/>
        <w:ind w:firstLine="567"/>
        <w:jc w:val="center"/>
        <w:rPr>
          <w:rFonts w:eastAsia="Times New Roman"/>
          <w:szCs w:val="24"/>
        </w:rPr>
      </w:pPr>
    </w:p>
    <w:p w:rsidR="003271AA" w:rsidRPr="003431E5" w:rsidRDefault="003271AA" w:rsidP="0018581C">
      <w:pPr>
        <w:spacing w:after="0" w:line="240" w:lineRule="auto"/>
        <w:ind w:firstLine="567"/>
        <w:jc w:val="center"/>
        <w:rPr>
          <w:rFonts w:eastAsia="Times New Roman"/>
          <w:szCs w:val="24"/>
        </w:rPr>
      </w:pPr>
    </w:p>
    <w:p w:rsidR="003271AA" w:rsidRPr="003431E5" w:rsidRDefault="003271AA" w:rsidP="0018581C">
      <w:pPr>
        <w:spacing w:after="0" w:line="240" w:lineRule="auto"/>
        <w:ind w:firstLine="567"/>
        <w:jc w:val="center"/>
        <w:rPr>
          <w:rFonts w:eastAsia="Times New Roman"/>
          <w:szCs w:val="24"/>
        </w:rPr>
      </w:pPr>
    </w:p>
    <w:p w:rsidR="0018581C" w:rsidRPr="003431E5" w:rsidRDefault="0018581C" w:rsidP="0018581C">
      <w:pPr>
        <w:spacing w:after="0" w:line="240" w:lineRule="auto"/>
        <w:ind w:firstLine="567"/>
        <w:jc w:val="center"/>
        <w:rPr>
          <w:rFonts w:eastAsia="Times New Roman"/>
          <w:szCs w:val="24"/>
        </w:rPr>
      </w:pPr>
    </w:p>
    <w:p w:rsidR="0018581C" w:rsidRPr="003431E5" w:rsidRDefault="0018581C" w:rsidP="0018581C">
      <w:pPr>
        <w:spacing w:after="0" w:line="240" w:lineRule="auto"/>
        <w:jc w:val="center"/>
        <w:rPr>
          <w:rFonts w:eastAsia="Times New Roman"/>
          <w:b/>
          <w:smallCaps/>
          <w:color w:val="000000"/>
          <w:szCs w:val="24"/>
        </w:rPr>
      </w:pPr>
    </w:p>
    <w:p w:rsidR="0018581C" w:rsidRPr="003431E5" w:rsidRDefault="0018581C" w:rsidP="0018581C">
      <w:pPr>
        <w:spacing w:after="0" w:line="240" w:lineRule="auto"/>
        <w:jc w:val="center"/>
        <w:rPr>
          <w:rFonts w:eastAsia="Times New Roman"/>
          <w:b/>
          <w:color w:val="000000"/>
          <w:szCs w:val="24"/>
        </w:rPr>
      </w:pPr>
    </w:p>
    <w:p w:rsidR="0018581C" w:rsidRPr="003431E5" w:rsidRDefault="0018581C" w:rsidP="0018581C">
      <w:pPr>
        <w:spacing w:after="0" w:line="240" w:lineRule="auto"/>
        <w:jc w:val="center"/>
        <w:rPr>
          <w:rFonts w:eastAsia="Times New Roman"/>
          <w:b/>
          <w:color w:val="000000"/>
          <w:szCs w:val="24"/>
        </w:rPr>
      </w:pPr>
    </w:p>
    <w:p w:rsidR="0018581C" w:rsidRPr="003431E5" w:rsidRDefault="0018581C" w:rsidP="0018581C">
      <w:pPr>
        <w:spacing w:after="0" w:line="240" w:lineRule="auto"/>
        <w:jc w:val="center"/>
        <w:rPr>
          <w:rFonts w:eastAsia="Times New Roman"/>
          <w:b/>
          <w:color w:val="000000"/>
          <w:szCs w:val="24"/>
        </w:rPr>
      </w:pPr>
    </w:p>
    <w:p w:rsidR="005F1663" w:rsidRPr="003431E5" w:rsidRDefault="005F1663" w:rsidP="005F1663">
      <w:pPr>
        <w:spacing w:after="0" w:line="240" w:lineRule="auto"/>
        <w:jc w:val="center"/>
        <w:rPr>
          <w:color w:val="000000"/>
          <w:szCs w:val="24"/>
        </w:rPr>
      </w:pPr>
      <w:r w:rsidRPr="003431E5">
        <w:rPr>
          <w:color w:val="000000"/>
          <w:szCs w:val="24"/>
        </w:rPr>
        <w:t xml:space="preserve">(Тази документация е изготвена в съответствие с нормите на ЗОП и ППЗОП и е одобрена със заповед </w:t>
      </w:r>
      <w:r w:rsidRPr="00357151">
        <w:rPr>
          <w:szCs w:val="24"/>
        </w:rPr>
        <w:t>№ КО –</w:t>
      </w:r>
      <w:r w:rsidR="00357151" w:rsidRPr="00357151">
        <w:rPr>
          <w:szCs w:val="24"/>
        </w:rPr>
        <w:t xml:space="preserve"> 672</w:t>
      </w:r>
      <w:r w:rsidR="0044586F" w:rsidRPr="00357151">
        <w:rPr>
          <w:szCs w:val="24"/>
        </w:rPr>
        <w:t xml:space="preserve"> </w:t>
      </w:r>
      <w:r w:rsidRPr="00357151">
        <w:rPr>
          <w:szCs w:val="24"/>
        </w:rPr>
        <w:t xml:space="preserve">от </w:t>
      </w:r>
      <w:r w:rsidR="00357151" w:rsidRPr="00357151">
        <w:rPr>
          <w:szCs w:val="24"/>
        </w:rPr>
        <w:t>17.08.</w:t>
      </w:r>
      <w:r w:rsidR="00CB2BF3" w:rsidRPr="00357151">
        <w:rPr>
          <w:szCs w:val="24"/>
        </w:rPr>
        <w:t xml:space="preserve">2017 </w:t>
      </w:r>
      <w:r w:rsidRPr="00357151">
        <w:rPr>
          <w:szCs w:val="24"/>
        </w:rPr>
        <w:t xml:space="preserve">г. </w:t>
      </w:r>
      <w:r w:rsidRPr="003431E5">
        <w:rPr>
          <w:color w:val="000000"/>
          <w:szCs w:val="24"/>
        </w:rPr>
        <w:t>на Кмета на община Крумовград)</w:t>
      </w:r>
    </w:p>
    <w:p w:rsidR="005F1663" w:rsidRPr="003431E5" w:rsidRDefault="005F1663" w:rsidP="005F1663">
      <w:pPr>
        <w:spacing w:after="0" w:line="240" w:lineRule="auto"/>
        <w:jc w:val="center"/>
        <w:rPr>
          <w:rFonts w:eastAsia="Times New Roman"/>
          <w:b/>
          <w:color w:val="000000"/>
          <w:szCs w:val="24"/>
        </w:rPr>
      </w:pPr>
    </w:p>
    <w:p w:rsidR="0018581C" w:rsidRPr="003431E5" w:rsidRDefault="0018581C" w:rsidP="0018581C">
      <w:pPr>
        <w:spacing w:after="0" w:line="240" w:lineRule="auto"/>
        <w:jc w:val="center"/>
        <w:rPr>
          <w:rFonts w:eastAsia="Times New Roman"/>
          <w:b/>
          <w:color w:val="000000"/>
          <w:szCs w:val="24"/>
        </w:rPr>
      </w:pPr>
    </w:p>
    <w:p w:rsidR="0018581C" w:rsidRPr="003431E5" w:rsidRDefault="0018581C" w:rsidP="0018581C">
      <w:pPr>
        <w:spacing w:after="0" w:line="240" w:lineRule="auto"/>
        <w:jc w:val="center"/>
        <w:rPr>
          <w:rFonts w:eastAsia="Times New Roman"/>
          <w:b/>
          <w:color w:val="000000"/>
          <w:szCs w:val="24"/>
        </w:rPr>
      </w:pPr>
    </w:p>
    <w:p w:rsidR="0018581C" w:rsidRPr="003431E5" w:rsidRDefault="0018581C" w:rsidP="0018581C">
      <w:pPr>
        <w:spacing w:after="0" w:line="240" w:lineRule="auto"/>
        <w:jc w:val="center"/>
        <w:rPr>
          <w:b/>
          <w:color w:val="000000"/>
          <w:szCs w:val="24"/>
        </w:rPr>
      </w:pPr>
    </w:p>
    <w:p w:rsidR="0018581C" w:rsidRPr="003431E5" w:rsidRDefault="0018581C" w:rsidP="0018581C">
      <w:pPr>
        <w:spacing w:after="0" w:line="240" w:lineRule="auto"/>
        <w:jc w:val="center"/>
        <w:rPr>
          <w:b/>
          <w:color w:val="000000"/>
          <w:szCs w:val="24"/>
        </w:rPr>
      </w:pPr>
    </w:p>
    <w:p w:rsidR="0018581C" w:rsidRPr="003431E5" w:rsidRDefault="0018581C" w:rsidP="00BB0C49">
      <w:pPr>
        <w:spacing w:after="0" w:line="240" w:lineRule="auto"/>
        <w:rPr>
          <w:b/>
          <w:color w:val="000000"/>
          <w:szCs w:val="24"/>
        </w:rPr>
      </w:pPr>
    </w:p>
    <w:p w:rsidR="0018581C" w:rsidRPr="003431E5" w:rsidRDefault="0018581C" w:rsidP="005F1663">
      <w:pPr>
        <w:spacing w:after="0" w:line="240" w:lineRule="auto"/>
        <w:jc w:val="center"/>
        <w:rPr>
          <w:b/>
          <w:bCs/>
          <w:caps/>
          <w:szCs w:val="24"/>
        </w:rPr>
      </w:pPr>
      <w:r w:rsidRPr="003431E5">
        <w:rPr>
          <w:b/>
          <w:color w:val="000000"/>
          <w:szCs w:val="24"/>
        </w:rPr>
        <w:t>г</w:t>
      </w:r>
      <w:r w:rsidRPr="003431E5">
        <w:rPr>
          <w:rFonts w:eastAsia="Times New Roman"/>
          <w:b/>
          <w:color w:val="000000"/>
          <w:szCs w:val="24"/>
        </w:rPr>
        <w:t>р</w:t>
      </w:r>
      <w:r w:rsidRPr="003431E5">
        <w:rPr>
          <w:b/>
          <w:color w:val="000000"/>
          <w:szCs w:val="24"/>
        </w:rPr>
        <w:t>.</w:t>
      </w:r>
      <w:r w:rsidRPr="003431E5">
        <w:rPr>
          <w:rFonts w:eastAsia="Times New Roman"/>
          <w:b/>
          <w:color w:val="000000"/>
          <w:szCs w:val="24"/>
        </w:rPr>
        <w:t xml:space="preserve"> Крумовград, 201</w:t>
      </w:r>
      <w:r w:rsidR="0044586F" w:rsidRPr="003431E5">
        <w:rPr>
          <w:b/>
          <w:color w:val="000000"/>
          <w:szCs w:val="24"/>
        </w:rPr>
        <w:t>7</w:t>
      </w:r>
      <w:r w:rsidRPr="003431E5">
        <w:rPr>
          <w:rFonts w:eastAsia="Times New Roman"/>
          <w:b/>
          <w:color w:val="000000"/>
          <w:szCs w:val="24"/>
        </w:rPr>
        <w:t xml:space="preserve"> г.</w:t>
      </w:r>
    </w:p>
    <w:p w:rsidR="00EA23FE" w:rsidRDefault="00EA23FE" w:rsidP="0018581C">
      <w:pPr>
        <w:spacing w:after="0" w:line="240" w:lineRule="auto"/>
        <w:ind w:left="708" w:firstLine="708"/>
        <w:jc w:val="both"/>
        <w:rPr>
          <w:b/>
          <w:szCs w:val="24"/>
        </w:rPr>
      </w:pPr>
    </w:p>
    <w:p w:rsidR="00357151" w:rsidRDefault="00357151" w:rsidP="0018581C">
      <w:pPr>
        <w:spacing w:after="0" w:line="240" w:lineRule="auto"/>
        <w:ind w:left="708" w:firstLine="708"/>
        <w:jc w:val="both"/>
        <w:rPr>
          <w:b/>
          <w:szCs w:val="24"/>
        </w:rPr>
      </w:pPr>
    </w:p>
    <w:p w:rsidR="00357151" w:rsidRPr="003431E5" w:rsidRDefault="00357151" w:rsidP="0018581C">
      <w:pPr>
        <w:spacing w:after="0" w:line="240" w:lineRule="auto"/>
        <w:ind w:left="708" w:firstLine="708"/>
        <w:jc w:val="both"/>
        <w:rPr>
          <w:b/>
          <w:szCs w:val="24"/>
        </w:rPr>
      </w:pPr>
    </w:p>
    <w:p w:rsidR="00EA23FE" w:rsidRPr="003431E5" w:rsidRDefault="00EA23FE" w:rsidP="0018581C">
      <w:pPr>
        <w:spacing w:after="0" w:line="240" w:lineRule="auto"/>
        <w:ind w:left="708" w:firstLine="708"/>
        <w:jc w:val="both"/>
        <w:rPr>
          <w:b/>
          <w:szCs w:val="24"/>
        </w:rPr>
      </w:pPr>
    </w:p>
    <w:p w:rsidR="0018581C" w:rsidRPr="003431E5" w:rsidRDefault="0018581C" w:rsidP="0018581C">
      <w:pPr>
        <w:spacing w:after="0" w:line="240" w:lineRule="auto"/>
        <w:ind w:left="708" w:firstLine="708"/>
        <w:jc w:val="both"/>
        <w:rPr>
          <w:b/>
          <w:szCs w:val="24"/>
        </w:rPr>
      </w:pPr>
      <w:r w:rsidRPr="003431E5">
        <w:rPr>
          <w:b/>
          <w:szCs w:val="24"/>
        </w:rPr>
        <w:t>СЪДЪРЖАНИЕ</w:t>
      </w:r>
    </w:p>
    <w:p w:rsidR="0018581C" w:rsidRPr="003431E5" w:rsidRDefault="0018581C" w:rsidP="0018581C">
      <w:pPr>
        <w:spacing w:after="0" w:line="240" w:lineRule="auto"/>
        <w:ind w:firstLine="708"/>
        <w:jc w:val="both"/>
        <w:rPr>
          <w:b/>
          <w:szCs w:val="24"/>
        </w:rPr>
      </w:pPr>
    </w:p>
    <w:p w:rsidR="0018581C" w:rsidRPr="003431E5" w:rsidRDefault="0018581C" w:rsidP="00DD4F7E">
      <w:pPr>
        <w:numPr>
          <w:ilvl w:val="0"/>
          <w:numId w:val="2"/>
        </w:numPr>
        <w:suppressAutoHyphens/>
        <w:spacing w:after="0" w:line="240" w:lineRule="auto"/>
        <w:ind w:left="1423" w:hanging="357"/>
        <w:jc w:val="both"/>
        <w:rPr>
          <w:b/>
          <w:szCs w:val="24"/>
        </w:rPr>
      </w:pPr>
      <w:r w:rsidRPr="003431E5">
        <w:rPr>
          <w:b/>
          <w:szCs w:val="24"/>
        </w:rPr>
        <w:t>Обява за събиране на оферти (приложена на отделен файл)</w:t>
      </w:r>
    </w:p>
    <w:p w:rsidR="0018581C" w:rsidRPr="003431E5" w:rsidRDefault="0018581C" w:rsidP="0018581C">
      <w:pPr>
        <w:numPr>
          <w:ilvl w:val="0"/>
          <w:numId w:val="2"/>
        </w:numPr>
        <w:suppressAutoHyphens/>
        <w:spacing w:after="0" w:line="240" w:lineRule="auto"/>
        <w:ind w:left="1423" w:hanging="357"/>
        <w:jc w:val="both"/>
        <w:rPr>
          <w:b/>
          <w:szCs w:val="24"/>
        </w:rPr>
      </w:pPr>
      <w:r w:rsidRPr="003431E5">
        <w:rPr>
          <w:b/>
          <w:szCs w:val="24"/>
        </w:rPr>
        <w:t>Указания за участие</w:t>
      </w:r>
    </w:p>
    <w:p w:rsidR="0018581C" w:rsidRPr="003431E5" w:rsidRDefault="0018581C" w:rsidP="0018581C">
      <w:pPr>
        <w:spacing w:after="0" w:line="240" w:lineRule="auto"/>
        <w:ind w:left="1428"/>
        <w:jc w:val="both"/>
        <w:rPr>
          <w:b/>
          <w:szCs w:val="24"/>
        </w:rPr>
      </w:pPr>
      <w:r w:rsidRPr="003431E5">
        <w:rPr>
          <w:b/>
          <w:szCs w:val="24"/>
        </w:rPr>
        <w:t>І. Общи условия</w:t>
      </w:r>
    </w:p>
    <w:p w:rsidR="0018581C" w:rsidRPr="003431E5" w:rsidRDefault="0018581C" w:rsidP="0018581C">
      <w:pPr>
        <w:spacing w:after="0" w:line="240" w:lineRule="auto"/>
        <w:ind w:left="1428"/>
        <w:jc w:val="both"/>
        <w:rPr>
          <w:b/>
          <w:szCs w:val="24"/>
        </w:rPr>
      </w:pPr>
      <w:r w:rsidRPr="003431E5">
        <w:rPr>
          <w:b/>
          <w:szCs w:val="24"/>
        </w:rPr>
        <w:t>II. Указания за подготовка на офертите</w:t>
      </w:r>
    </w:p>
    <w:p w:rsidR="0018581C" w:rsidRPr="003431E5" w:rsidRDefault="0018581C" w:rsidP="0018581C">
      <w:pPr>
        <w:numPr>
          <w:ilvl w:val="0"/>
          <w:numId w:val="2"/>
        </w:numPr>
        <w:suppressAutoHyphens/>
        <w:spacing w:after="0" w:line="240" w:lineRule="auto"/>
        <w:ind w:left="1423" w:hanging="357"/>
        <w:jc w:val="both"/>
        <w:rPr>
          <w:b/>
          <w:szCs w:val="24"/>
        </w:rPr>
      </w:pPr>
      <w:r w:rsidRPr="003431E5">
        <w:rPr>
          <w:b/>
          <w:szCs w:val="24"/>
        </w:rPr>
        <w:t>III. Оп</w:t>
      </w:r>
      <w:r w:rsidR="005B2A0F" w:rsidRPr="003431E5">
        <w:rPr>
          <w:b/>
          <w:szCs w:val="24"/>
        </w:rPr>
        <w:t>исание на предмета на поръчката/</w:t>
      </w:r>
      <w:r w:rsidRPr="003431E5">
        <w:rPr>
          <w:b/>
          <w:szCs w:val="24"/>
        </w:rPr>
        <w:t>Техническа спецификация</w:t>
      </w:r>
    </w:p>
    <w:p w:rsidR="0018581C" w:rsidRPr="003431E5" w:rsidRDefault="0018581C" w:rsidP="0018581C">
      <w:pPr>
        <w:spacing w:after="0" w:line="240" w:lineRule="auto"/>
        <w:ind w:left="1428"/>
        <w:jc w:val="both"/>
        <w:rPr>
          <w:b/>
          <w:szCs w:val="24"/>
        </w:rPr>
      </w:pPr>
      <w:r w:rsidRPr="003431E5">
        <w:rPr>
          <w:b/>
          <w:szCs w:val="24"/>
        </w:rPr>
        <w:t>IV. Представяне на оферта, необходими документи и изисквания към тях</w:t>
      </w:r>
    </w:p>
    <w:p w:rsidR="0018581C" w:rsidRPr="003431E5" w:rsidRDefault="0018581C" w:rsidP="0018581C">
      <w:pPr>
        <w:spacing w:after="0" w:line="240" w:lineRule="auto"/>
        <w:ind w:left="1428"/>
        <w:jc w:val="both"/>
        <w:rPr>
          <w:b/>
          <w:szCs w:val="24"/>
        </w:rPr>
      </w:pPr>
      <w:r w:rsidRPr="003431E5">
        <w:rPr>
          <w:b/>
          <w:szCs w:val="24"/>
        </w:rPr>
        <w:t xml:space="preserve">V. </w:t>
      </w:r>
      <w:r w:rsidR="00603029" w:rsidRPr="003431E5">
        <w:rPr>
          <w:b/>
          <w:bCs/>
          <w:color w:val="000000"/>
          <w:szCs w:val="24"/>
        </w:rPr>
        <w:t xml:space="preserve">Критерий за </w:t>
      </w:r>
      <w:r w:rsidR="005E6A3E" w:rsidRPr="003431E5">
        <w:rPr>
          <w:b/>
          <w:bCs/>
          <w:color w:val="000000"/>
          <w:szCs w:val="24"/>
        </w:rPr>
        <w:t>възлагане на поръчката</w:t>
      </w:r>
      <w:r w:rsidR="00603029" w:rsidRPr="003431E5">
        <w:rPr>
          <w:rFonts w:eastAsia="Times New Roman"/>
          <w:b/>
          <w:szCs w:val="24"/>
          <w:lang w:eastAsia="bg-BG"/>
        </w:rPr>
        <w:t xml:space="preserve"> </w:t>
      </w:r>
    </w:p>
    <w:p w:rsidR="0018581C" w:rsidRPr="003431E5" w:rsidRDefault="0018581C" w:rsidP="0018581C">
      <w:pPr>
        <w:spacing w:after="0" w:line="240" w:lineRule="auto"/>
        <w:ind w:left="696" w:firstLine="720"/>
        <w:jc w:val="both"/>
        <w:rPr>
          <w:b/>
          <w:szCs w:val="24"/>
        </w:rPr>
      </w:pPr>
      <w:r w:rsidRPr="003431E5">
        <w:rPr>
          <w:b/>
          <w:szCs w:val="24"/>
        </w:rPr>
        <w:t>VI. Разглеждане на офертите</w:t>
      </w:r>
    </w:p>
    <w:p w:rsidR="0018581C" w:rsidRPr="003431E5" w:rsidRDefault="0018581C" w:rsidP="0018581C">
      <w:pPr>
        <w:spacing w:after="0" w:line="240" w:lineRule="auto"/>
        <w:ind w:left="1428"/>
        <w:jc w:val="both"/>
        <w:rPr>
          <w:b/>
          <w:szCs w:val="24"/>
        </w:rPr>
      </w:pPr>
      <w:r w:rsidRPr="003431E5">
        <w:rPr>
          <w:b/>
          <w:szCs w:val="24"/>
        </w:rPr>
        <w:t>VII. Отстраняване на участници</w:t>
      </w:r>
    </w:p>
    <w:p w:rsidR="0018581C" w:rsidRPr="003431E5" w:rsidRDefault="0018581C" w:rsidP="0018581C">
      <w:pPr>
        <w:spacing w:after="0" w:line="240" w:lineRule="auto"/>
        <w:ind w:left="1429"/>
        <w:jc w:val="both"/>
        <w:rPr>
          <w:b/>
          <w:szCs w:val="24"/>
        </w:rPr>
      </w:pPr>
      <w:r w:rsidRPr="003431E5">
        <w:rPr>
          <w:b/>
          <w:szCs w:val="24"/>
        </w:rPr>
        <w:t>VIII. Сключване на договор</w:t>
      </w:r>
    </w:p>
    <w:p w:rsidR="009961B4" w:rsidRPr="003431E5" w:rsidRDefault="009961B4" w:rsidP="009961B4">
      <w:pPr>
        <w:tabs>
          <w:tab w:val="left" w:pos="0"/>
        </w:tabs>
        <w:spacing w:after="0" w:line="240" w:lineRule="auto"/>
        <w:jc w:val="both"/>
        <w:rPr>
          <w:b/>
          <w:szCs w:val="24"/>
        </w:rPr>
      </w:pPr>
      <w:r w:rsidRPr="003431E5">
        <w:rPr>
          <w:b/>
          <w:szCs w:val="24"/>
        </w:rPr>
        <w:t xml:space="preserve">                       IX. Други условия</w:t>
      </w:r>
    </w:p>
    <w:p w:rsidR="0018581C" w:rsidRPr="003431E5" w:rsidRDefault="0018581C" w:rsidP="0018581C">
      <w:pPr>
        <w:tabs>
          <w:tab w:val="left" w:pos="4080"/>
        </w:tabs>
        <w:spacing w:after="0" w:line="240" w:lineRule="auto"/>
        <w:ind w:left="1429"/>
        <w:jc w:val="both"/>
        <w:rPr>
          <w:b/>
          <w:i/>
          <w:szCs w:val="24"/>
        </w:rPr>
      </w:pPr>
      <w:r w:rsidRPr="003431E5">
        <w:rPr>
          <w:b/>
          <w:szCs w:val="24"/>
        </w:rPr>
        <w:tab/>
      </w:r>
    </w:p>
    <w:p w:rsidR="0018581C" w:rsidRPr="003431E5" w:rsidRDefault="0018581C" w:rsidP="0018581C">
      <w:pPr>
        <w:spacing w:after="0" w:line="240" w:lineRule="auto"/>
        <w:ind w:left="1429"/>
        <w:jc w:val="both"/>
        <w:rPr>
          <w:b/>
          <w:i/>
          <w:szCs w:val="24"/>
        </w:rPr>
      </w:pPr>
    </w:p>
    <w:p w:rsidR="0018581C" w:rsidRPr="003431E5" w:rsidRDefault="0018581C" w:rsidP="0018581C">
      <w:pPr>
        <w:tabs>
          <w:tab w:val="left" w:pos="1418"/>
          <w:tab w:val="left" w:pos="1701"/>
        </w:tabs>
        <w:spacing w:after="0" w:line="240" w:lineRule="auto"/>
        <w:jc w:val="both"/>
        <w:rPr>
          <w:rFonts w:eastAsia="Times New Roman"/>
          <w:szCs w:val="24"/>
        </w:rPr>
      </w:pPr>
    </w:p>
    <w:p w:rsidR="0018581C" w:rsidRPr="003431E5" w:rsidRDefault="0018581C" w:rsidP="0018581C">
      <w:pPr>
        <w:tabs>
          <w:tab w:val="left" w:pos="1418"/>
          <w:tab w:val="left" w:pos="1701"/>
        </w:tabs>
        <w:spacing w:after="0" w:line="240" w:lineRule="auto"/>
        <w:jc w:val="both"/>
        <w:rPr>
          <w:rFonts w:eastAsia="Times New Roman"/>
          <w:szCs w:val="24"/>
        </w:rPr>
      </w:pPr>
    </w:p>
    <w:p w:rsidR="0018581C" w:rsidRPr="003431E5" w:rsidRDefault="0018581C" w:rsidP="0018581C">
      <w:pPr>
        <w:tabs>
          <w:tab w:val="left" w:pos="1418"/>
          <w:tab w:val="left" w:pos="1701"/>
        </w:tabs>
        <w:spacing w:after="0" w:line="240" w:lineRule="auto"/>
        <w:jc w:val="both"/>
        <w:rPr>
          <w:rFonts w:eastAsia="Times New Roman"/>
          <w:szCs w:val="24"/>
        </w:rPr>
      </w:pPr>
    </w:p>
    <w:p w:rsidR="0018581C" w:rsidRPr="003431E5" w:rsidRDefault="0018581C" w:rsidP="0018581C">
      <w:pPr>
        <w:tabs>
          <w:tab w:val="left" w:pos="1418"/>
          <w:tab w:val="left" w:pos="1701"/>
        </w:tabs>
        <w:spacing w:after="0" w:line="240" w:lineRule="auto"/>
        <w:jc w:val="both"/>
        <w:rPr>
          <w:rFonts w:eastAsia="Times New Roman"/>
          <w:szCs w:val="24"/>
        </w:rPr>
      </w:pPr>
    </w:p>
    <w:p w:rsidR="0018581C" w:rsidRPr="003431E5" w:rsidRDefault="0018581C" w:rsidP="0018581C">
      <w:pPr>
        <w:tabs>
          <w:tab w:val="left" w:pos="1418"/>
          <w:tab w:val="left" w:pos="1701"/>
        </w:tabs>
        <w:spacing w:after="0" w:line="240" w:lineRule="auto"/>
        <w:jc w:val="both"/>
        <w:rPr>
          <w:rFonts w:eastAsia="Times New Roman"/>
          <w:szCs w:val="24"/>
        </w:rPr>
      </w:pPr>
    </w:p>
    <w:p w:rsidR="0018581C" w:rsidRPr="003431E5" w:rsidRDefault="0018581C" w:rsidP="0018581C">
      <w:pPr>
        <w:tabs>
          <w:tab w:val="left" w:pos="1418"/>
          <w:tab w:val="left" w:pos="1701"/>
        </w:tabs>
        <w:spacing w:after="0" w:line="240" w:lineRule="auto"/>
        <w:jc w:val="both"/>
        <w:rPr>
          <w:rFonts w:eastAsia="Times New Roman"/>
          <w:szCs w:val="24"/>
        </w:rPr>
      </w:pPr>
    </w:p>
    <w:p w:rsidR="0018581C" w:rsidRPr="003431E5" w:rsidRDefault="0018581C" w:rsidP="0018581C">
      <w:pPr>
        <w:tabs>
          <w:tab w:val="left" w:pos="1418"/>
          <w:tab w:val="left" w:pos="1701"/>
        </w:tabs>
        <w:spacing w:after="0" w:line="240" w:lineRule="auto"/>
        <w:jc w:val="both"/>
        <w:rPr>
          <w:rFonts w:eastAsia="Times New Roman"/>
          <w:szCs w:val="24"/>
        </w:rPr>
      </w:pPr>
    </w:p>
    <w:p w:rsidR="0018581C" w:rsidRPr="003431E5" w:rsidRDefault="0018581C" w:rsidP="0018581C">
      <w:pPr>
        <w:tabs>
          <w:tab w:val="left" w:pos="1418"/>
          <w:tab w:val="left" w:pos="1701"/>
        </w:tabs>
        <w:spacing w:after="0" w:line="240" w:lineRule="auto"/>
        <w:jc w:val="both"/>
        <w:rPr>
          <w:rFonts w:eastAsia="Times New Roman"/>
          <w:szCs w:val="24"/>
        </w:rPr>
      </w:pPr>
    </w:p>
    <w:p w:rsidR="0018581C" w:rsidRPr="003431E5" w:rsidRDefault="0018581C" w:rsidP="0018581C">
      <w:pPr>
        <w:tabs>
          <w:tab w:val="left" w:pos="1418"/>
          <w:tab w:val="left" w:pos="1701"/>
        </w:tabs>
        <w:spacing w:after="0" w:line="240" w:lineRule="auto"/>
        <w:jc w:val="both"/>
        <w:rPr>
          <w:rFonts w:eastAsia="Times New Roman"/>
          <w:szCs w:val="24"/>
        </w:rPr>
      </w:pPr>
    </w:p>
    <w:p w:rsidR="0018581C" w:rsidRPr="003431E5" w:rsidRDefault="0018581C" w:rsidP="0018581C">
      <w:pPr>
        <w:tabs>
          <w:tab w:val="left" w:pos="1418"/>
          <w:tab w:val="left" w:pos="1701"/>
        </w:tabs>
        <w:spacing w:after="0" w:line="240" w:lineRule="auto"/>
        <w:jc w:val="both"/>
        <w:rPr>
          <w:rFonts w:eastAsia="Times New Roman"/>
          <w:szCs w:val="24"/>
        </w:rPr>
      </w:pPr>
    </w:p>
    <w:p w:rsidR="0018581C" w:rsidRPr="003431E5" w:rsidRDefault="0018581C" w:rsidP="0018581C">
      <w:pPr>
        <w:tabs>
          <w:tab w:val="left" w:pos="1418"/>
          <w:tab w:val="left" w:pos="1701"/>
        </w:tabs>
        <w:spacing w:after="0" w:line="240" w:lineRule="auto"/>
        <w:jc w:val="both"/>
        <w:rPr>
          <w:rFonts w:eastAsia="Times New Roman"/>
          <w:szCs w:val="24"/>
        </w:rPr>
      </w:pPr>
    </w:p>
    <w:p w:rsidR="0018581C" w:rsidRPr="003431E5" w:rsidRDefault="0018581C" w:rsidP="0018581C">
      <w:pPr>
        <w:tabs>
          <w:tab w:val="left" w:pos="1418"/>
          <w:tab w:val="left" w:pos="1701"/>
        </w:tabs>
        <w:spacing w:after="0" w:line="240" w:lineRule="auto"/>
        <w:jc w:val="both"/>
        <w:rPr>
          <w:rFonts w:eastAsia="Times New Roman"/>
          <w:szCs w:val="24"/>
        </w:rPr>
      </w:pPr>
    </w:p>
    <w:p w:rsidR="0018581C" w:rsidRPr="003431E5" w:rsidRDefault="0018581C" w:rsidP="0018581C">
      <w:pPr>
        <w:tabs>
          <w:tab w:val="left" w:pos="1418"/>
          <w:tab w:val="left" w:pos="1701"/>
        </w:tabs>
        <w:spacing w:after="0" w:line="240" w:lineRule="auto"/>
        <w:jc w:val="both"/>
        <w:rPr>
          <w:rFonts w:eastAsia="Times New Roman"/>
          <w:szCs w:val="24"/>
        </w:rPr>
      </w:pPr>
    </w:p>
    <w:p w:rsidR="0018581C" w:rsidRPr="003431E5" w:rsidRDefault="0018581C" w:rsidP="0018581C">
      <w:pPr>
        <w:tabs>
          <w:tab w:val="left" w:pos="1418"/>
          <w:tab w:val="left" w:pos="1701"/>
        </w:tabs>
        <w:spacing w:after="0" w:line="240" w:lineRule="auto"/>
        <w:jc w:val="both"/>
        <w:rPr>
          <w:rFonts w:eastAsia="Times New Roman"/>
          <w:szCs w:val="24"/>
        </w:rPr>
      </w:pPr>
    </w:p>
    <w:p w:rsidR="0018581C" w:rsidRPr="003431E5" w:rsidRDefault="0018581C" w:rsidP="0018581C">
      <w:pPr>
        <w:tabs>
          <w:tab w:val="left" w:pos="1418"/>
          <w:tab w:val="left" w:pos="1701"/>
        </w:tabs>
        <w:spacing w:after="0" w:line="240" w:lineRule="auto"/>
        <w:jc w:val="both"/>
        <w:rPr>
          <w:rFonts w:eastAsia="Times New Roman"/>
          <w:szCs w:val="24"/>
        </w:rPr>
      </w:pPr>
    </w:p>
    <w:p w:rsidR="0018581C" w:rsidRPr="003431E5" w:rsidRDefault="0018581C" w:rsidP="0018581C">
      <w:pPr>
        <w:tabs>
          <w:tab w:val="left" w:pos="1418"/>
          <w:tab w:val="left" w:pos="1701"/>
        </w:tabs>
        <w:spacing w:after="0" w:line="240" w:lineRule="auto"/>
        <w:jc w:val="both"/>
        <w:rPr>
          <w:rFonts w:eastAsia="Times New Roman"/>
          <w:szCs w:val="24"/>
        </w:rPr>
      </w:pPr>
    </w:p>
    <w:p w:rsidR="0018581C" w:rsidRPr="003431E5" w:rsidRDefault="0018581C" w:rsidP="0018581C">
      <w:pPr>
        <w:spacing w:after="0" w:line="240" w:lineRule="auto"/>
        <w:jc w:val="both"/>
        <w:rPr>
          <w:b/>
          <w:i/>
          <w:szCs w:val="24"/>
        </w:rPr>
      </w:pPr>
    </w:p>
    <w:p w:rsidR="0018581C" w:rsidRPr="003431E5" w:rsidRDefault="0018581C" w:rsidP="0018581C">
      <w:pPr>
        <w:spacing w:after="0" w:line="240" w:lineRule="auto"/>
        <w:jc w:val="both"/>
        <w:rPr>
          <w:b/>
          <w:i/>
          <w:szCs w:val="24"/>
        </w:rPr>
      </w:pPr>
    </w:p>
    <w:p w:rsidR="0018581C" w:rsidRPr="003431E5" w:rsidRDefault="0018581C" w:rsidP="0018581C">
      <w:pPr>
        <w:spacing w:after="0" w:line="240" w:lineRule="auto"/>
        <w:ind w:firstLine="708"/>
        <w:jc w:val="center"/>
        <w:rPr>
          <w:b/>
          <w:szCs w:val="24"/>
        </w:rPr>
      </w:pPr>
    </w:p>
    <w:p w:rsidR="0018581C" w:rsidRPr="003431E5" w:rsidRDefault="0018581C" w:rsidP="0018581C">
      <w:pPr>
        <w:spacing w:after="0" w:line="240" w:lineRule="auto"/>
        <w:ind w:firstLine="708"/>
        <w:jc w:val="center"/>
        <w:rPr>
          <w:b/>
          <w:szCs w:val="24"/>
        </w:rPr>
      </w:pPr>
    </w:p>
    <w:p w:rsidR="0018581C" w:rsidRPr="003431E5" w:rsidRDefault="0018581C" w:rsidP="0018581C">
      <w:pPr>
        <w:spacing w:after="0" w:line="240" w:lineRule="auto"/>
        <w:ind w:firstLine="708"/>
        <w:jc w:val="center"/>
        <w:rPr>
          <w:b/>
          <w:szCs w:val="24"/>
        </w:rPr>
      </w:pPr>
    </w:p>
    <w:p w:rsidR="0044586F" w:rsidRPr="003431E5" w:rsidRDefault="0044586F" w:rsidP="0018581C">
      <w:pPr>
        <w:spacing w:after="0" w:line="240" w:lineRule="auto"/>
        <w:ind w:firstLine="708"/>
        <w:jc w:val="center"/>
        <w:rPr>
          <w:b/>
          <w:szCs w:val="24"/>
        </w:rPr>
      </w:pPr>
    </w:p>
    <w:p w:rsidR="0044586F" w:rsidRPr="003431E5" w:rsidRDefault="0044586F" w:rsidP="0018581C">
      <w:pPr>
        <w:spacing w:after="0" w:line="240" w:lineRule="auto"/>
        <w:ind w:firstLine="708"/>
        <w:jc w:val="center"/>
        <w:rPr>
          <w:b/>
          <w:szCs w:val="24"/>
        </w:rPr>
      </w:pPr>
    </w:p>
    <w:p w:rsidR="0044586F" w:rsidRPr="003431E5" w:rsidRDefault="0044586F" w:rsidP="0018581C">
      <w:pPr>
        <w:spacing w:after="0" w:line="240" w:lineRule="auto"/>
        <w:ind w:firstLine="708"/>
        <w:jc w:val="center"/>
        <w:rPr>
          <w:b/>
          <w:szCs w:val="24"/>
        </w:rPr>
      </w:pPr>
    </w:p>
    <w:p w:rsidR="0044586F" w:rsidRPr="003431E5" w:rsidRDefault="0044586F" w:rsidP="0018581C">
      <w:pPr>
        <w:spacing w:after="0" w:line="240" w:lineRule="auto"/>
        <w:ind w:firstLine="708"/>
        <w:jc w:val="center"/>
        <w:rPr>
          <w:b/>
          <w:szCs w:val="24"/>
        </w:rPr>
      </w:pPr>
    </w:p>
    <w:p w:rsidR="0044586F" w:rsidRPr="003431E5" w:rsidRDefault="0044586F" w:rsidP="0018581C">
      <w:pPr>
        <w:spacing w:after="0" w:line="240" w:lineRule="auto"/>
        <w:ind w:firstLine="708"/>
        <w:jc w:val="center"/>
        <w:rPr>
          <w:b/>
          <w:szCs w:val="24"/>
        </w:rPr>
      </w:pPr>
    </w:p>
    <w:p w:rsidR="0044586F" w:rsidRPr="003431E5" w:rsidRDefault="0044586F" w:rsidP="0018581C">
      <w:pPr>
        <w:spacing w:after="0" w:line="240" w:lineRule="auto"/>
        <w:ind w:firstLine="708"/>
        <w:jc w:val="center"/>
        <w:rPr>
          <w:b/>
          <w:szCs w:val="24"/>
        </w:rPr>
      </w:pPr>
    </w:p>
    <w:p w:rsidR="0044586F" w:rsidRPr="003431E5" w:rsidRDefault="0044586F" w:rsidP="0018581C">
      <w:pPr>
        <w:spacing w:after="0" w:line="240" w:lineRule="auto"/>
        <w:ind w:firstLine="708"/>
        <w:jc w:val="center"/>
        <w:rPr>
          <w:b/>
          <w:szCs w:val="24"/>
        </w:rPr>
      </w:pPr>
    </w:p>
    <w:p w:rsidR="0044586F" w:rsidRPr="003431E5" w:rsidRDefault="0044586F" w:rsidP="0018581C">
      <w:pPr>
        <w:spacing w:after="0" w:line="240" w:lineRule="auto"/>
        <w:ind w:firstLine="708"/>
        <w:jc w:val="center"/>
        <w:rPr>
          <w:b/>
          <w:szCs w:val="24"/>
        </w:rPr>
      </w:pPr>
    </w:p>
    <w:p w:rsidR="0044586F" w:rsidRPr="003431E5" w:rsidRDefault="0044586F" w:rsidP="0018581C">
      <w:pPr>
        <w:spacing w:after="0" w:line="240" w:lineRule="auto"/>
        <w:ind w:firstLine="708"/>
        <w:jc w:val="center"/>
        <w:rPr>
          <w:b/>
          <w:szCs w:val="24"/>
        </w:rPr>
      </w:pPr>
    </w:p>
    <w:p w:rsidR="0018581C" w:rsidRPr="003431E5" w:rsidRDefault="0018581C" w:rsidP="0018581C">
      <w:pPr>
        <w:spacing w:after="0" w:line="240" w:lineRule="auto"/>
        <w:ind w:firstLine="708"/>
        <w:jc w:val="center"/>
        <w:rPr>
          <w:b/>
          <w:szCs w:val="24"/>
        </w:rPr>
      </w:pPr>
    </w:p>
    <w:p w:rsidR="0018581C" w:rsidRPr="003431E5" w:rsidRDefault="0018581C" w:rsidP="0018581C">
      <w:pPr>
        <w:spacing w:after="0" w:line="240" w:lineRule="auto"/>
        <w:ind w:firstLine="708"/>
        <w:jc w:val="center"/>
        <w:rPr>
          <w:b/>
          <w:szCs w:val="24"/>
        </w:rPr>
      </w:pPr>
    </w:p>
    <w:p w:rsidR="0018581C" w:rsidRPr="003431E5" w:rsidRDefault="0018581C" w:rsidP="0018581C">
      <w:pPr>
        <w:spacing w:after="0" w:line="240" w:lineRule="auto"/>
        <w:ind w:firstLine="708"/>
        <w:jc w:val="center"/>
        <w:rPr>
          <w:b/>
          <w:szCs w:val="24"/>
        </w:rPr>
      </w:pPr>
    </w:p>
    <w:p w:rsidR="00EA23FE" w:rsidRPr="003431E5" w:rsidRDefault="00EA23FE" w:rsidP="0018581C">
      <w:pPr>
        <w:spacing w:after="0" w:line="240" w:lineRule="auto"/>
        <w:ind w:firstLine="708"/>
        <w:jc w:val="center"/>
        <w:rPr>
          <w:b/>
          <w:szCs w:val="24"/>
        </w:rPr>
      </w:pPr>
    </w:p>
    <w:p w:rsidR="00EA23FE" w:rsidRPr="003431E5" w:rsidRDefault="00EA23FE" w:rsidP="0018581C">
      <w:pPr>
        <w:spacing w:after="0" w:line="240" w:lineRule="auto"/>
        <w:ind w:firstLine="708"/>
        <w:jc w:val="center"/>
        <w:rPr>
          <w:b/>
          <w:szCs w:val="24"/>
        </w:rPr>
      </w:pPr>
    </w:p>
    <w:p w:rsidR="0018581C" w:rsidRPr="003431E5" w:rsidRDefault="0018581C" w:rsidP="0018581C">
      <w:pPr>
        <w:spacing w:after="0" w:line="240" w:lineRule="auto"/>
        <w:ind w:firstLine="708"/>
        <w:jc w:val="center"/>
        <w:rPr>
          <w:b/>
          <w:szCs w:val="24"/>
        </w:rPr>
      </w:pPr>
    </w:p>
    <w:p w:rsidR="0018581C" w:rsidRPr="003431E5" w:rsidRDefault="0018581C" w:rsidP="007A21E7">
      <w:pPr>
        <w:spacing w:after="0" w:line="240" w:lineRule="auto"/>
        <w:jc w:val="center"/>
        <w:rPr>
          <w:b/>
          <w:szCs w:val="24"/>
        </w:rPr>
      </w:pPr>
      <w:r w:rsidRPr="003431E5">
        <w:rPr>
          <w:b/>
          <w:szCs w:val="24"/>
        </w:rPr>
        <w:t>УКАЗАНИЯ ЗА УЧАСТИЕ</w:t>
      </w:r>
    </w:p>
    <w:p w:rsidR="0018581C" w:rsidRPr="003431E5" w:rsidRDefault="0018581C" w:rsidP="0018581C">
      <w:pPr>
        <w:spacing w:after="0" w:line="240" w:lineRule="auto"/>
        <w:ind w:firstLine="708"/>
        <w:jc w:val="center"/>
        <w:rPr>
          <w:b/>
          <w:szCs w:val="24"/>
        </w:rPr>
      </w:pPr>
    </w:p>
    <w:p w:rsidR="0018581C" w:rsidRPr="003431E5" w:rsidRDefault="0018581C" w:rsidP="0018581C">
      <w:pPr>
        <w:spacing w:after="0" w:line="240" w:lineRule="auto"/>
        <w:ind w:firstLine="720"/>
        <w:jc w:val="both"/>
        <w:rPr>
          <w:szCs w:val="24"/>
        </w:rPr>
      </w:pPr>
      <w:r w:rsidRPr="003431E5">
        <w:rPr>
          <w:b/>
          <w:szCs w:val="24"/>
        </w:rPr>
        <w:t>І. ОБЩИ УСЛОВИЯ</w:t>
      </w:r>
    </w:p>
    <w:p w:rsidR="0018581C" w:rsidRPr="003431E5" w:rsidRDefault="0018581C" w:rsidP="0018581C">
      <w:pPr>
        <w:spacing w:after="0" w:line="240" w:lineRule="auto"/>
        <w:ind w:firstLine="720"/>
        <w:jc w:val="both"/>
        <w:rPr>
          <w:szCs w:val="24"/>
        </w:rPr>
      </w:pPr>
      <w:r w:rsidRPr="003431E5">
        <w:rPr>
          <w:szCs w:val="24"/>
        </w:rPr>
        <w:t xml:space="preserve">Тези указания определят правилата за подготовка и представяне на офертите за участие в </w:t>
      </w:r>
      <w:r w:rsidR="00780B3E" w:rsidRPr="003431E5">
        <w:rPr>
          <w:szCs w:val="24"/>
        </w:rPr>
        <w:t>обществената поръчка</w:t>
      </w:r>
      <w:r w:rsidRPr="003431E5">
        <w:rPr>
          <w:szCs w:val="24"/>
        </w:rPr>
        <w:t>, като условията и реда, при които ще се избере изпълнител на поръчката</w:t>
      </w:r>
      <w:r w:rsidR="00780B3E" w:rsidRPr="003431E5">
        <w:rPr>
          <w:szCs w:val="24"/>
        </w:rPr>
        <w:t xml:space="preserve">, които са </w:t>
      </w:r>
      <w:r w:rsidRPr="003431E5">
        <w:rPr>
          <w:szCs w:val="24"/>
        </w:rPr>
        <w:t>съобразен</w:t>
      </w:r>
      <w:r w:rsidR="00780B3E" w:rsidRPr="003431E5">
        <w:rPr>
          <w:szCs w:val="24"/>
        </w:rPr>
        <w:t>и</w:t>
      </w:r>
      <w:r w:rsidRPr="003431E5">
        <w:rPr>
          <w:szCs w:val="24"/>
        </w:rPr>
        <w:t xml:space="preserve"> със Закона за обществените поръчки (ЗОП) и Правилника за прилагане на Закона за обществените поръчки (ППЗОП).  </w:t>
      </w:r>
    </w:p>
    <w:p w:rsidR="0018581C" w:rsidRPr="003431E5" w:rsidRDefault="0018581C" w:rsidP="0018581C">
      <w:pPr>
        <w:spacing w:after="0" w:line="240" w:lineRule="auto"/>
        <w:jc w:val="both"/>
        <w:rPr>
          <w:szCs w:val="24"/>
        </w:rPr>
      </w:pPr>
    </w:p>
    <w:p w:rsidR="0018581C" w:rsidRPr="003431E5" w:rsidRDefault="0018581C" w:rsidP="0018581C">
      <w:pPr>
        <w:spacing w:after="0" w:line="240" w:lineRule="auto"/>
        <w:ind w:firstLine="720"/>
        <w:jc w:val="both"/>
        <w:rPr>
          <w:b/>
          <w:szCs w:val="24"/>
        </w:rPr>
      </w:pPr>
      <w:r w:rsidRPr="003431E5">
        <w:rPr>
          <w:b/>
          <w:szCs w:val="24"/>
        </w:rPr>
        <w:t>ІІ. УКАЗАНИЯ ЗА ПОДГОТОВКА НА ОФЕРТИТЕ</w:t>
      </w:r>
    </w:p>
    <w:p w:rsidR="0018581C" w:rsidRPr="003431E5" w:rsidRDefault="0018581C" w:rsidP="0018581C">
      <w:pPr>
        <w:spacing w:after="0" w:line="240" w:lineRule="auto"/>
        <w:ind w:firstLine="680"/>
        <w:jc w:val="both"/>
        <w:rPr>
          <w:rFonts w:eastAsia="MS ??"/>
          <w:szCs w:val="24"/>
        </w:rPr>
      </w:pPr>
      <w:r w:rsidRPr="003431E5">
        <w:rPr>
          <w:b/>
          <w:szCs w:val="24"/>
        </w:rPr>
        <w:t>1. Общи положения</w:t>
      </w:r>
    </w:p>
    <w:p w:rsidR="0018581C" w:rsidRPr="003431E5" w:rsidRDefault="0018581C" w:rsidP="0018581C">
      <w:pPr>
        <w:spacing w:after="0" w:line="240" w:lineRule="auto"/>
        <w:ind w:firstLine="680"/>
        <w:jc w:val="both"/>
        <w:rPr>
          <w:szCs w:val="24"/>
        </w:rPr>
      </w:pPr>
      <w:r w:rsidRPr="003431E5">
        <w:rPr>
          <w:rFonts w:eastAsia="MS ??"/>
          <w:szCs w:val="24"/>
        </w:rPr>
        <w:t xml:space="preserve">Право да подаде оферта има всяко българско или чуждестранно физическо или юридическо лице, както и техни обединения, които отговарят на условията на Закона за обществени поръчки (ЗОП) и на изискванията от Възложителя, посочени в обявата за събиране на оферти и документацията за </w:t>
      </w:r>
      <w:r w:rsidR="00780B3E" w:rsidRPr="003431E5">
        <w:rPr>
          <w:rFonts w:eastAsia="MS ??"/>
          <w:szCs w:val="24"/>
        </w:rPr>
        <w:t>обществената поръчка</w:t>
      </w:r>
      <w:r w:rsidRPr="003431E5">
        <w:rPr>
          <w:rFonts w:eastAsia="MS ??"/>
          <w:szCs w:val="24"/>
        </w:rPr>
        <w:t xml:space="preserve">. </w:t>
      </w:r>
    </w:p>
    <w:p w:rsidR="0018581C" w:rsidRPr="003431E5" w:rsidRDefault="0018581C" w:rsidP="0018581C">
      <w:pPr>
        <w:spacing w:after="0" w:line="240" w:lineRule="auto"/>
        <w:ind w:firstLine="680"/>
        <w:jc w:val="both"/>
        <w:rPr>
          <w:szCs w:val="24"/>
        </w:rPr>
      </w:pPr>
      <w:r w:rsidRPr="003431E5">
        <w:rPr>
          <w:szCs w:val="24"/>
        </w:rPr>
        <w:t xml:space="preserve">При подготвяне на офертата всеки участник трябва да се придържа точно към обявените от възложителя условия. </w:t>
      </w:r>
    </w:p>
    <w:p w:rsidR="0018581C" w:rsidRPr="003431E5" w:rsidRDefault="0018581C" w:rsidP="0018581C">
      <w:pPr>
        <w:spacing w:after="0" w:line="240" w:lineRule="auto"/>
        <w:ind w:firstLine="680"/>
        <w:jc w:val="both"/>
        <w:rPr>
          <w:i/>
          <w:szCs w:val="24"/>
        </w:rPr>
      </w:pPr>
      <w:r w:rsidRPr="003431E5">
        <w:rPr>
          <w:szCs w:val="24"/>
        </w:rPr>
        <w:t>В случай, че участникът е обединение, следва да представи копие на договора за обединение, а когато в договора не е посочено лицето, което представлява участниците в обединението – и документ, подписан от лицата в обединението, в който се посочва представляващият.</w:t>
      </w:r>
    </w:p>
    <w:p w:rsidR="0018581C" w:rsidRPr="003431E5" w:rsidRDefault="0018581C" w:rsidP="0018581C">
      <w:pPr>
        <w:spacing w:after="0" w:line="240" w:lineRule="auto"/>
        <w:ind w:firstLine="680"/>
        <w:jc w:val="both"/>
        <w:rPr>
          <w:szCs w:val="24"/>
        </w:rPr>
      </w:pPr>
      <w:r w:rsidRPr="003431E5">
        <w:rPr>
          <w:i/>
          <w:szCs w:val="24"/>
        </w:rPr>
        <w:t>Забележка:</w:t>
      </w:r>
      <w:r w:rsidRPr="003431E5">
        <w:rPr>
          <w:szCs w:val="24"/>
        </w:rPr>
        <w:t xml:space="preserve"> Възложителят изисква от участник - обединение, което не е юридическо лице, да представи копие от документ, от който да е видно правното основание за създаване на обединението, както и следната информация във връзка с конкретната обществена поръчка:</w:t>
      </w:r>
    </w:p>
    <w:p w:rsidR="0018581C" w:rsidRPr="003431E5" w:rsidRDefault="0018581C" w:rsidP="0018581C">
      <w:pPr>
        <w:spacing w:after="0"/>
        <w:rPr>
          <w:szCs w:val="24"/>
        </w:rPr>
      </w:pPr>
      <w:r w:rsidRPr="003431E5">
        <w:rPr>
          <w:szCs w:val="24"/>
        </w:rPr>
        <w:t xml:space="preserve">      1. </w:t>
      </w:r>
      <w:r w:rsidR="009C329F" w:rsidRPr="003431E5">
        <w:rPr>
          <w:szCs w:val="24"/>
        </w:rPr>
        <w:t xml:space="preserve">  </w:t>
      </w:r>
      <w:r w:rsidRPr="003431E5">
        <w:rPr>
          <w:szCs w:val="24"/>
        </w:rPr>
        <w:t>правата и задълженията на участниците в обединението;</w:t>
      </w:r>
    </w:p>
    <w:p w:rsidR="0018581C" w:rsidRPr="003431E5" w:rsidRDefault="0018581C" w:rsidP="0018581C">
      <w:pPr>
        <w:numPr>
          <w:ilvl w:val="0"/>
          <w:numId w:val="4"/>
        </w:numPr>
        <w:suppressAutoHyphens/>
        <w:spacing w:after="0"/>
        <w:rPr>
          <w:szCs w:val="24"/>
        </w:rPr>
      </w:pPr>
      <w:r w:rsidRPr="003431E5">
        <w:rPr>
          <w:szCs w:val="24"/>
        </w:rPr>
        <w:t>разпределението на отговорността между членовете на обединението;</w:t>
      </w:r>
    </w:p>
    <w:p w:rsidR="0018581C" w:rsidRPr="003431E5" w:rsidRDefault="0018581C" w:rsidP="0018581C">
      <w:pPr>
        <w:numPr>
          <w:ilvl w:val="0"/>
          <w:numId w:val="4"/>
        </w:numPr>
        <w:suppressAutoHyphens/>
        <w:spacing w:after="0"/>
        <w:rPr>
          <w:szCs w:val="24"/>
        </w:rPr>
      </w:pPr>
      <w:r w:rsidRPr="003431E5">
        <w:rPr>
          <w:szCs w:val="24"/>
        </w:rPr>
        <w:t>дейностите, които ще изпълнява всеки член на обединението.</w:t>
      </w:r>
    </w:p>
    <w:p w:rsidR="0018581C" w:rsidRPr="003431E5" w:rsidRDefault="0018581C" w:rsidP="0018581C">
      <w:pPr>
        <w:spacing w:after="0" w:line="240" w:lineRule="auto"/>
        <w:ind w:firstLine="680"/>
        <w:jc w:val="both"/>
        <w:rPr>
          <w:szCs w:val="24"/>
        </w:rPr>
      </w:pPr>
    </w:p>
    <w:p w:rsidR="0018581C" w:rsidRPr="003431E5" w:rsidRDefault="0018581C" w:rsidP="0018581C">
      <w:pPr>
        <w:spacing w:after="0" w:line="240" w:lineRule="auto"/>
        <w:ind w:firstLine="680"/>
        <w:jc w:val="both"/>
        <w:rPr>
          <w:szCs w:val="24"/>
        </w:rPr>
      </w:pPr>
      <w:r w:rsidRPr="003431E5">
        <w:rPr>
          <w:szCs w:val="24"/>
        </w:rPr>
        <w:t xml:space="preserve">Когато участник в обществената поръчка е обединение, което не е юридическо лице, се прилага разпоредбата на чл. 59, ал. 6 от ЗОП. Лице, което участва в обединение – участник в поръчката, не може да представя самостоятелна оферта. </w:t>
      </w:r>
    </w:p>
    <w:p w:rsidR="00C17200" w:rsidRPr="003431E5" w:rsidRDefault="00C17200" w:rsidP="0018581C">
      <w:pPr>
        <w:spacing w:after="0" w:line="240" w:lineRule="auto"/>
        <w:ind w:firstLine="680"/>
        <w:jc w:val="both"/>
        <w:rPr>
          <w:szCs w:val="24"/>
        </w:rPr>
      </w:pPr>
    </w:p>
    <w:p w:rsidR="00C17200" w:rsidRPr="003431E5" w:rsidRDefault="00C17200" w:rsidP="0018581C">
      <w:pPr>
        <w:spacing w:after="0" w:line="240" w:lineRule="auto"/>
        <w:ind w:firstLine="680"/>
        <w:jc w:val="both"/>
        <w:rPr>
          <w:szCs w:val="24"/>
        </w:rPr>
      </w:pPr>
      <w:r w:rsidRPr="003431E5">
        <w:rPr>
          <w:rFonts w:eastAsia="Calibri"/>
          <w:szCs w:val="24"/>
        </w:rPr>
        <w:t>На основание чл.</w:t>
      </w:r>
      <w:r w:rsidR="0044586F" w:rsidRPr="003431E5">
        <w:rPr>
          <w:rFonts w:eastAsia="Calibri"/>
          <w:szCs w:val="24"/>
        </w:rPr>
        <w:t xml:space="preserve"> </w:t>
      </w:r>
      <w:r w:rsidRPr="003431E5">
        <w:rPr>
          <w:rFonts w:eastAsia="Calibri"/>
          <w:szCs w:val="24"/>
        </w:rPr>
        <w:t>10, ал.</w:t>
      </w:r>
      <w:r w:rsidR="0044586F" w:rsidRPr="003431E5">
        <w:rPr>
          <w:rFonts w:eastAsia="Calibri"/>
          <w:szCs w:val="24"/>
        </w:rPr>
        <w:t xml:space="preserve"> </w:t>
      </w:r>
      <w:r w:rsidRPr="003431E5">
        <w:rPr>
          <w:rFonts w:eastAsia="Calibri"/>
          <w:szCs w:val="24"/>
        </w:rPr>
        <w:t>2 от ЗОП, Възложителят не предвижда изискване за създаване на юридическо лице, когато участникът, определен за изпълнител е обединение на физически и/или юридически лица.</w:t>
      </w:r>
    </w:p>
    <w:p w:rsidR="0018581C" w:rsidRPr="003431E5" w:rsidRDefault="0018581C" w:rsidP="0018581C">
      <w:pPr>
        <w:pStyle w:val="msonormalcxspmiddle"/>
        <w:tabs>
          <w:tab w:val="left" w:pos="1276"/>
        </w:tabs>
        <w:spacing w:before="0" w:after="0"/>
        <w:jc w:val="both"/>
      </w:pPr>
      <w:r w:rsidRPr="003431E5">
        <w:t xml:space="preserve">           Участник в настоящата обществена поръчка може да използва подизпълнител. Лице, което е дало съгласие и фигурира като подизпълнител в офертата на друг участник, не може да представя самостоятелна оферта. Когато се предвижда участие на подизпълнител, следва да се спазят изискванията на</w:t>
      </w:r>
      <w:r w:rsidRPr="003431E5">
        <w:rPr>
          <w:color w:val="FF0000"/>
        </w:rPr>
        <w:t xml:space="preserve"> </w:t>
      </w:r>
      <w:r w:rsidRPr="003431E5">
        <w:t>чл. 66 от ЗОП.</w:t>
      </w:r>
    </w:p>
    <w:p w:rsidR="0018581C" w:rsidRPr="003431E5" w:rsidRDefault="0018581C" w:rsidP="0018581C">
      <w:pPr>
        <w:widowControl w:val="0"/>
        <w:autoSpaceDE w:val="0"/>
        <w:spacing w:after="0" w:line="240" w:lineRule="auto"/>
        <w:ind w:firstLine="480"/>
        <w:jc w:val="both"/>
        <w:rPr>
          <w:color w:val="FF0000"/>
          <w:szCs w:val="24"/>
        </w:rPr>
      </w:pPr>
      <w:r w:rsidRPr="003431E5">
        <w:rPr>
          <w:szCs w:val="24"/>
        </w:rPr>
        <w:t xml:space="preserve">   Клон на чуждестранно лице може да е самостоятелен кандидат или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В тези случаи,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w:t>
      </w:r>
    </w:p>
    <w:p w:rsidR="0018581C" w:rsidRPr="003431E5" w:rsidRDefault="0018581C" w:rsidP="0018581C">
      <w:pPr>
        <w:pStyle w:val="msonormalcxspmiddle"/>
        <w:tabs>
          <w:tab w:val="left" w:pos="1276"/>
        </w:tabs>
        <w:spacing w:before="0" w:after="0"/>
        <w:jc w:val="both"/>
        <w:rPr>
          <w:rFonts w:eastAsia="Calibri"/>
          <w:b/>
        </w:rPr>
      </w:pPr>
      <w:r w:rsidRPr="003431E5">
        <w:rPr>
          <w:color w:val="FF0000"/>
        </w:rPr>
        <w:t xml:space="preserve">          </w:t>
      </w:r>
      <w:r w:rsidRPr="003431E5">
        <w:t>Всички оферти се представят на български език.</w:t>
      </w:r>
    </w:p>
    <w:p w:rsidR="0018581C" w:rsidRPr="003431E5" w:rsidRDefault="0018581C" w:rsidP="0018581C">
      <w:pPr>
        <w:pStyle w:val="msonormalcxspmiddle"/>
        <w:tabs>
          <w:tab w:val="left" w:pos="1276"/>
        </w:tabs>
        <w:spacing w:before="0" w:after="0"/>
        <w:jc w:val="both"/>
      </w:pPr>
      <w:r w:rsidRPr="003431E5">
        <w:rPr>
          <w:rFonts w:eastAsia="Calibri"/>
          <w:b/>
        </w:rPr>
        <w:t xml:space="preserve">          </w:t>
      </w:r>
      <w:r w:rsidRPr="003431E5">
        <w:rPr>
          <w:rFonts w:eastAsia="Calibri"/>
        </w:rPr>
        <w:t xml:space="preserve">Не може да се сключи договор за възлагане на обществената поръчка с лице, за което са налице обстоятелствата по чл. 54, ал. 1, т. 1-5 и 7 от ЗОП. </w:t>
      </w:r>
    </w:p>
    <w:p w:rsidR="0018581C" w:rsidRPr="003431E5" w:rsidRDefault="00DD4F7E" w:rsidP="0018581C">
      <w:pPr>
        <w:spacing w:after="0" w:line="240" w:lineRule="auto"/>
        <w:jc w:val="both"/>
        <w:rPr>
          <w:szCs w:val="24"/>
        </w:rPr>
      </w:pPr>
      <w:r w:rsidRPr="003431E5">
        <w:rPr>
          <w:szCs w:val="24"/>
        </w:rPr>
        <w:lastRenderedPageBreak/>
        <w:t xml:space="preserve">     </w:t>
      </w:r>
      <w:r w:rsidRPr="003431E5">
        <w:rPr>
          <w:szCs w:val="24"/>
        </w:rPr>
        <w:tab/>
      </w:r>
      <w:r w:rsidR="0018581C" w:rsidRPr="003431E5">
        <w:rPr>
          <w:szCs w:val="24"/>
        </w:rPr>
        <w:t xml:space="preserve">Всеки участник има право да представи само една оферта. </w:t>
      </w:r>
    </w:p>
    <w:p w:rsidR="0018581C" w:rsidRPr="003431E5" w:rsidRDefault="0018581C" w:rsidP="0018581C">
      <w:pPr>
        <w:spacing w:after="0" w:line="240" w:lineRule="auto"/>
        <w:ind w:firstLine="680"/>
        <w:jc w:val="both"/>
        <w:rPr>
          <w:szCs w:val="24"/>
        </w:rPr>
      </w:pPr>
      <w:r w:rsidRPr="003431E5">
        <w:rPr>
          <w:szCs w:val="24"/>
        </w:rPr>
        <w:t xml:space="preserve">По офертата не се допуска никакви вписвания между редовете, изтривания или корекции. </w:t>
      </w:r>
    </w:p>
    <w:p w:rsidR="0018581C" w:rsidRPr="003431E5" w:rsidRDefault="0018581C" w:rsidP="0018581C">
      <w:pPr>
        <w:spacing w:after="0" w:line="240" w:lineRule="auto"/>
        <w:ind w:firstLine="680"/>
        <w:jc w:val="both"/>
        <w:rPr>
          <w:szCs w:val="24"/>
        </w:rPr>
      </w:pPr>
      <w:r w:rsidRPr="003431E5">
        <w:rPr>
          <w:szCs w:val="24"/>
        </w:rPr>
        <w:t xml:space="preserve">Документите и данните в офертата се подписват само от лица с представителни функции съгласно актуалното състояние или от изрично упълномощени за това лица. Във втория случай се изисква да се представи </w:t>
      </w:r>
      <w:r w:rsidRPr="003431E5">
        <w:rPr>
          <w:b/>
          <w:szCs w:val="24"/>
        </w:rPr>
        <w:t>нотариално заверено пълномощно за изпълнението на такива функции</w:t>
      </w:r>
      <w:r w:rsidRPr="003431E5">
        <w:rPr>
          <w:szCs w:val="24"/>
        </w:rPr>
        <w:t>.</w:t>
      </w:r>
    </w:p>
    <w:p w:rsidR="0018581C" w:rsidRPr="003431E5" w:rsidRDefault="0018581C" w:rsidP="0018581C">
      <w:pPr>
        <w:autoSpaceDE w:val="0"/>
        <w:spacing w:after="0" w:line="240" w:lineRule="auto"/>
        <w:jc w:val="both"/>
        <w:rPr>
          <w:szCs w:val="24"/>
          <w:shd w:val="clear" w:color="auto" w:fill="FFFFFF"/>
        </w:rPr>
      </w:pPr>
      <w:r w:rsidRPr="003431E5">
        <w:rPr>
          <w:szCs w:val="24"/>
        </w:rPr>
        <w:tab/>
        <w:t>Представените образци в документацията за участие и условията, описани в тях, са задължителни за участниците. Предложенията на участниците трябва да бъдат напълно съобразени с тези образци. Копията на документите трябва да бъдат заверени от участника или законния му представител с гриф „Вярно с оригинала”, подпис и печат.</w:t>
      </w:r>
    </w:p>
    <w:p w:rsidR="0018581C" w:rsidRPr="003431E5" w:rsidRDefault="0018581C" w:rsidP="0018581C">
      <w:pPr>
        <w:autoSpaceDE w:val="0"/>
        <w:spacing w:after="0" w:line="240" w:lineRule="auto"/>
        <w:ind w:firstLine="708"/>
        <w:jc w:val="both"/>
        <w:rPr>
          <w:szCs w:val="24"/>
        </w:rPr>
      </w:pPr>
      <w:r w:rsidRPr="003431E5">
        <w:rPr>
          <w:szCs w:val="24"/>
          <w:shd w:val="clear" w:color="auto" w:fill="FFFFFF"/>
        </w:rPr>
        <w:t>При писмено искане, направено до три дни преди изтичането на срока за получаване на оферти, възложителят публикува най-късно на следващия работен ден в профила на купувача писмени разяснения по условията на обществената поръчка.</w:t>
      </w:r>
    </w:p>
    <w:p w:rsidR="0018581C" w:rsidRPr="003431E5" w:rsidRDefault="0018581C" w:rsidP="0018581C">
      <w:pPr>
        <w:spacing w:after="0" w:line="240" w:lineRule="auto"/>
        <w:ind w:firstLine="420"/>
        <w:jc w:val="both"/>
        <w:rPr>
          <w:szCs w:val="24"/>
        </w:rPr>
      </w:pPr>
      <w:r w:rsidRPr="003431E5">
        <w:rPr>
          <w:szCs w:val="24"/>
        </w:rPr>
        <w:t xml:space="preserve">     Документацията за </w:t>
      </w:r>
      <w:r w:rsidR="004443A9" w:rsidRPr="003431E5">
        <w:rPr>
          <w:szCs w:val="24"/>
        </w:rPr>
        <w:t xml:space="preserve">обществената поръчка </w:t>
      </w:r>
      <w:r w:rsidR="005116F8" w:rsidRPr="003431E5">
        <w:rPr>
          <w:szCs w:val="24"/>
        </w:rPr>
        <w:t>е</w:t>
      </w:r>
      <w:r w:rsidRPr="003431E5">
        <w:rPr>
          <w:szCs w:val="24"/>
        </w:rPr>
        <w:t xml:space="preserve"> публикувана на интернет страницата на Община Крумовград </w:t>
      </w:r>
      <w:r w:rsidRPr="003431E5">
        <w:rPr>
          <w:szCs w:val="24"/>
          <w:shd w:val="clear" w:color="auto" w:fill="FFFF66"/>
        </w:rPr>
        <w:t>http://www.krumovgrad.bg/</w:t>
      </w:r>
      <w:r w:rsidRPr="003431E5">
        <w:rPr>
          <w:szCs w:val="24"/>
        </w:rPr>
        <w:t xml:space="preserve"> в раздел „Профил на купувача“. </w:t>
      </w:r>
    </w:p>
    <w:p w:rsidR="0018581C" w:rsidRPr="003431E5" w:rsidRDefault="0018581C" w:rsidP="0018581C">
      <w:pPr>
        <w:spacing w:after="0" w:line="240" w:lineRule="auto"/>
        <w:ind w:firstLine="420"/>
        <w:jc w:val="both"/>
        <w:rPr>
          <w:b/>
          <w:szCs w:val="24"/>
        </w:rPr>
      </w:pPr>
      <w:r w:rsidRPr="003431E5">
        <w:rPr>
          <w:szCs w:val="24"/>
        </w:rPr>
        <w:t xml:space="preserve">     Разходите за изработването на офертите са за сметка на участниците. Спрямо Възложителя участниците не могат да предявяват каквито и да било претенции за разходи, направени от самите тях по подготовката и подаването на офертите им, независимо от резултата или самото провеждане на обществената поръчка.</w:t>
      </w:r>
    </w:p>
    <w:p w:rsidR="0018581C" w:rsidRPr="003431E5" w:rsidRDefault="0018581C" w:rsidP="0018581C">
      <w:pPr>
        <w:spacing w:after="0" w:line="240" w:lineRule="auto"/>
        <w:ind w:firstLine="680"/>
        <w:jc w:val="both"/>
        <w:rPr>
          <w:b/>
          <w:szCs w:val="24"/>
        </w:rPr>
      </w:pPr>
    </w:p>
    <w:p w:rsidR="00246619" w:rsidRPr="003431E5" w:rsidRDefault="00246619" w:rsidP="00246619">
      <w:pPr>
        <w:numPr>
          <w:ilvl w:val="0"/>
          <w:numId w:val="2"/>
        </w:numPr>
        <w:suppressAutoHyphens/>
        <w:spacing w:after="0" w:line="240" w:lineRule="auto"/>
        <w:ind w:left="1423" w:hanging="357"/>
        <w:jc w:val="both"/>
        <w:rPr>
          <w:b/>
          <w:szCs w:val="24"/>
        </w:rPr>
      </w:pPr>
      <w:r w:rsidRPr="003431E5">
        <w:rPr>
          <w:b/>
          <w:szCs w:val="24"/>
        </w:rPr>
        <w:t>III. ОПИСАНИЕ НА ПРЕДМЕТА НА ПОРЪЧКАТА/ТЕХНИЧЕСКА СПЕЦИФИКАЦИЯ</w:t>
      </w:r>
    </w:p>
    <w:p w:rsidR="0018581C" w:rsidRPr="003431E5" w:rsidRDefault="0018581C" w:rsidP="0018581C">
      <w:pPr>
        <w:spacing w:after="0" w:line="240" w:lineRule="auto"/>
        <w:ind w:firstLine="680"/>
        <w:jc w:val="both"/>
        <w:rPr>
          <w:b/>
          <w:szCs w:val="24"/>
        </w:rPr>
      </w:pPr>
    </w:p>
    <w:p w:rsidR="0018581C" w:rsidRPr="003431E5" w:rsidRDefault="0018581C" w:rsidP="0018581C">
      <w:pPr>
        <w:numPr>
          <w:ilvl w:val="0"/>
          <w:numId w:val="3"/>
        </w:numPr>
        <w:suppressAutoHyphens/>
        <w:spacing w:after="0" w:line="240" w:lineRule="auto"/>
        <w:jc w:val="both"/>
        <w:rPr>
          <w:szCs w:val="24"/>
        </w:rPr>
      </w:pPr>
      <w:r w:rsidRPr="003431E5">
        <w:rPr>
          <w:b/>
          <w:szCs w:val="24"/>
        </w:rPr>
        <w:t xml:space="preserve">Предмет: </w:t>
      </w:r>
    </w:p>
    <w:p w:rsidR="00BB0C49" w:rsidRPr="003431E5" w:rsidRDefault="0018581C" w:rsidP="00BB0C49">
      <w:pPr>
        <w:spacing w:after="0" w:line="240" w:lineRule="auto"/>
        <w:ind w:firstLine="680"/>
        <w:jc w:val="both"/>
        <w:rPr>
          <w:b/>
          <w:i/>
          <w:szCs w:val="24"/>
        </w:rPr>
      </w:pPr>
      <w:r w:rsidRPr="003431E5">
        <w:rPr>
          <w:szCs w:val="24"/>
        </w:rPr>
        <w:t xml:space="preserve">Предметът на </w:t>
      </w:r>
      <w:r w:rsidR="007C2CCC" w:rsidRPr="003431E5">
        <w:rPr>
          <w:szCs w:val="24"/>
        </w:rPr>
        <w:t xml:space="preserve">настоящата обществена поръчка e: </w:t>
      </w:r>
      <w:r w:rsidR="00BB0C49" w:rsidRPr="003431E5">
        <w:rPr>
          <w:b/>
          <w:i/>
          <w:szCs w:val="24"/>
        </w:rPr>
        <w:t>„Закупуване на специализирани леки автомобили – 2</w:t>
      </w:r>
      <w:r w:rsidR="002018F0" w:rsidRPr="003431E5">
        <w:rPr>
          <w:b/>
          <w:i/>
          <w:szCs w:val="24"/>
        </w:rPr>
        <w:t xml:space="preserve"> </w:t>
      </w:r>
      <w:r w:rsidR="00BB0C49" w:rsidRPr="003431E5">
        <w:rPr>
          <w:b/>
          <w:i/>
          <w:szCs w:val="24"/>
        </w:rPr>
        <w:t>броя за „Домашен социален патронаж“ - гр.</w:t>
      </w:r>
      <w:r w:rsidR="007C2CCC" w:rsidRPr="003431E5">
        <w:rPr>
          <w:b/>
          <w:i/>
          <w:szCs w:val="24"/>
        </w:rPr>
        <w:t xml:space="preserve"> </w:t>
      </w:r>
      <w:r w:rsidR="00BB0C49" w:rsidRPr="003431E5">
        <w:rPr>
          <w:b/>
          <w:i/>
          <w:szCs w:val="24"/>
        </w:rPr>
        <w:t>Крумовград“.</w:t>
      </w:r>
    </w:p>
    <w:p w:rsidR="0018581C" w:rsidRPr="003431E5" w:rsidRDefault="0018581C" w:rsidP="009C329F">
      <w:pPr>
        <w:spacing w:after="0" w:line="240" w:lineRule="auto"/>
        <w:jc w:val="both"/>
        <w:rPr>
          <w:rFonts w:eastAsia="Times New Roman"/>
          <w:i/>
          <w:szCs w:val="24"/>
        </w:rPr>
      </w:pPr>
    </w:p>
    <w:p w:rsidR="0018581C" w:rsidRPr="003431E5" w:rsidRDefault="0018581C" w:rsidP="0018581C">
      <w:pPr>
        <w:pStyle w:val="tigrseq"/>
        <w:tabs>
          <w:tab w:val="center" w:pos="5456"/>
        </w:tabs>
        <w:spacing w:before="0" w:after="0"/>
        <w:ind w:firstLine="708"/>
        <w:rPr>
          <w:b/>
        </w:rPr>
      </w:pPr>
      <w:r w:rsidRPr="003431E5">
        <w:rPr>
          <w:b/>
        </w:rPr>
        <w:t xml:space="preserve">2. </w:t>
      </w:r>
      <w:r w:rsidR="003271AA" w:rsidRPr="003431E5">
        <w:rPr>
          <w:b/>
        </w:rPr>
        <w:t>Описание, к</w:t>
      </w:r>
      <w:r w:rsidRPr="003431E5">
        <w:rPr>
          <w:b/>
        </w:rPr>
        <w:t>оличество или обем:</w:t>
      </w:r>
      <w:r w:rsidRPr="003431E5">
        <w:rPr>
          <w:b/>
        </w:rPr>
        <w:tab/>
      </w:r>
    </w:p>
    <w:p w:rsidR="00A57264" w:rsidRPr="003431E5" w:rsidRDefault="00A57264" w:rsidP="00A57264">
      <w:pPr>
        <w:spacing w:after="160" w:line="259" w:lineRule="auto"/>
        <w:ind w:left="720"/>
        <w:contextualSpacing/>
        <w:jc w:val="both"/>
        <w:rPr>
          <w:rFonts w:eastAsia="Times New Roman"/>
          <w:b/>
          <w:szCs w:val="24"/>
        </w:rPr>
      </w:pPr>
      <w:r w:rsidRPr="003431E5">
        <w:rPr>
          <w:rFonts w:eastAsia="Times New Roman"/>
          <w:b/>
          <w:szCs w:val="24"/>
        </w:rPr>
        <w:tab/>
      </w:r>
    </w:p>
    <w:p w:rsidR="00A57264" w:rsidRPr="003431E5" w:rsidRDefault="002018F0" w:rsidP="00A57264">
      <w:pPr>
        <w:spacing w:after="160" w:line="259" w:lineRule="auto"/>
        <w:ind w:firstLine="708"/>
        <w:contextualSpacing/>
        <w:jc w:val="both"/>
        <w:rPr>
          <w:rFonts w:eastAsia="Times New Roman"/>
          <w:szCs w:val="24"/>
        </w:rPr>
      </w:pPr>
      <w:r w:rsidRPr="003431E5">
        <w:rPr>
          <w:rFonts w:eastAsia="Times New Roman"/>
          <w:szCs w:val="24"/>
        </w:rPr>
        <w:t xml:space="preserve">Предлаганите </w:t>
      </w:r>
      <w:r w:rsidR="00A57264" w:rsidRPr="003431E5">
        <w:rPr>
          <w:rFonts w:eastAsia="Times New Roman"/>
          <w:szCs w:val="24"/>
        </w:rPr>
        <w:t xml:space="preserve">за доставка </w:t>
      </w:r>
      <w:r w:rsidRPr="003431E5">
        <w:rPr>
          <w:rFonts w:eastAsia="Times New Roman"/>
          <w:szCs w:val="24"/>
        </w:rPr>
        <w:t>2 броя специализирани леки автомобили</w:t>
      </w:r>
      <w:r w:rsidR="00A57264" w:rsidRPr="003431E5">
        <w:rPr>
          <w:rFonts w:eastAsia="Times New Roman"/>
          <w:szCs w:val="24"/>
        </w:rPr>
        <w:t xml:space="preserve"> да </w:t>
      </w:r>
      <w:r w:rsidRPr="003431E5">
        <w:rPr>
          <w:rFonts w:eastAsia="Times New Roman"/>
          <w:szCs w:val="24"/>
        </w:rPr>
        <w:t>бъдат</w:t>
      </w:r>
      <w:r w:rsidR="00A57264" w:rsidRPr="003431E5">
        <w:rPr>
          <w:rFonts w:eastAsia="Times New Roman"/>
          <w:szCs w:val="24"/>
        </w:rPr>
        <w:t xml:space="preserve"> с дата </w:t>
      </w:r>
      <w:r w:rsidRPr="003431E5">
        <w:rPr>
          <w:rFonts w:eastAsia="Times New Roman"/>
          <w:szCs w:val="24"/>
        </w:rPr>
        <w:t xml:space="preserve">на производство </w:t>
      </w:r>
      <w:r w:rsidR="00A57264" w:rsidRPr="003431E5">
        <w:rPr>
          <w:rFonts w:eastAsia="Times New Roman"/>
          <w:szCs w:val="24"/>
        </w:rPr>
        <w:t>201</w:t>
      </w:r>
      <w:r w:rsidR="00BB0C49" w:rsidRPr="003431E5">
        <w:rPr>
          <w:rFonts w:eastAsia="Times New Roman"/>
          <w:szCs w:val="24"/>
        </w:rPr>
        <w:t>7</w:t>
      </w:r>
      <w:r w:rsidR="00A57264" w:rsidRPr="003431E5">
        <w:rPr>
          <w:rFonts w:eastAsia="Times New Roman"/>
          <w:szCs w:val="24"/>
        </w:rPr>
        <w:t xml:space="preserve"> година; Гаранционен срок</w:t>
      </w:r>
      <w:r w:rsidR="00BA1E09" w:rsidRPr="003431E5">
        <w:rPr>
          <w:rFonts w:eastAsia="Times New Roman"/>
          <w:szCs w:val="24"/>
        </w:rPr>
        <w:t xml:space="preserve"> </w:t>
      </w:r>
      <w:r w:rsidR="00A57264" w:rsidRPr="003431E5">
        <w:rPr>
          <w:rFonts w:eastAsia="Times New Roman"/>
          <w:szCs w:val="24"/>
        </w:rPr>
        <w:t>–</w:t>
      </w:r>
      <w:r w:rsidR="00BA1E09" w:rsidRPr="003431E5">
        <w:rPr>
          <w:rFonts w:eastAsia="Times New Roman"/>
          <w:szCs w:val="24"/>
        </w:rPr>
        <w:t xml:space="preserve"> </w:t>
      </w:r>
      <w:r w:rsidR="00A57264" w:rsidRPr="003431E5">
        <w:rPr>
          <w:rFonts w:eastAsia="Times New Roman"/>
          <w:szCs w:val="24"/>
        </w:rPr>
        <w:t xml:space="preserve">не по-малко от </w:t>
      </w:r>
      <w:r w:rsidRPr="003431E5">
        <w:rPr>
          <w:rFonts w:eastAsia="Times New Roman"/>
          <w:b/>
          <w:szCs w:val="24"/>
        </w:rPr>
        <w:t xml:space="preserve">60 месеца или 100 000 км пробег. </w:t>
      </w:r>
      <w:r w:rsidR="00A57264" w:rsidRPr="003431E5">
        <w:rPr>
          <w:rFonts w:eastAsia="Times New Roman"/>
          <w:b/>
          <w:szCs w:val="24"/>
        </w:rPr>
        <w:t>Срок на доставка</w:t>
      </w:r>
      <w:r w:rsidR="00C00A53" w:rsidRPr="003431E5">
        <w:rPr>
          <w:rFonts w:eastAsia="Times New Roman"/>
          <w:b/>
          <w:szCs w:val="24"/>
        </w:rPr>
        <w:t xml:space="preserve"> </w:t>
      </w:r>
      <w:r w:rsidR="00A57264" w:rsidRPr="003431E5">
        <w:rPr>
          <w:rFonts w:eastAsia="Times New Roman"/>
          <w:b/>
          <w:szCs w:val="24"/>
        </w:rPr>
        <w:t>–</w:t>
      </w:r>
      <w:r w:rsidR="00C00A53" w:rsidRPr="003431E5">
        <w:rPr>
          <w:rFonts w:eastAsia="Times New Roman"/>
          <w:b/>
          <w:szCs w:val="24"/>
        </w:rPr>
        <w:t xml:space="preserve"> </w:t>
      </w:r>
      <w:r w:rsidR="00A57264" w:rsidRPr="003431E5">
        <w:rPr>
          <w:rFonts w:eastAsia="Times New Roman"/>
          <w:b/>
          <w:szCs w:val="24"/>
        </w:rPr>
        <w:t xml:space="preserve">до </w:t>
      </w:r>
      <w:r w:rsidR="00CA3109" w:rsidRPr="003431E5">
        <w:rPr>
          <w:rFonts w:eastAsia="Times New Roman"/>
          <w:b/>
          <w:szCs w:val="24"/>
        </w:rPr>
        <w:t>3</w:t>
      </w:r>
      <w:r w:rsidR="00A57264" w:rsidRPr="003431E5">
        <w:rPr>
          <w:rFonts w:eastAsia="Times New Roman"/>
          <w:b/>
          <w:szCs w:val="24"/>
        </w:rPr>
        <w:t>0 календарни дни</w:t>
      </w:r>
      <w:r w:rsidRPr="003431E5">
        <w:rPr>
          <w:rFonts w:eastAsia="Times New Roman"/>
          <w:szCs w:val="24"/>
        </w:rPr>
        <w:t>.</w:t>
      </w:r>
      <w:r w:rsidR="00A57264" w:rsidRPr="003431E5">
        <w:rPr>
          <w:rFonts w:eastAsia="Times New Roman"/>
          <w:szCs w:val="24"/>
        </w:rPr>
        <w:t xml:space="preserve"> Осигуряване на гаранционно и възможност за следгаранционно обслужване</w:t>
      </w:r>
      <w:r w:rsidR="00BF4E85" w:rsidRPr="003431E5">
        <w:rPr>
          <w:rFonts w:eastAsia="Times New Roman"/>
          <w:szCs w:val="24"/>
        </w:rPr>
        <w:t xml:space="preserve"> и други описани подробно в настоящата документация</w:t>
      </w:r>
      <w:r w:rsidR="00A57264" w:rsidRPr="003431E5">
        <w:rPr>
          <w:rFonts w:eastAsia="Times New Roman"/>
          <w:szCs w:val="24"/>
        </w:rPr>
        <w:t>.</w:t>
      </w:r>
    </w:p>
    <w:p w:rsidR="00FB46D2" w:rsidRPr="003431E5" w:rsidRDefault="002018F0" w:rsidP="00FB46D2">
      <w:pPr>
        <w:spacing w:after="160" w:line="259" w:lineRule="auto"/>
        <w:ind w:left="720"/>
        <w:contextualSpacing/>
        <w:jc w:val="both"/>
        <w:rPr>
          <w:rFonts w:eastAsia="Times New Roman"/>
          <w:szCs w:val="24"/>
        </w:rPr>
      </w:pPr>
      <w:r w:rsidRPr="003431E5">
        <w:rPr>
          <w:rFonts w:eastAsia="Times New Roman"/>
          <w:szCs w:val="24"/>
        </w:rPr>
        <w:t>Минимални изисквания към автомобилите:</w:t>
      </w:r>
    </w:p>
    <w:p w:rsidR="002018F0" w:rsidRPr="003431E5" w:rsidRDefault="002018F0" w:rsidP="00A57264">
      <w:pPr>
        <w:spacing w:after="160" w:line="259" w:lineRule="auto"/>
        <w:ind w:left="720"/>
        <w:contextualSpacing/>
        <w:jc w:val="both"/>
        <w:rPr>
          <w:rFonts w:eastAsia="Times New Roman"/>
          <w:szCs w:val="24"/>
        </w:rPr>
      </w:pPr>
      <w:r w:rsidRPr="003431E5">
        <w:rPr>
          <w:rFonts w:eastAsia="Times New Roman"/>
          <w:szCs w:val="24"/>
        </w:rPr>
        <w:t>- Двигател: вид гориво – бензин и LPG – газ; Европейска екологична норма – Euro 6; Максимална мощност к.с. – до 100 конски сили;</w:t>
      </w:r>
    </w:p>
    <w:p w:rsidR="002018F0" w:rsidRPr="003431E5" w:rsidRDefault="002018F0" w:rsidP="00A57264">
      <w:pPr>
        <w:spacing w:after="160" w:line="259" w:lineRule="auto"/>
        <w:ind w:left="720"/>
        <w:contextualSpacing/>
        <w:jc w:val="both"/>
        <w:rPr>
          <w:rFonts w:eastAsia="Times New Roman"/>
          <w:szCs w:val="24"/>
        </w:rPr>
      </w:pPr>
      <w:r w:rsidRPr="003431E5">
        <w:rPr>
          <w:rFonts w:eastAsia="Times New Roman"/>
          <w:szCs w:val="24"/>
        </w:rPr>
        <w:t>- Предавателна кутия: тип – механична, брой предавки – минимум 5 напред и 1 предавка назад</w:t>
      </w:r>
      <w:r w:rsidR="00DA3504" w:rsidRPr="003431E5">
        <w:rPr>
          <w:rFonts w:eastAsia="Times New Roman"/>
          <w:szCs w:val="24"/>
        </w:rPr>
        <w:t>;</w:t>
      </w:r>
    </w:p>
    <w:p w:rsidR="00DA3504" w:rsidRPr="003431E5" w:rsidRDefault="00DA3504" w:rsidP="00A57264">
      <w:pPr>
        <w:spacing w:after="160" w:line="259" w:lineRule="auto"/>
        <w:ind w:left="720"/>
        <w:contextualSpacing/>
        <w:jc w:val="both"/>
        <w:rPr>
          <w:rFonts w:eastAsia="Times New Roman"/>
          <w:szCs w:val="24"/>
        </w:rPr>
      </w:pPr>
      <w:r w:rsidRPr="003431E5">
        <w:rPr>
          <w:rFonts w:eastAsia="Times New Roman"/>
          <w:szCs w:val="24"/>
        </w:rPr>
        <w:t>- Колела и гуми – 14 или 15 цола;</w:t>
      </w:r>
    </w:p>
    <w:p w:rsidR="00DA3504" w:rsidRPr="003431E5" w:rsidRDefault="00DA3504" w:rsidP="00A57264">
      <w:pPr>
        <w:spacing w:after="160" w:line="259" w:lineRule="auto"/>
        <w:ind w:left="720"/>
        <w:contextualSpacing/>
        <w:jc w:val="both"/>
        <w:rPr>
          <w:rFonts w:eastAsia="Times New Roman"/>
          <w:szCs w:val="24"/>
        </w:rPr>
      </w:pPr>
      <w:r w:rsidRPr="003431E5">
        <w:rPr>
          <w:rFonts w:eastAsia="Times New Roman"/>
          <w:szCs w:val="24"/>
        </w:rPr>
        <w:t xml:space="preserve">- Товарен отсек: дължина – минимум 1800 мм; височина на товарния отвор при задната врата – минимум 1050 мм; </w:t>
      </w:r>
      <w:r w:rsidR="000146A7" w:rsidRPr="003431E5">
        <w:rPr>
          <w:rFonts w:eastAsia="Times New Roman"/>
          <w:szCs w:val="24"/>
        </w:rPr>
        <w:t xml:space="preserve">ширина на товарния отвор при задната врата – минимум 1050 мм; </w:t>
      </w:r>
      <w:r w:rsidRPr="003431E5">
        <w:rPr>
          <w:rFonts w:eastAsia="Times New Roman"/>
          <w:szCs w:val="24"/>
        </w:rPr>
        <w:t>брой врати – задна и странична врата; деление между кабина и товарен отсек – метална преграда със стъкло;</w:t>
      </w:r>
    </w:p>
    <w:p w:rsidR="00DA3504" w:rsidRPr="003431E5" w:rsidRDefault="00DA3504" w:rsidP="00A57264">
      <w:pPr>
        <w:spacing w:after="160" w:line="259" w:lineRule="auto"/>
        <w:ind w:left="720"/>
        <w:contextualSpacing/>
        <w:jc w:val="both"/>
        <w:rPr>
          <w:rFonts w:eastAsia="Times New Roman"/>
          <w:szCs w:val="24"/>
        </w:rPr>
      </w:pPr>
      <w:r w:rsidRPr="003431E5">
        <w:rPr>
          <w:rFonts w:eastAsia="Times New Roman"/>
          <w:szCs w:val="24"/>
        </w:rPr>
        <w:t>- Маса: максимално допустимо тегло с пълен товар – до 2000 кг; полезен товар – минимум 700 кг;</w:t>
      </w:r>
    </w:p>
    <w:p w:rsidR="00DA3504" w:rsidRPr="003431E5" w:rsidRDefault="00DA3504" w:rsidP="00A57264">
      <w:pPr>
        <w:spacing w:after="160" w:line="259" w:lineRule="auto"/>
        <w:ind w:left="720"/>
        <w:contextualSpacing/>
        <w:jc w:val="both"/>
        <w:rPr>
          <w:rFonts w:eastAsia="Times New Roman"/>
          <w:szCs w:val="24"/>
        </w:rPr>
      </w:pPr>
      <w:r w:rsidRPr="003431E5">
        <w:rPr>
          <w:rFonts w:eastAsia="Times New Roman"/>
          <w:szCs w:val="24"/>
        </w:rPr>
        <w:t>- Проходимост: пътен просвет при натоварен автомобил – минимум 165 мм;</w:t>
      </w:r>
    </w:p>
    <w:p w:rsidR="00DA3504" w:rsidRPr="003431E5" w:rsidRDefault="00DA3504" w:rsidP="00A57264">
      <w:pPr>
        <w:spacing w:after="160" w:line="259" w:lineRule="auto"/>
        <w:ind w:left="720"/>
        <w:contextualSpacing/>
        <w:jc w:val="both"/>
        <w:rPr>
          <w:rFonts w:eastAsia="Times New Roman"/>
          <w:szCs w:val="24"/>
        </w:rPr>
      </w:pPr>
      <w:r w:rsidRPr="003431E5">
        <w:rPr>
          <w:rFonts w:eastAsia="Times New Roman"/>
          <w:szCs w:val="24"/>
        </w:rPr>
        <w:t>- Кабина; брой места – 1 + 1; наличие на климатик – да; наличие на радио – да;</w:t>
      </w:r>
    </w:p>
    <w:p w:rsidR="00DA3504" w:rsidRPr="003431E5" w:rsidRDefault="00DA3504" w:rsidP="00A57264">
      <w:pPr>
        <w:spacing w:after="160" w:line="259" w:lineRule="auto"/>
        <w:ind w:left="720"/>
        <w:contextualSpacing/>
        <w:jc w:val="both"/>
        <w:rPr>
          <w:rFonts w:eastAsia="Times New Roman"/>
          <w:szCs w:val="24"/>
        </w:rPr>
      </w:pPr>
      <w:r w:rsidRPr="003431E5">
        <w:rPr>
          <w:rFonts w:eastAsia="Times New Roman"/>
          <w:szCs w:val="24"/>
        </w:rPr>
        <w:lastRenderedPageBreak/>
        <w:t xml:space="preserve">- </w:t>
      </w:r>
      <w:r w:rsidR="00F91042" w:rsidRPr="003431E5">
        <w:rPr>
          <w:rFonts w:eastAsia="Times New Roman"/>
          <w:szCs w:val="24"/>
        </w:rPr>
        <w:t>Допълнително</w:t>
      </w:r>
      <w:r w:rsidRPr="003431E5">
        <w:rPr>
          <w:rFonts w:eastAsia="Times New Roman"/>
          <w:szCs w:val="24"/>
        </w:rPr>
        <w:t xml:space="preserve"> оборудване: зимни гуми – 4 броя със стоманени джанти; ремонтен комплект за спукана гума – да;</w:t>
      </w:r>
    </w:p>
    <w:p w:rsidR="00DA3504" w:rsidRPr="003431E5" w:rsidRDefault="00DA3504" w:rsidP="00A57264">
      <w:pPr>
        <w:spacing w:after="160" w:line="259" w:lineRule="auto"/>
        <w:ind w:left="720"/>
        <w:contextualSpacing/>
        <w:jc w:val="both"/>
        <w:rPr>
          <w:rFonts w:eastAsia="Times New Roman"/>
          <w:szCs w:val="24"/>
        </w:rPr>
      </w:pPr>
      <w:r w:rsidRPr="003431E5">
        <w:rPr>
          <w:rFonts w:eastAsia="Times New Roman"/>
          <w:szCs w:val="24"/>
        </w:rPr>
        <w:t xml:space="preserve">- Цвят – светли тонове или сив. </w:t>
      </w:r>
    </w:p>
    <w:p w:rsidR="001C163D" w:rsidRPr="003431E5" w:rsidRDefault="001C163D" w:rsidP="001C163D">
      <w:pPr>
        <w:widowControl w:val="0"/>
        <w:shd w:val="clear" w:color="auto" w:fill="FFFFFF"/>
        <w:spacing w:after="0"/>
        <w:ind w:firstLine="708"/>
        <w:rPr>
          <w:rFonts w:eastAsia="Times New Roman"/>
          <w:position w:val="7"/>
          <w:szCs w:val="24"/>
          <w:lang w:eastAsia="bg-BG"/>
        </w:rPr>
      </w:pPr>
      <w:r w:rsidRPr="003431E5">
        <w:rPr>
          <w:rFonts w:eastAsia="Times New Roman"/>
          <w:szCs w:val="24"/>
        </w:rPr>
        <w:t>- Състояние – нов, година на производство 2017г.</w:t>
      </w:r>
    </w:p>
    <w:p w:rsidR="000B4521" w:rsidRPr="003431E5" w:rsidRDefault="000B4521" w:rsidP="004443A9">
      <w:pPr>
        <w:tabs>
          <w:tab w:val="left" w:pos="709"/>
          <w:tab w:val="left" w:pos="851"/>
          <w:tab w:val="left" w:pos="993"/>
        </w:tabs>
        <w:spacing w:after="0" w:line="240" w:lineRule="auto"/>
        <w:jc w:val="both"/>
        <w:rPr>
          <w:b/>
          <w:szCs w:val="24"/>
        </w:rPr>
      </w:pPr>
    </w:p>
    <w:p w:rsidR="0018581C" w:rsidRPr="003431E5" w:rsidRDefault="0018581C" w:rsidP="004443A9">
      <w:pPr>
        <w:tabs>
          <w:tab w:val="left" w:pos="709"/>
          <w:tab w:val="left" w:pos="851"/>
          <w:tab w:val="left" w:pos="993"/>
        </w:tabs>
        <w:spacing w:after="0" w:line="240" w:lineRule="auto"/>
        <w:jc w:val="both"/>
        <w:rPr>
          <w:szCs w:val="24"/>
        </w:rPr>
      </w:pPr>
      <w:r w:rsidRPr="003431E5">
        <w:rPr>
          <w:b/>
          <w:szCs w:val="24"/>
        </w:rPr>
        <w:tab/>
      </w:r>
      <w:r w:rsidR="0044586F" w:rsidRPr="003431E5">
        <w:rPr>
          <w:b/>
          <w:szCs w:val="24"/>
        </w:rPr>
        <w:t xml:space="preserve">3. </w:t>
      </w:r>
      <w:r w:rsidRPr="003431E5">
        <w:rPr>
          <w:b/>
          <w:szCs w:val="24"/>
        </w:rPr>
        <w:t>Източник на финансиране</w:t>
      </w:r>
      <w:r w:rsidRPr="003431E5">
        <w:rPr>
          <w:szCs w:val="24"/>
        </w:rPr>
        <w:t xml:space="preserve"> </w:t>
      </w:r>
    </w:p>
    <w:p w:rsidR="0018581C" w:rsidRPr="003431E5" w:rsidRDefault="0018581C" w:rsidP="0044586F">
      <w:pPr>
        <w:tabs>
          <w:tab w:val="left" w:pos="-600"/>
        </w:tabs>
        <w:spacing w:after="0" w:line="240" w:lineRule="auto"/>
        <w:jc w:val="both"/>
        <w:rPr>
          <w:b/>
          <w:szCs w:val="24"/>
          <w:u w:val="single"/>
          <w:lang w:eastAsia="bg-BG"/>
        </w:rPr>
      </w:pPr>
      <w:r w:rsidRPr="003431E5">
        <w:rPr>
          <w:szCs w:val="24"/>
          <w:lang w:eastAsia="bg-BG"/>
        </w:rPr>
        <w:tab/>
        <w:t xml:space="preserve">Финансовите средства по настоящата обществена поръчка са осигурени от </w:t>
      </w:r>
      <w:r w:rsidR="0038580F" w:rsidRPr="003431E5">
        <w:rPr>
          <w:szCs w:val="24"/>
          <w:lang w:eastAsia="bg-BG"/>
        </w:rPr>
        <w:t>бюджета на община Крумовград за 201</w:t>
      </w:r>
      <w:r w:rsidR="0044586F" w:rsidRPr="003431E5">
        <w:rPr>
          <w:szCs w:val="24"/>
          <w:lang w:eastAsia="bg-BG"/>
        </w:rPr>
        <w:t xml:space="preserve">7 г. и са в </w:t>
      </w:r>
      <w:r w:rsidR="0044586F" w:rsidRPr="003431E5">
        <w:rPr>
          <w:b/>
          <w:szCs w:val="24"/>
          <w:u w:val="single"/>
          <w:lang w:eastAsia="bg-BG"/>
        </w:rPr>
        <w:t xml:space="preserve">размер </w:t>
      </w:r>
      <w:r w:rsidR="00A57264" w:rsidRPr="003431E5">
        <w:rPr>
          <w:b/>
          <w:szCs w:val="24"/>
          <w:u w:val="single"/>
          <w:lang w:eastAsia="bg-BG"/>
        </w:rPr>
        <w:t> </w:t>
      </w:r>
      <w:r w:rsidR="00CA3109" w:rsidRPr="003431E5">
        <w:rPr>
          <w:b/>
          <w:szCs w:val="24"/>
          <w:u w:val="single"/>
          <w:lang w:eastAsia="bg-BG"/>
        </w:rPr>
        <w:t xml:space="preserve">37 500,00 </w:t>
      </w:r>
      <w:r w:rsidR="00A57264" w:rsidRPr="003431E5">
        <w:rPr>
          <w:b/>
          <w:szCs w:val="24"/>
          <w:u w:val="single"/>
          <w:lang w:eastAsia="bg-BG"/>
        </w:rPr>
        <w:t xml:space="preserve">лева без ДДС или </w:t>
      </w:r>
      <w:r w:rsidR="0044586F" w:rsidRPr="003431E5">
        <w:rPr>
          <w:b/>
          <w:color w:val="FF0000"/>
          <w:szCs w:val="24"/>
          <w:u w:val="single"/>
          <w:lang w:eastAsia="bg-BG"/>
        </w:rPr>
        <w:t xml:space="preserve"> </w:t>
      </w:r>
      <w:r w:rsidR="00CA3109" w:rsidRPr="003431E5">
        <w:rPr>
          <w:b/>
          <w:szCs w:val="24"/>
          <w:u w:val="single"/>
          <w:lang w:eastAsia="bg-BG"/>
        </w:rPr>
        <w:t>45 000,00</w:t>
      </w:r>
      <w:r w:rsidR="00A57264" w:rsidRPr="003431E5">
        <w:rPr>
          <w:b/>
          <w:szCs w:val="24"/>
          <w:u w:val="single"/>
          <w:lang w:eastAsia="bg-BG"/>
        </w:rPr>
        <w:t xml:space="preserve"> </w:t>
      </w:r>
      <w:r w:rsidR="00A60FDE" w:rsidRPr="003431E5">
        <w:rPr>
          <w:b/>
          <w:szCs w:val="24"/>
          <w:u w:val="single"/>
          <w:lang w:eastAsia="bg-BG"/>
        </w:rPr>
        <w:t>лева с включен ДДС, която сума е и максимална стойност на обществената поръчка.</w:t>
      </w:r>
    </w:p>
    <w:p w:rsidR="00A60FDE" w:rsidRPr="003431E5" w:rsidRDefault="00A60FDE" w:rsidP="00A60FDE">
      <w:pPr>
        <w:spacing w:after="0" w:line="240" w:lineRule="auto"/>
        <w:ind w:firstLine="426"/>
        <w:jc w:val="both"/>
        <w:rPr>
          <w:rFonts w:eastAsia="Calibri"/>
          <w:b/>
          <w:bCs/>
          <w:i/>
          <w:szCs w:val="24"/>
          <w:u w:val="single"/>
        </w:rPr>
      </w:pPr>
      <w:r w:rsidRPr="003431E5">
        <w:rPr>
          <w:rFonts w:eastAsia="Calibri"/>
          <w:b/>
          <w:bCs/>
          <w:i/>
          <w:szCs w:val="24"/>
          <w:u w:val="single"/>
        </w:rPr>
        <w:t>Оферти, надхвърлящи горепосочената максимална стойност на поръчката ще бъдат отстранени поради несъответствие с това предварително обявено условие.</w:t>
      </w:r>
    </w:p>
    <w:p w:rsidR="00A60FDE" w:rsidRPr="003431E5" w:rsidRDefault="00A60FDE" w:rsidP="00A60FDE">
      <w:pPr>
        <w:spacing w:after="0" w:line="240" w:lineRule="auto"/>
        <w:ind w:firstLine="360"/>
        <w:jc w:val="both"/>
        <w:rPr>
          <w:i/>
          <w:szCs w:val="24"/>
        </w:rPr>
      </w:pPr>
    </w:p>
    <w:p w:rsidR="00A60FDE" w:rsidRPr="003431E5" w:rsidRDefault="00A60FDE" w:rsidP="0044586F">
      <w:pPr>
        <w:tabs>
          <w:tab w:val="left" w:pos="-600"/>
        </w:tabs>
        <w:spacing w:after="0" w:line="240" w:lineRule="auto"/>
        <w:jc w:val="both"/>
        <w:rPr>
          <w:b/>
          <w:szCs w:val="24"/>
          <w:u w:val="single"/>
          <w:lang w:eastAsia="bg-BG"/>
        </w:rPr>
      </w:pPr>
    </w:p>
    <w:p w:rsidR="0018581C" w:rsidRPr="003431E5" w:rsidRDefault="007A21E7" w:rsidP="0044586F">
      <w:pPr>
        <w:tabs>
          <w:tab w:val="left" w:pos="-600"/>
        </w:tabs>
        <w:spacing w:after="0" w:line="240" w:lineRule="auto"/>
        <w:jc w:val="both"/>
        <w:rPr>
          <w:szCs w:val="24"/>
          <w:lang w:eastAsia="bg-BG"/>
        </w:rPr>
      </w:pPr>
      <w:r w:rsidRPr="003431E5">
        <w:rPr>
          <w:szCs w:val="24"/>
          <w:lang w:eastAsia="bg-BG"/>
        </w:rPr>
        <w:tab/>
      </w:r>
      <w:r w:rsidR="0018581C" w:rsidRPr="003431E5">
        <w:rPr>
          <w:szCs w:val="24"/>
          <w:lang w:eastAsia="bg-BG"/>
        </w:rPr>
        <w:t>Плащанията ще се извършват под формата на окончателно плащане.</w:t>
      </w:r>
    </w:p>
    <w:p w:rsidR="0018581C" w:rsidRPr="003431E5" w:rsidRDefault="007A21E7" w:rsidP="0044586F">
      <w:pPr>
        <w:tabs>
          <w:tab w:val="left" w:pos="-600"/>
        </w:tabs>
        <w:spacing w:after="0" w:line="240" w:lineRule="auto"/>
        <w:jc w:val="both"/>
        <w:rPr>
          <w:szCs w:val="24"/>
          <w:lang w:eastAsia="bg-BG"/>
        </w:rPr>
      </w:pPr>
      <w:r w:rsidRPr="003431E5">
        <w:rPr>
          <w:szCs w:val="24"/>
          <w:lang w:eastAsia="bg-BG"/>
        </w:rPr>
        <w:tab/>
      </w:r>
      <w:r w:rsidR="0018581C" w:rsidRPr="003431E5">
        <w:rPr>
          <w:szCs w:val="24"/>
          <w:lang w:eastAsia="bg-BG"/>
        </w:rPr>
        <w:t xml:space="preserve">Плащания по договора се извършват, както следва: </w:t>
      </w:r>
    </w:p>
    <w:p w:rsidR="00BB16F7" w:rsidRPr="003431E5" w:rsidRDefault="000B4521" w:rsidP="00A57264">
      <w:pPr>
        <w:spacing w:after="0"/>
        <w:ind w:firstLine="720"/>
        <w:jc w:val="both"/>
        <w:rPr>
          <w:szCs w:val="24"/>
          <w:lang w:eastAsia="bg-BG"/>
        </w:rPr>
      </w:pPr>
      <w:r w:rsidRPr="003431E5">
        <w:rPr>
          <w:szCs w:val="24"/>
          <w:lang w:eastAsia="bg-BG"/>
        </w:rPr>
        <w:t xml:space="preserve">Възложителят заплаща 100 % (сто процента) от цената по </w:t>
      </w:r>
      <w:r w:rsidR="00CA3109" w:rsidRPr="003431E5">
        <w:rPr>
          <w:szCs w:val="24"/>
          <w:lang w:eastAsia="bg-BG"/>
        </w:rPr>
        <w:t>договор в срок от 15 (</w:t>
      </w:r>
      <w:r w:rsidRPr="003431E5">
        <w:rPr>
          <w:szCs w:val="24"/>
          <w:lang w:eastAsia="bg-BG"/>
        </w:rPr>
        <w:t>петнадесет</w:t>
      </w:r>
      <w:r w:rsidR="00CA3109" w:rsidRPr="003431E5">
        <w:rPr>
          <w:szCs w:val="24"/>
          <w:lang w:eastAsia="bg-BG"/>
        </w:rPr>
        <w:t>) дни</w:t>
      </w:r>
      <w:r w:rsidRPr="003431E5">
        <w:rPr>
          <w:szCs w:val="24"/>
          <w:lang w:eastAsia="bg-BG"/>
        </w:rPr>
        <w:t xml:space="preserve"> от надлежно извършване на доставката и предаване на </w:t>
      </w:r>
      <w:r w:rsidR="00CA3109" w:rsidRPr="003431E5">
        <w:rPr>
          <w:szCs w:val="24"/>
          <w:lang w:eastAsia="bg-BG"/>
        </w:rPr>
        <w:t>автомобилите</w:t>
      </w:r>
      <w:r w:rsidRPr="003431E5">
        <w:rPr>
          <w:szCs w:val="24"/>
          <w:lang w:eastAsia="bg-BG"/>
        </w:rPr>
        <w:t xml:space="preserve"> </w:t>
      </w:r>
      <w:r w:rsidR="007A21E7" w:rsidRPr="003431E5">
        <w:rPr>
          <w:szCs w:val="24"/>
          <w:lang w:eastAsia="bg-BG"/>
        </w:rPr>
        <w:t xml:space="preserve">с Приемо-предавателния протокол </w:t>
      </w:r>
      <w:r w:rsidR="00886829" w:rsidRPr="003431E5">
        <w:rPr>
          <w:szCs w:val="24"/>
          <w:lang w:eastAsia="bg-BG"/>
        </w:rPr>
        <w:t xml:space="preserve">и след подписване на протокола за регистрация </w:t>
      </w:r>
      <w:r w:rsidR="007A21E7" w:rsidRPr="003431E5">
        <w:rPr>
          <w:szCs w:val="24"/>
          <w:lang w:eastAsia="bg-BG"/>
        </w:rPr>
        <w:t xml:space="preserve">при спазване на </w:t>
      </w:r>
      <w:r w:rsidR="00BB16F7" w:rsidRPr="003431E5">
        <w:rPr>
          <w:szCs w:val="24"/>
          <w:lang w:eastAsia="bg-BG"/>
        </w:rPr>
        <w:t>клаузите на проекто-договора</w:t>
      </w:r>
      <w:r w:rsidR="007A21E7" w:rsidRPr="003431E5">
        <w:rPr>
          <w:szCs w:val="24"/>
          <w:lang w:eastAsia="bg-BG"/>
        </w:rPr>
        <w:t>, ко</w:t>
      </w:r>
      <w:r w:rsidR="00A57264" w:rsidRPr="003431E5">
        <w:rPr>
          <w:szCs w:val="24"/>
          <w:lang w:eastAsia="bg-BG"/>
        </w:rPr>
        <w:t>й</w:t>
      </w:r>
      <w:r w:rsidR="007A21E7" w:rsidRPr="003431E5">
        <w:rPr>
          <w:szCs w:val="24"/>
          <w:lang w:eastAsia="bg-BG"/>
        </w:rPr>
        <w:t>то е</w:t>
      </w:r>
      <w:r w:rsidR="00BB16F7" w:rsidRPr="003431E5">
        <w:rPr>
          <w:szCs w:val="24"/>
          <w:lang w:eastAsia="bg-BG"/>
        </w:rPr>
        <w:t xml:space="preserve"> неразделна част от документацията.</w:t>
      </w:r>
    </w:p>
    <w:p w:rsidR="0038580F" w:rsidRPr="003431E5" w:rsidRDefault="0038580F" w:rsidP="0038580F">
      <w:pPr>
        <w:spacing w:after="0" w:line="240" w:lineRule="auto"/>
        <w:ind w:firstLine="426"/>
        <w:jc w:val="both"/>
        <w:rPr>
          <w:rFonts w:eastAsia="Calibri"/>
          <w:bCs/>
          <w:szCs w:val="24"/>
        </w:rPr>
      </w:pPr>
    </w:p>
    <w:p w:rsidR="0018581C" w:rsidRPr="003431E5" w:rsidRDefault="0018581C" w:rsidP="0018581C">
      <w:pPr>
        <w:spacing w:after="0" w:line="240" w:lineRule="auto"/>
        <w:jc w:val="both"/>
        <w:rPr>
          <w:color w:val="FF0000"/>
          <w:szCs w:val="24"/>
        </w:rPr>
      </w:pPr>
      <w:r w:rsidRPr="003431E5">
        <w:rPr>
          <w:b/>
          <w:bCs/>
          <w:iCs/>
          <w:szCs w:val="24"/>
        </w:rPr>
        <w:t xml:space="preserve">           </w:t>
      </w:r>
      <w:r w:rsidR="00625877" w:rsidRPr="003431E5">
        <w:rPr>
          <w:b/>
          <w:bCs/>
          <w:iCs/>
          <w:szCs w:val="24"/>
        </w:rPr>
        <w:t>4</w:t>
      </w:r>
      <w:r w:rsidRPr="003431E5">
        <w:rPr>
          <w:b/>
          <w:szCs w:val="24"/>
        </w:rPr>
        <w:t>. Място и срок на изпълнение на поръчката</w:t>
      </w:r>
    </w:p>
    <w:p w:rsidR="0018581C" w:rsidRPr="003431E5" w:rsidRDefault="0018581C" w:rsidP="008F17CD">
      <w:pPr>
        <w:spacing w:after="0" w:line="240" w:lineRule="auto"/>
        <w:jc w:val="both"/>
        <w:rPr>
          <w:rFonts w:eastAsia="Times New Roman"/>
          <w:color w:val="000000"/>
          <w:szCs w:val="24"/>
          <w:lang w:eastAsia="bg-BG"/>
        </w:rPr>
      </w:pPr>
      <w:r w:rsidRPr="003431E5">
        <w:rPr>
          <w:color w:val="FF0000"/>
          <w:szCs w:val="24"/>
        </w:rPr>
        <w:t xml:space="preserve">      </w:t>
      </w:r>
      <w:r w:rsidR="00611FBB" w:rsidRPr="003431E5">
        <w:rPr>
          <w:color w:val="FF0000"/>
          <w:szCs w:val="24"/>
        </w:rPr>
        <w:t xml:space="preserve">     </w:t>
      </w:r>
      <w:r w:rsidR="00611FBB" w:rsidRPr="003431E5">
        <w:rPr>
          <w:b/>
          <w:szCs w:val="24"/>
        </w:rPr>
        <w:tab/>
        <w:t>МЯСТО:</w:t>
      </w:r>
      <w:r w:rsidR="00CA3109" w:rsidRPr="003431E5">
        <w:rPr>
          <w:szCs w:val="24"/>
        </w:rPr>
        <w:t xml:space="preserve"> </w:t>
      </w:r>
      <w:r w:rsidRPr="003431E5">
        <w:rPr>
          <w:szCs w:val="24"/>
        </w:rPr>
        <w:t xml:space="preserve"> </w:t>
      </w:r>
      <w:r w:rsidRPr="003431E5">
        <w:rPr>
          <w:rFonts w:eastAsia="Times New Roman"/>
          <w:color w:val="000000"/>
          <w:szCs w:val="24"/>
          <w:lang w:eastAsia="bg-BG"/>
        </w:rPr>
        <w:t>гр.</w:t>
      </w:r>
      <w:r w:rsidR="00BA1E09" w:rsidRPr="003431E5">
        <w:rPr>
          <w:rFonts w:eastAsia="Times New Roman"/>
          <w:color w:val="000000"/>
          <w:szCs w:val="24"/>
          <w:lang w:eastAsia="bg-BG"/>
        </w:rPr>
        <w:t xml:space="preserve"> </w:t>
      </w:r>
      <w:r w:rsidRPr="003431E5">
        <w:rPr>
          <w:rFonts w:eastAsia="Times New Roman"/>
          <w:color w:val="000000"/>
          <w:szCs w:val="24"/>
          <w:lang w:eastAsia="bg-BG"/>
        </w:rPr>
        <w:t>Крумовград, общ. Крумовград</w:t>
      </w:r>
      <w:r w:rsidR="00CA3109" w:rsidRPr="003431E5">
        <w:rPr>
          <w:rFonts w:eastAsia="Times New Roman"/>
          <w:color w:val="000000"/>
          <w:szCs w:val="24"/>
          <w:lang w:eastAsia="bg-BG"/>
        </w:rPr>
        <w:t>.</w:t>
      </w:r>
    </w:p>
    <w:p w:rsidR="00611FBB" w:rsidRPr="003431E5" w:rsidRDefault="00611FBB" w:rsidP="00611FBB">
      <w:pPr>
        <w:spacing w:after="0" w:line="240" w:lineRule="auto"/>
        <w:jc w:val="both"/>
        <w:rPr>
          <w:rFonts w:eastAsia="Times New Roman"/>
          <w:b/>
          <w:color w:val="000000"/>
          <w:szCs w:val="24"/>
          <w:lang w:eastAsia="bg-BG"/>
        </w:rPr>
      </w:pPr>
      <w:r w:rsidRPr="003431E5">
        <w:rPr>
          <w:rFonts w:eastAsia="Times New Roman"/>
          <w:color w:val="000000"/>
          <w:szCs w:val="24"/>
          <w:lang w:eastAsia="bg-BG"/>
        </w:rPr>
        <w:tab/>
      </w:r>
      <w:r w:rsidRPr="003431E5">
        <w:rPr>
          <w:rFonts w:eastAsia="Times New Roman"/>
          <w:b/>
          <w:bCs/>
          <w:color w:val="000000"/>
          <w:szCs w:val="24"/>
          <w:lang w:eastAsia="bg-BG"/>
        </w:rPr>
        <w:t>СРОК ЗА ИЗПЪЛНЕНИЕ</w:t>
      </w:r>
      <w:r w:rsidR="00F91042" w:rsidRPr="003431E5">
        <w:rPr>
          <w:rFonts w:eastAsia="Times New Roman"/>
          <w:b/>
          <w:bCs/>
          <w:color w:val="000000"/>
          <w:szCs w:val="24"/>
          <w:lang w:eastAsia="bg-BG"/>
        </w:rPr>
        <w:t xml:space="preserve"> </w:t>
      </w:r>
      <w:r w:rsidRPr="003431E5">
        <w:rPr>
          <w:rFonts w:eastAsia="Times New Roman"/>
          <w:color w:val="000000"/>
          <w:szCs w:val="24"/>
          <w:lang w:eastAsia="bg-BG"/>
        </w:rPr>
        <w:t xml:space="preserve">–  </w:t>
      </w:r>
      <w:r w:rsidRPr="003431E5">
        <w:rPr>
          <w:rFonts w:eastAsia="Times New Roman"/>
          <w:b/>
          <w:color w:val="000000"/>
          <w:szCs w:val="24"/>
          <w:u w:val="single"/>
          <w:lang w:eastAsia="bg-BG"/>
        </w:rPr>
        <w:t xml:space="preserve">не повече от </w:t>
      </w:r>
      <w:r w:rsidR="00CA3109" w:rsidRPr="003431E5">
        <w:rPr>
          <w:rFonts w:eastAsia="Times New Roman"/>
          <w:b/>
          <w:color w:val="000000"/>
          <w:szCs w:val="24"/>
          <w:u w:val="single"/>
          <w:lang w:eastAsia="bg-BG"/>
        </w:rPr>
        <w:t>3</w:t>
      </w:r>
      <w:r w:rsidR="00BB16F7" w:rsidRPr="003431E5">
        <w:rPr>
          <w:rFonts w:eastAsia="Times New Roman"/>
          <w:b/>
          <w:color w:val="000000"/>
          <w:szCs w:val="24"/>
          <w:u w:val="single"/>
          <w:lang w:eastAsia="bg-BG"/>
        </w:rPr>
        <w:t>0</w:t>
      </w:r>
      <w:r w:rsidRPr="003431E5">
        <w:rPr>
          <w:rFonts w:eastAsia="Times New Roman"/>
          <w:b/>
          <w:color w:val="000000"/>
          <w:szCs w:val="24"/>
          <w:u w:val="single"/>
          <w:lang w:eastAsia="bg-BG"/>
        </w:rPr>
        <w:t xml:space="preserve"> календарни дни</w:t>
      </w:r>
      <w:r w:rsidR="00BB16F7" w:rsidRPr="003431E5">
        <w:rPr>
          <w:rFonts w:eastAsia="Times New Roman"/>
          <w:b/>
          <w:color w:val="000000"/>
          <w:szCs w:val="24"/>
          <w:u w:val="single"/>
          <w:lang w:eastAsia="bg-BG"/>
        </w:rPr>
        <w:t xml:space="preserve"> от подписване на договора</w:t>
      </w:r>
      <w:r w:rsidRPr="003431E5">
        <w:rPr>
          <w:rFonts w:eastAsia="Times New Roman"/>
          <w:b/>
          <w:color w:val="000000"/>
          <w:szCs w:val="24"/>
          <w:u w:val="single"/>
          <w:lang w:eastAsia="bg-BG"/>
        </w:rPr>
        <w:t>!</w:t>
      </w:r>
    </w:p>
    <w:p w:rsidR="00611FBB" w:rsidRPr="003431E5" w:rsidRDefault="00611FBB" w:rsidP="008F17CD">
      <w:pPr>
        <w:spacing w:after="0" w:line="240" w:lineRule="auto"/>
        <w:jc w:val="both"/>
        <w:rPr>
          <w:szCs w:val="24"/>
        </w:rPr>
      </w:pPr>
    </w:p>
    <w:p w:rsidR="003431E5" w:rsidRPr="003431E5" w:rsidRDefault="003431E5" w:rsidP="003431E5">
      <w:pPr>
        <w:jc w:val="both"/>
        <w:rPr>
          <w:b/>
          <w:szCs w:val="24"/>
        </w:rPr>
      </w:pPr>
      <w:r w:rsidRPr="003431E5">
        <w:rPr>
          <w:b/>
          <w:szCs w:val="24"/>
        </w:rPr>
        <w:t xml:space="preserve">  </w:t>
      </w:r>
      <w:r w:rsidRPr="003431E5">
        <w:rPr>
          <w:b/>
          <w:szCs w:val="24"/>
        </w:rPr>
        <w:tab/>
        <w:t>5. Условия, на които трябва да отговарят участниците:</w:t>
      </w:r>
    </w:p>
    <w:p w:rsidR="003431E5" w:rsidRPr="003431E5" w:rsidRDefault="003431E5" w:rsidP="003431E5">
      <w:pPr>
        <w:ind w:firstLine="708"/>
        <w:jc w:val="both"/>
        <w:rPr>
          <w:b/>
          <w:szCs w:val="24"/>
        </w:rPr>
      </w:pPr>
      <w:r w:rsidRPr="003431E5">
        <w:rPr>
          <w:b/>
          <w:szCs w:val="24"/>
        </w:rPr>
        <w:t xml:space="preserve">5.1 </w:t>
      </w:r>
      <w:r w:rsidRPr="003431E5">
        <w:rPr>
          <w:b/>
          <w:bCs/>
          <w:szCs w:val="24"/>
        </w:rPr>
        <w:t xml:space="preserve">Изисквания за личното състояние: </w:t>
      </w:r>
      <w:r w:rsidRPr="003431E5">
        <w:rPr>
          <w:b/>
          <w:szCs w:val="24"/>
        </w:rPr>
        <w:t>За участниците да не са налице обстоятелствата по чл. 54, ал. 1, т. 1-5 и т.7 от ЗОП.</w:t>
      </w:r>
    </w:p>
    <w:p w:rsidR="0073676E" w:rsidRPr="003431E5" w:rsidRDefault="00625877" w:rsidP="007144AB">
      <w:pPr>
        <w:spacing w:afterLines="40" w:line="240" w:lineRule="auto"/>
        <w:ind w:firstLine="708"/>
        <w:jc w:val="both"/>
        <w:rPr>
          <w:rFonts w:eastAsia="Calibri"/>
          <w:b/>
          <w:color w:val="000000"/>
          <w:szCs w:val="24"/>
        </w:rPr>
      </w:pPr>
      <w:r w:rsidRPr="003431E5">
        <w:rPr>
          <w:b/>
          <w:color w:val="000000"/>
          <w:szCs w:val="24"/>
        </w:rPr>
        <w:t>5</w:t>
      </w:r>
      <w:r w:rsidR="0073676E" w:rsidRPr="003431E5">
        <w:rPr>
          <w:b/>
          <w:color w:val="000000"/>
          <w:szCs w:val="24"/>
        </w:rPr>
        <w:t>.2</w:t>
      </w:r>
      <w:r w:rsidR="0073676E" w:rsidRPr="003431E5">
        <w:rPr>
          <w:rFonts w:eastAsia="Calibri"/>
          <w:b/>
          <w:color w:val="000000"/>
          <w:szCs w:val="24"/>
        </w:rPr>
        <w:t>. КРИТЕРИИ ЗА ПОДБОР:</w:t>
      </w:r>
    </w:p>
    <w:p w:rsidR="0073676E" w:rsidRPr="003431E5" w:rsidRDefault="0073676E" w:rsidP="007144AB">
      <w:pPr>
        <w:spacing w:afterLines="40" w:line="240" w:lineRule="auto"/>
        <w:ind w:firstLine="708"/>
        <w:jc w:val="both"/>
        <w:rPr>
          <w:rFonts w:eastAsia="Calibri"/>
          <w:iCs/>
          <w:color w:val="000000"/>
          <w:szCs w:val="24"/>
        </w:rPr>
      </w:pPr>
      <w:r w:rsidRPr="003431E5">
        <w:rPr>
          <w:rFonts w:eastAsia="Calibri"/>
          <w:iCs/>
          <w:color w:val="000000"/>
          <w:szCs w:val="24"/>
        </w:rPr>
        <w:t>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r w:rsidRPr="003431E5">
        <w:rPr>
          <w:rFonts w:eastAsia="Calibri"/>
          <w:iCs/>
          <w:color w:val="000000"/>
          <w:szCs w:val="24"/>
        </w:rPr>
        <w:tab/>
      </w:r>
    </w:p>
    <w:p w:rsidR="0073676E" w:rsidRPr="003431E5" w:rsidRDefault="0073676E" w:rsidP="007144AB">
      <w:pPr>
        <w:spacing w:afterLines="40" w:line="240" w:lineRule="auto"/>
        <w:ind w:firstLine="708"/>
        <w:jc w:val="both"/>
        <w:rPr>
          <w:rFonts w:eastAsia="Calibri"/>
          <w:iCs/>
          <w:color w:val="000000"/>
          <w:szCs w:val="24"/>
        </w:rPr>
      </w:pPr>
      <w:r w:rsidRPr="003431E5">
        <w:rPr>
          <w:rFonts w:eastAsia="Calibri"/>
          <w:color w:val="000000"/>
          <w:szCs w:val="24"/>
        </w:rPr>
        <w:t>В случай, че участникът предвижда участието на подизпълнители при изпълнение на поръчката или ще ползва ресурсите на трети лица:</w:t>
      </w:r>
    </w:p>
    <w:p w:rsidR="0073676E" w:rsidRPr="003431E5" w:rsidRDefault="0073676E" w:rsidP="007144AB">
      <w:pPr>
        <w:spacing w:afterLines="40" w:line="240" w:lineRule="auto"/>
        <w:jc w:val="both"/>
        <w:rPr>
          <w:rFonts w:eastAsia="Calibri"/>
          <w:color w:val="000000"/>
          <w:szCs w:val="24"/>
        </w:rPr>
      </w:pPr>
      <w:r w:rsidRPr="003431E5">
        <w:rPr>
          <w:rFonts w:eastAsia="Calibri"/>
          <w:color w:val="000000"/>
          <w:szCs w:val="24"/>
        </w:rPr>
        <w:t xml:space="preserve">- Подизпълнителите трябва да отговарят на критериите за подбор съобразно вида и дела от поръчката, които ще изпълняват и за тях да не са налице основанията за отстраняване от процедурата. </w:t>
      </w:r>
    </w:p>
    <w:p w:rsidR="0073676E" w:rsidRPr="003431E5" w:rsidRDefault="0073676E" w:rsidP="007144AB">
      <w:pPr>
        <w:spacing w:afterLines="40" w:line="240" w:lineRule="auto"/>
        <w:jc w:val="both"/>
        <w:rPr>
          <w:rFonts w:eastAsia="Calibri"/>
          <w:color w:val="000000"/>
          <w:szCs w:val="24"/>
        </w:rPr>
      </w:pPr>
      <w:r w:rsidRPr="003431E5">
        <w:rPr>
          <w:rFonts w:eastAsia="Calibri"/>
          <w:color w:val="000000"/>
          <w:szCs w:val="24"/>
        </w:rPr>
        <w:t>- 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w:t>
      </w:r>
      <w:r w:rsidR="001C6BE0" w:rsidRPr="003431E5">
        <w:rPr>
          <w:rFonts w:eastAsia="Calibri"/>
          <w:color w:val="000000"/>
          <w:szCs w:val="24"/>
        </w:rPr>
        <w:t>а отстраняване от процедурата.</w:t>
      </w:r>
    </w:p>
    <w:p w:rsidR="0073676E" w:rsidRPr="003431E5" w:rsidRDefault="0073676E" w:rsidP="0018581C">
      <w:pPr>
        <w:spacing w:after="0" w:line="240" w:lineRule="auto"/>
        <w:rPr>
          <w:szCs w:val="24"/>
        </w:rPr>
      </w:pPr>
    </w:p>
    <w:p w:rsidR="0018581C" w:rsidRPr="003431E5" w:rsidRDefault="00625877" w:rsidP="007144AB">
      <w:pPr>
        <w:spacing w:afterLines="40" w:line="240" w:lineRule="auto"/>
        <w:ind w:firstLine="708"/>
        <w:jc w:val="both"/>
        <w:rPr>
          <w:b/>
          <w:color w:val="000000"/>
          <w:szCs w:val="24"/>
          <w:u w:val="single"/>
        </w:rPr>
      </w:pPr>
      <w:r w:rsidRPr="003431E5">
        <w:rPr>
          <w:b/>
          <w:szCs w:val="24"/>
        </w:rPr>
        <w:t>5</w:t>
      </w:r>
      <w:r w:rsidR="0018581C" w:rsidRPr="003431E5">
        <w:rPr>
          <w:b/>
          <w:szCs w:val="24"/>
        </w:rPr>
        <w:t>.2</w:t>
      </w:r>
      <w:r w:rsidR="005048F8" w:rsidRPr="003431E5">
        <w:rPr>
          <w:b/>
          <w:szCs w:val="24"/>
        </w:rPr>
        <w:t>.1</w:t>
      </w:r>
      <w:r w:rsidR="0018581C" w:rsidRPr="003431E5">
        <w:rPr>
          <w:b/>
          <w:szCs w:val="24"/>
        </w:rPr>
        <w:t xml:space="preserve"> </w:t>
      </w:r>
      <w:r w:rsidR="0073676E" w:rsidRPr="003431E5">
        <w:rPr>
          <w:rFonts w:eastAsia="Calibri"/>
          <w:b/>
          <w:szCs w:val="24"/>
          <w:u w:val="single"/>
        </w:rPr>
        <w:t>Годност (правоспособност) за упражняване на професионална дейност</w:t>
      </w:r>
      <w:r w:rsidR="0018581C" w:rsidRPr="003431E5">
        <w:rPr>
          <w:rFonts w:eastAsia="Times New Roman"/>
          <w:b/>
          <w:bCs/>
          <w:color w:val="000000"/>
          <w:szCs w:val="24"/>
          <w:lang w:eastAsia="bg-BG"/>
        </w:rPr>
        <w:t xml:space="preserve">: </w:t>
      </w:r>
      <w:r w:rsidR="00FB32B4" w:rsidRPr="003431E5">
        <w:rPr>
          <w:rFonts w:eastAsia="Times New Roman"/>
          <w:b/>
          <w:bCs/>
          <w:color w:val="000000"/>
          <w:szCs w:val="24"/>
          <w:u w:val="single"/>
          <w:lang w:eastAsia="bg-BG"/>
        </w:rPr>
        <w:t>Възложителят не поставя такива изисквания</w:t>
      </w:r>
      <w:r w:rsidR="008173E8" w:rsidRPr="003431E5">
        <w:rPr>
          <w:rFonts w:eastAsia="Times New Roman"/>
          <w:b/>
          <w:bCs/>
          <w:color w:val="000000"/>
          <w:szCs w:val="24"/>
          <w:u w:val="single"/>
          <w:lang w:eastAsia="bg-BG"/>
        </w:rPr>
        <w:t>.</w:t>
      </w:r>
    </w:p>
    <w:p w:rsidR="005048F8" w:rsidRPr="003431E5" w:rsidRDefault="00625877" w:rsidP="00625877">
      <w:pPr>
        <w:tabs>
          <w:tab w:val="left" w:pos="3986"/>
        </w:tabs>
        <w:spacing w:after="0" w:line="240" w:lineRule="auto"/>
        <w:rPr>
          <w:rFonts w:eastAsia="Times New Roman"/>
          <w:b/>
          <w:color w:val="000000"/>
          <w:szCs w:val="24"/>
          <w:lang w:eastAsia="bg-BG"/>
        </w:rPr>
      </w:pPr>
      <w:r w:rsidRPr="003431E5">
        <w:rPr>
          <w:rFonts w:eastAsia="Times New Roman"/>
          <w:b/>
          <w:color w:val="000000"/>
          <w:szCs w:val="24"/>
          <w:lang w:eastAsia="bg-BG"/>
        </w:rPr>
        <w:lastRenderedPageBreak/>
        <w:tab/>
      </w:r>
    </w:p>
    <w:p w:rsidR="005048F8" w:rsidRPr="003431E5" w:rsidRDefault="00625877" w:rsidP="003431E5">
      <w:pPr>
        <w:spacing w:after="0" w:line="240" w:lineRule="auto"/>
        <w:ind w:firstLine="708"/>
        <w:jc w:val="both"/>
        <w:rPr>
          <w:rFonts w:eastAsia="Calibri"/>
          <w:b/>
          <w:color w:val="000000"/>
          <w:szCs w:val="24"/>
          <w:u w:val="single"/>
        </w:rPr>
      </w:pPr>
      <w:r w:rsidRPr="003431E5">
        <w:rPr>
          <w:rFonts w:eastAsia="Times New Roman"/>
          <w:b/>
          <w:color w:val="000000"/>
          <w:szCs w:val="24"/>
          <w:lang w:eastAsia="bg-BG"/>
        </w:rPr>
        <w:t>5</w:t>
      </w:r>
      <w:r w:rsidR="0018581C" w:rsidRPr="003431E5">
        <w:rPr>
          <w:rFonts w:eastAsia="Times New Roman"/>
          <w:b/>
          <w:color w:val="000000"/>
          <w:szCs w:val="24"/>
          <w:lang w:eastAsia="bg-BG"/>
        </w:rPr>
        <w:t>.2</w:t>
      </w:r>
      <w:r w:rsidR="005048F8" w:rsidRPr="003431E5">
        <w:rPr>
          <w:rFonts w:eastAsia="Calibri"/>
          <w:b/>
          <w:bCs/>
          <w:szCs w:val="24"/>
        </w:rPr>
        <w:t>.</w:t>
      </w:r>
      <w:r w:rsidR="005048F8" w:rsidRPr="003431E5">
        <w:rPr>
          <w:b/>
          <w:bCs/>
          <w:szCs w:val="24"/>
        </w:rPr>
        <w:t>2.</w:t>
      </w:r>
      <w:r w:rsidR="005048F8" w:rsidRPr="003431E5">
        <w:rPr>
          <w:rFonts w:eastAsia="Calibri"/>
          <w:b/>
          <w:color w:val="000000"/>
          <w:szCs w:val="24"/>
        </w:rPr>
        <w:t xml:space="preserve"> </w:t>
      </w:r>
      <w:r w:rsidR="005048F8" w:rsidRPr="003431E5">
        <w:rPr>
          <w:rFonts w:eastAsia="Calibri"/>
          <w:b/>
          <w:color w:val="000000"/>
          <w:szCs w:val="24"/>
          <w:u w:val="single"/>
        </w:rPr>
        <w:t>Изисквания относно икономическото и финансовото състояние на участниците</w:t>
      </w:r>
      <w:r w:rsidR="00FB32B4" w:rsidRPr="003431E5">
        <w:rPr>
          <w:rFonts w:eastAsia="Calibri"/>
          <w:b/>
          <w:color w:val="000000"/>
          <w:szCs w:val="24"/>
          <w:u w:val="single"/>
        </w:rPr>
        <w:t>:</w:t>
      </w:r>
      <w:r w:rsidR="00FB32B4" w:rsidRPr="003431E5">
        <w:rPr>
          <w:rFonts w:ascii="Calibri" w:eastAsia="Calibri" w:hAnsi="Calibri"/>
          <w:b/>
          <w:bCs/>
          <w:color w:val="000000"/>
          <w:szCs w:val="24"/>
          <w:u w:val="single"/>
          <w:lang w:eastAsia="ar-SA"/>
        </w:rPr>
        <w:t xml:space="preserve"> </w:t>
      </w:r>
      <w:r w:rsidR="00FB32B4" w:rsidRPr="003431E5">
        <w:rPr>
          <w:rFonts w:eastAsia="Calibri"/>
          <w:b/>
          <w:bCs/>
          <w:color w:val="000000"/>
          <w:szCs w:val="24"/>
          <w:u w:val="single"/>
        </w:rPr>
        <w:t>Възложителят не поставя такива изисквания</w:t>
      </w:r>
      <w:r w:rsidR="008173E8" w:rsidRPr="003431E5">
        <w:rPr>
          <w:rFonts w:eastAsia="Calibri"/>
          <w:b/>
          <w:bCs/>
          <w:color w:val="000000"/>
          <w:szCs w:val="24"/>
          <w:u w:val="single"/>
        </w:rPr>
        <w:t>.</w:t>
      </w:r>
    </w:p>
    <w:p w:rsidR="005048F8" w:rsidRPr="003431E5" w:rsidRDefault="005048F8" w:rsidP="007144AB">
      <w:pPr>
        <w:spacing w:afterLines="40" w:line="240" w:lineRule="auto"/>
        <w:jc w:val="both"/>
        <w:rPr>
          <w:rFonts w:eastAsia="Calibri"/>
          <w:bCs/>
          <w:color w:val="000000"/>
          <w:szCs w:val="24"/>
        </w:rPr>
      </w:pPr>
    </w:p>
    <w:p w:rsidR="0018581C" w:rsidRPr="003431E5" w:rsidRDefault="00625877" w:rsidP="003431E5">
      <w:pPr>
        <w:spacing w:after="0" w:line="240" w:lineRule="auto"/>
        <w:ind w:firstLine="708"/>
        <w:rPr>
          <w:szCs w:val="24"/>
        </w:rPr>
      </w:pPr>
      <w:r w:rsidRPr="003431E5">
        <w:rPr>
          <w:b/>
          <w:szCs w:val="24"/>
        </w:rPr>
        <w:t>5</w:t>
      </w:r>
      <w:r w:rsidR="0018581C" w:rsidRPr="003431E5">
        <w:rPr>
          <w:b/>
          <w:szCs w:val="24"/>
        </w:rPr>
        <w:t>.</w:t>
      </w:r>
      <w:r w:rsidR="009017BB" w:rsidRPr="003431E5">
        <w:rPr>
          <w:b/>
          <w:szCs w:val="24"/>
        </w:rPr>
        <w:t>2.</w:t>
      </w:r>
      <w:r w:rsidR="0018581C" w:rsidRPr="003431E5">
        <w:rPr>
          <w:b/>
          <w:szCs w:val="24"/>
        </w:rPr>
        <w:t>3.</w:t>
      </w:r>
      <w:r w:rsidR="0018581C" w:rsidRPr="003431E5">
        <w:rPr>
          <w:szCs w:val="24"/>
        </w:rPr>
        <w:t xml:space="preserve"> </w:t>
      </w:r>
      <w:r w:rsidR="009017BB" w:rsidRPr="003431E5">
        <w:rPr>
          <w:rFonts w:eastAsia="Calibri"/>
          <w:b/>
          <w:bCs/>
          <w:color w:val="000000"/>
          <w:szCs w:val="24"/>
          <w:u w:val="single"/>
        </w:rPr>
        <w:t>Технически и професионални способности:</w:t>
      </w:r>
      <w:r w:rsidR="0018581C" w:rsidRPr="003431E5">
        <w:rPr>
          <w:rFonts w:eastAsia="Times New Roman"/>
          <w:color w:val="000000"/>
          <w:szCs w:val="24"/>
          <w:lang w:eastAsia="bg-BG"/>
        </w:rPr>
        <w:t xml:space="preserve"> </w:t>
      </w:r>
    </w:p>
    <w:p w:rsidR="003D38AB" w:rsidRPr="003431E5" w:rsidRDefault="0018581C" w:rsidP="007144AB">
      <w:pPr>
        <w:pStyle w:val="2"/>
        <w:shd w:val="clear" w:color="auto" w:fill="auto"/>
        <w:spacing w:before="0" w:afterLines="40" w:line="240" w:lineRule="auto"/>
        <w:rPr>
          <w:sz w:val="24"/>
          <w:szCs w:val="24"/>
          <w:shd w:val="clear" w:color="auto" w:fill="FEFEFE"/>
        </w:rPr>
      </w:pPr>
      <w:r w:rsidRPr="003431E5">
        <w:rPr>
          <w:b/>
          <w:color w:val="000000"/>
          <w:sz w:val="24"/>
          <w:szCs w:val="24"/>
        </w:rPr>
        <w:tab/>
        <w:t>1.</w:t>
      </w:r>
      <w:r w:rsidRPr="003431E5">
        <w:rPr>
          <w:color w:val="000000"/>
          <w:sz w:val="24"/>
          <w:szCs w:val="24"/>
        </w:rPr>
        <w:t xml:space="preserve"> </w:t>
      </w:r>
      <w:r w:rsidR="003D38AB" w:rsidRPr="003431E5">
        <w:rPr>
          <w:sz w:val="24"/>
          <w:szCs w:val="24"/>
          <w:shd w:val="clear" w:color="auto" w:fill="FEFEFE"/>
        </w:rPr>
        <w:t xml:space="preserve">Участникът, през последните </w:t>
      </w:r>
      <w:r w:rsidR="00625877" w:rsidRPr="003431E5">
        <w:rPr>
          <w:sz w:val="24"/>
          <w:szCs w:val="24"/>
          <w:shd w:val="clear" w:color="auto" w:fill="FEFEFE"/>
        </w:rPr>
        <w:t>3</w:t>
      </w:r>
      <w:r w:rsidR="003D38AB" w:rsidRPr="003431E5">
        <w:rPr>
          <w:sz w:val="24"/>
          <w:szCs w:val="24"/>
          <w:shd w:val="clear" w:color="auto" w:fill="FEFEFE"/>
        </w:rPr>
        <w:t xml:space="preserve"> (</w:t>
      </w:r>
      <w:r w:rsidR="00625877" w:rsidRPr="003431E5">
        <w:rPr>
          <w:sz w:val="24"/>
          <w:szCs w:val="24"/>
          <w:shd w:val="clear" w:color="auto" w:fill="FEFEFE"/>
        </w:rPr>
        <w:t>три</w:t>
      </w:r>
      <w:r w:rsidR="003D38AB" w:rsidRPr="003431E5">
        <w:rPr>
          <w:sz w:val="24"/>
          <w:szCs w:val="24"/>
          <w:shd w:val="clear" w:color="auto" w:fill="FEFEFE"/>
        </w:rPr>
        <w:t xml:space="preserve">) години, </w:t>
      </w:r>
      <w:r w:rsidR="003D38AB" w:rsidRPr="003431E5">
        <w:rPr>
          <w:sz w:val="24"/>
          <w:szCs w:val="24"/>
        </w:rPr>
        <w:t xml:space="preserve">считано от датата на получаване на офертите следва да </w:t>
      </w:r>
      <w:r w:rsidR="003D38AB" w:rsidRPr="003431E5">
        <w:rPr>
          <w:sz w:val="24"/>
          <w:szCs w:val="24"/>
          <w:shd w:val="clear" w:color="auto" w:fill="FEFEFE"/>
        </w:rPr>
        <w:t xml:space="preserve">е изпълнил минимум </w:t>
      </w:r>
      <w:r w:rsidR="00A60FDE" w:rsidRPr="003431E5">
        <w:rPr>
          <w:sz w:val="24"/>
          <w:szCs w:val="24"/>
          <w:shd w:val="clear" w:color="auto" w:fill="FEFEFE"/>
        </w:rPr>
        <w:t xml:space="preserve">2 </w:t>
      </w:r>
      <w:r w:rsidR="003D38AB" w:rsidRPr="003431E5">
        <w:rPr>
          <w:sz w:val="24"/>
          <w:szCs w:val="24"/>
          <w:shd w:val="clear" w:color="auto" w:fill="FEFEFE"/>
        </w:rPr>
        <w:t>(</w:t>
      </w:r>
      <w:r w:rsidR="00A60FDE" w:rsidRPr="003431E5">
        <w:rPr>
          <w:sz w:val="24"/>
          <w:szCs w:val="24"/>
          <w:shd w:val="clear" w:color="auto" w:fill="FEFEFE"/>
        </w:rPr>
        <w:t>две</w:t>
      </w:r>
      <w:r w:rsidR="003D38AB" w:rsidRPr="003431E5">
        <w:rPr>
          <w:sz w:val="24"/>
          <w:szCs w:val="24"/>
          <w:shd w:val="clear" w:color="auto" w:fill="FEFEFE"/>
        </w:rPr>
        <w:t xml:space="preserve">) </w:t>
      </w:r>
      <w:r w:rsidR="00625877" w:rsidRPr="003431E5">
        <w:rPr>
          <w:sz w:val="24"/>
          <w:szCs w:val="24"/>
          <w:shd w:val="clear" w:color="auto" w:fill="FEFEFE"/>
        </w:rPr>
        <w:t>доставк</w:t>
      </w:r>
      <w:r w:rsidR="00A60FDE" w:rsidRPr="003431E5">
        <w:rPr>
          <w:sz w:val="24"/>
          <w:szCs w:val="24"/>
          <w:shd w:val="clear" w:color="auto" w:fill="FEFEFE"/>
        </w:rPr>
        <w:t>и</w:t>
      </w:r>
      <w:r w:rsidR="003D38AB" w:rsidRPr="003431E5">
        <w:rPr>
          <w:sz w:val="24"/>
          <w:szCs w:val="24"/>
          <w:shd w:val="clear" w:color="auto" w:fill="FEFEFE"/>
        </w:rPr>
        <w:t>, идентични или сходни с предмета на поръчката.</w:t>
      </w:r>
    </w:p>
    <w:p w:rsidR="00625877" w:rsidRPr="003431E5" w:rsidRDefault="003D38AB" w:rsidP="007144AB">
      <w:pPr>
        <w:pStyle w:val="2"/>
        <w:shd w:val="clear" w:color="auto" w:fill="auto"/>
        <w:spacing w:before="0" w:afterLines="40" w:line="240" w:lineRule="auto"/>
        <w:ind w:firstLine="708"/>
        <w:rPr>
          <w:b/>
          <w:i/>
          <w:sz w:val="24"/>
          <w:szCs w:val="24"/>
          <w:shd w:val="clear" w:color="auto" w:fill="FEFEFE"/>
        </w:rPr>
      </w:pPr>
      <w:r w:rsidRPr="003431E5">
        <w:rPr>
          <w:b/>
          <w:i/>
          <w:sz w:val="24"/>
          <w:szCs w:val="24"/>
          <w:shd w:val="clear" w:color="auto" w:fill="FEFEFE"/>
        </w:rPr>
        <w:t xml:space="preserve">Забележка: </w:t>
      </w:r>
      <w:r w:rsidR="00625877" w:rsidRPr="003431E5">
        <w:rPr>
          <w:b/>
          <w:i/>
          <w:sz w:val="24"/>
          <w:szCs w:val="24"/>
          <w:shd w:val="clear" w:color="auto" w:fill="FEFEFE"/>
        </w:rPr>
        <w:t xml:space="preserve">За </w:t>
      </w:r>
      <w:r w:rsidR="009C329F" w:rsidRPr="003431E5">
        <w:rPr>
          <w:b/>
          <w:i/>
          <w:sz w:val="24"/>
          <w:szCs w:val="24"/>
          <w:shd w:val="clear" w:color="auto" w:fill="FEFEFE"/>
        </w:rPr>
        <w:t>„д</w:t>
      </w:r>
      <w:r w:rsidR="00625877" w:rsidRPr="003431E5">
        <w:rPr>
          <w:b/>
          <w:i/>
          <w:sz w:val="24"/>
          <w:szCs w:val="24"/>
          <w:shd w:val="clear" w:color="auto" w:fill="FEFEFE"/>
        </w:rPr>
        <w:t xml:space="preserve">оставка, сходна с предмета на поръчката“, следва да се разбира </w:t>
      </w:r>
      <w:r w:rsidR="00D03F78" w:rsidRPr="003431E5">
        <w:rPr>
          <w:b/>
          <w:i/>
          <w:sz w:val="24"/>
          <w:szCs w:val="24"/>
          <w:shd w:val="clear" w:color="auto" w:fill="FEFEFE"/>
        </w:rPr>
        <w:t xml:space="preserve">участника да </w:t>
      </w:r>
      <w:r w:rsidR="00A60FDE" w:rsidRPr="003431E5">
        <w:rPr>
          <w:b/>
          <w:i/>
          <w:sz w:val="24"/>
          <w:szCs w:val="24"/>
          <w:shd w:val="clear" w:color="auto" w:fill="FEFEFE"/>
        </w:rPr>
        <w:t xml:space="preserve">е </w:t>
      </w:r>
      <w:r w:rsidR="00D03F78" w:rsidRPr="003431E5">
        <w:rPr>
          <w:b/>
          <w:i/>
          <w:sz w:val="24"/>
          <w:szCs w:val="24"/>
          <w:shd w:val="clear" w:color="auto" w:fill="FEFEFE"/>
        </w:rPr>
        <w:t>и</w:t>
      </w:r>
      <w:r w:rsidR="00A60FDE" w:rsidRPr="003431E5">
        <w:rPr>
          <w:b/>
          <w:i/>
          <w:sz w:val="24"/>
          <w:szCs w:val="24"/>
          <w:shd w:val="clear" w:color="auto" w:fill="FEFEFE"/>
        </w:rPr>
        <w:t>зпълнил доставка на</w:t>
      </w:r>
      <w:r w:rsidR="000910E5" w:rsidRPr="003431E5">
        <w:rPr>
          <w:b/>
          <w:i/>
          <w:sz w:val="24"/>
          <w:szCs w:val="24"/>
          <w:shd w:val="clear" w:color="auto" w:fill="FEFEFE"/>
        </w:rPr>
        <w:t xml:space="preserve"> нови</w:t>
      </w:r>
      <w:r w:rsidR="00A60FDE" w:rsidRPr="003431E5">
        <w:rPr>
          <w:b/>
          <w:i/>
          <w:sz w:val="24"/>
          <w:szCs w:val="24"/>
          <w:shd w:val="clear" w:color="auto" w:fill="FEFEFE"/>
        </w:rPr>
        <w:t xml:space="preserve"> </w:t>
      </w:r>
      <w:r w:rsidR="005B2DF7">
        <w:rPr>
          <w:b/>
          <w:i/>
          <w:sz w:val="24"/>
          <w:szCs w:val="24"/>
          <w:shd w:val="clear" w:color="auto" w:fill="FEFEFE"/>
        </w:rPr>
        <w:t xml:space="preserve">леки </w:t>
      </w:r>
      <w:r w:rsidR="000910E5" w:rsidRPr="003431E5">
        <w:rPr>
          <w:b/>
          <w:i/>
          <w:sz w:val="24"/>
          <w:szCs w:val="24"/>
          <w:shd w:val="clear" w:color="auto" w:fill="FEFEFE"/>
        </w:rPr>
        <w:t>автомобили.</w:t>
      </w:r>
    </w:p>
    <w:p w:rsidR="00625877" w:rsidRPr="003431E5" w:rsidRDefault="00625877" w:rsidP="00625877">
      <w:pPr>
        <w:spacing w:line="23" w:lineRule="atLeast"/>
        <w:contextualSpacing/>
        <w:jc w:val="both"/>
        <w:rPr>
          <w:i/>
          <w:szCs w:val="24"/>
          <w:u w:val="single"/>
        </w:rPr>
      </w:pPr>
      <w:r w:rsidRPr="003431E5">
        <w:rPr>
          <w:rFonts w:eastAsia="Times New Roman"/>
          <w:b/>
          <w:color w:val="000000"/>
          <w:szCs w:val="24"/>
          <w:lang w:eastAsia="bg-BG"/>
        </w:rPr>
        <w:tab/>
      </w:r>
      <w:r w:rsidRPr="003431E5">
        <w:rPr>
          <w:b/>
          <w:bCs/>
          <w:i/>
          <w:color w:val="000000"/>
          <w:szCs w:val="24"/>
          <w:u w:val="single"/>
        </w:rPr>
        <w:t>Удостоверяване:</w:t>
      </w:r>
      <w:r w:rsidRPr="003431E5">
        <w:rPr>
          <w:bCs/>
          <w:i/>
          <w:color w:val="000000"/>
          <w:szCs w:val="24"/>
        </w:rPr>
        <w:t xml:space="preserve"> При подаване на офертата обстоятелството се декларира в</w:t>
      </w:r>
      <w:r w:rsidRPr="003431E5">
        <w:rPr>
          <w:i/>
          <w:szCs w:val="24"/>
        </w:rPr>
        <w:t xml:space="preserve"> съответната част от ЕЕДОП, Част IV: Критерии за подбор, раздел, В.Технически и професионални способности, т.1б) с посочване на стойността, датата и получателя.</w:t>
      </w:r>
    </w:p>
    <w:p w:rsidR="00246619" w:rsidRPr="003431E5" w:rsidRDefault="00625877" w:rsidP="007144AB">
      <w:pPr>
        <w:pStyle w:val="2"/>
        <w:shd w:val="clear" w:color="auto" w:fill="auto"/>
        <w:spacing w:before="0" w:afterLines="40" w:line="240" w:lineRule="auto"/>
        <w:ind w:firstLine="708"/>
        <w:rPr>
          <w:b/>
          <w:color w:val="000000"/>
          <w:sz w:val="24"/>
          <w:szCs w:val="24"/>
        </w:rPr>
      </w:pPr>
      <w:r w:rsidRPr="003431E5">
        <w:rPr>
          <w:b/>
          <w:i/>
          <w:sz w:val="24"/>
          <w:szCs w:val="24"/>
          <w:u w:val="single"/>
        </w:rPr>
        <w:t>Доказване:</w:t>
      </w:r>
      <w:r w:rsidRPr="003431E5">
        <w:rPr>
          <w:bCs/>
          <w:color w:val="000000"/>
          <w:sz w:val="24"/>
          <w:szCs w:val="24"/>
        </w:rPr>
        <w:t xml:space="preserve"> При сключване на договора, участникът избран за изпълнител следва да представи</w:t>
      </w:r>
      <w:r w:rsidRPr="003431E5">
        <w:rPr>
          <w:i/>
          <w:sz w:val="24"/>
          <w:szCs w:val="24"/>
        </w:rPr>
        <w:t xml:space="preserve"> Списък на доставките</w:t>
      </w:r>
      <w:r w:rsidR="000F7E5C" w:rsidRPr="003431E5">
        <w:rPr>
          <w:i/>
          <w:sz w:val="24"/>
          <w:szCs w:val="24"/>
        </w:rPr>
        <w:t>,</w:t>
      </w:r>
      <w:r w:rsidRPr="003431E5">
        <w:rPr>
          <w:i/>
          <w:sz w:val="24"/>
          <w:szCs w:val="24"/>
        </w:rPr>
        <w:t xml:space="preserve"> които са идентични или сходни с предмета на обществената поръчка </w:t>
      </w:r>
      <w:r w:rsidRPr="003431E5">
        <w:rPr>
          <w:bCs/>
          <w:i/>
          <w:color w:val="000000"/>
          <w:sz w:val="24"/>
          <w:szCs w:val="24"/>
        </w:rPr>
        <w:t>съобразно декларираното в ЕЕДОП</w:t>
      </w:r>
      <w:r w:rsidRPr="003431E5">
        <w:rPr>
          <w:i/>
          <w:sz w:val="24"/>
          <w:szCs w:val="24"/>
        </w:rPr>
        <w:t xml:space="preserve">, придружен с </w:t>
      </w:r>
      <w:bookmarkStart w:id="4" w:name="_GoBack"/>
      <w:bookmarkEnd w:id="4"/>
      <w:r w:rsidRPr="003431E5">
        <w:rPr>
          <w:i/>
          <w:sz w:val="24"/>
          <w:szCs w:val="24"/>
        </w:rPr>
        <w:t>доказателства за извършен</w:t>
      </w:r>
      <w:r w:rsidR="000F7E5C" w:rsidRPr="003431E5">
        <w:rPr>
          <w:i/>
          <w:sz w:val="24"/>
          <w:szCs w:val="24"/>
        </w:rPr>
        <w:t>и</w:t>
      </w:r>
      <w:r w:rsidRPr="003431E5">
        <w:rPr>
          <w:i/>
          <w:sz w:val="24"/>
          <w:szCs w:val="24"/>
        </w:rPr>
        <w:t>т</w:t>
      </w:r>
      <w:r w:rsidR="000F7E5C" w:rsidRPr="003431E5">
        <w:rPr>
          <w:i/>
          <w:sz w:val="24"/>
          <w:szCs w:val="24"/>
        </w:rPr>
        <w:t>е доставк</w:t>
      </w:r>
      <w:r w:rsidRPr="003431E5">
        <w:rPr>
          <w:i/>
          <w:sz w:val="24"/>
          <w:szCs w:val="24"/>
        </w:rPr>
        <w:t>и</w:t>
      </w:r>
      <w:r w:rsidR="007F02A5" w:rsidRPr="003431E5">
        <w:rPr>
          <w:i/>
          <w:sz w:val="24"/>
          <w:szCs w:val="24"/>
        </w:rPr>
        <w:t>.</w:t>
      </w:r>
      <w:r w:rsidR="0018581C" w:rsidRPr="003431E5">
        <w:rPr>
          <w:b/>
          <w:color w:val="000000"/>
          <w:sz w:val="24"/>
          <w:szCs w:val="24"/>
        </w:rPr>
        <w:tab/>
      </w:r>
    </w:p>
    <w:p w:rsidR="0046241B" w:rsidRPr="003431E5" w:rsidRDefault="0046241B" w:rsidP="007144AB">
      <w:pPr>
        <w:pStyle w:val="2"/>
        <w:shd w:val="clear" w:color="auto" w:fill="auto"/>
        <w:spacing w:before="0" w:afterLines="40" w:line="240" w:lineRule="auto"/>
        <w:rPr>
          <w:color w:val="000000"/>
          <w:sz w:val="24"/>
          <w:szCs w:val="24"/>
        </w:rPr>
      </w:pPr>
    </w:p>
    <w:p w:rsidR="001709C6" w:rsidRPr="003431E5" w:rsidRDefault="001709C6" w:rsidP="001709C6">
      <w:pPr>
        <w:suppressAutoHyphens/>
        <w:overflowPunct w:val="0"/>
        <w:autoSpaceDE w:val="0"/>
        <w:autoSpaceDN w:val="0"/>
        <w:adjustRightInd w:val="0"/>
        <w:spacing w:after="0" w:line="240" w:lineRule="auto"/>
        <w:ind w:left="180"/>
        <w:jc w:val="center"/>
        <w:textAlignment w:val="baseline"/>
        <w:rPr>
          <w:rFonts w:eastAsia="Times New Roman"/>
          <w:b/>
          <w:position w:val="7"/>
          <w:szCs w:val="24"/>
          <w:lang w:eastAsia="bg-BG"/>
        </w:rPr>
      </w:pPr>
      <w:r w:rsidRPr="003431E5">
        <w:rPr>
          <w:rFonts w:eastAsia="Times New Roman"/>
          <w:b/>
          <w:position w:val="7"/>
          <w:szCs w:val="24"/>
          <w:u w:val="single"/>
          <w:lang w:eastAsia="bg-BG"/>
        </w:rPr>
        <w:t xml:space="preserve">ТЕХНИЧЕСКА СПЕЦИФИКАЦИЯ </w:t>
      </w:r>
    </w:p>
    <w:p w:rsidR="001709C6" w:rsidRPr="003431E5" w:rsidRDefault="001709C6" w:rsidP="001709C6">
      <w:pPr>
        <w:suppressAutoHyphens/>
        <w:overflowPunct w:val="0"/>
        <w:autoSpaceDE w:val="0"/>
        <w:autoSpaceDN w:val="0"/>
        <w:adjustRightInd w:val="0"/>
        <w:spacing w:after="0" w:line="240" w:lineRule="auto"/>
        <w:jc w:val="center"/>
        <w:textAlignment w:val="baseline"/>
        <w:rPr>
          <w:rFonts w:eastAsia="Times New Roman"/>
          <w:b/>
          <w:caps/>
          <w:position w:val="8"/>
          <w:szCs w:val="24"/>
          <w:lang w:eastAsia="bg-BG"/>
        </w:rPr>
      </w:pPr>
      <w:r w:rsidRPr="003431E5">
        <w:rPr>
          <w:rFonts w:eastAsia="Times New Roman"/>
          <w:b/>
          <w:position w:val="8"/>
          <w:szCs w:val="24"/>
          <w:lang w:eastAsia="bg-BG"/>
        </w:rPr>
        <w:t>за</w:t>
      </w:r>
    </w:p>
    <w:p w:rsidR="000910E5" w:rsidRPr="003431E5" w:rsidRDefault="000910E5" w:rsidP="000910E5">
      <w:pPr>
        <w:suppressAutoHyphens/>
        <w:overflowPunct w:val="0"/>
        <w:autoSpaceDE w:val="0"/>
        <w:autoSpaceDN w:val="0"/>
        <w:adjustRightInd w:val="0"/>
        <w:spacing w:after="0" w:line="240" w:lineRule="auto"/>
        <w:jc w:val="center"/>
        <w:textAlignment w:val="baseline"/>
        <w:rPr>
          <w:rFonts w:eastAsia="Times New Roman"/>
          <w:b/>
          <w:i/>
          <w:position w:val="7"/>
          <w:szCs w:val="24"/>
          <w:lang w:eastAsia="bg-BG"/>
        </w:rPr>
      </w:pPr>
      <w:r w:rsidRPr="003431E5">
        <w:rPr>
          <w:rFonts w:eastAsia="Times New Roman"/>
          <w:b/>
          <w:i/>
          <w:position w:val="7"/>
          <w:szCs w:val="24"/>
          <w:lang w:eastAsia="bg-BG"/>
        </w:rPr>
        <w:t>„Закупуване на специализирани леки автомобили – 2 броя</w:t>
      </w:r>
    </w:p>
    <w:p w:rsidR="001709C6" w:rsidRPr="003431E5" w:rsidRDefault="000910E5" w:rsidP="000910E5">
      <w:pPr>
        <w:suppressAutoHyphens/>
        <w:overflowPunct w:val="0"/>
        <w:autoSpaceDE w:val="0"/>
        <w:autoSpaceDN w:val="0"/>
        <w:adjustRightInd w:val="0"/>
        <w:spacing w:after="0" w:line="240" w:lineRule="auto"/>
        <w:jc w:val="center"/>
        <w:textAlignment w:val="baseline"/>
        <w:rPr>
          <w:rFonts w:eastAsia="Times New Roman"/>
          <w:b/>
          <w:i/>
          <w:position w:val="7"/>
          <w:szCs w:val="24"/>
          <w:lang w:eastAsia="bg-BG"/>
        </w:rPr>
      </w:pPr>
      <w:r w:rsidRPr="003431E5">
        <w:rPr>
          <w:rFonts w:eastAsia="Times New Roman"/>
          <w:b/>
          <w:i/>
          <w:position w:val="7"/>
          <w:szCs w:val="24"/>
          <w:lang w:eastAsia="bg-BG"/>
        </w:rPr>
        <w:t xml:space="preserve"> за „Домашен социален патронаж“ - гр.</w:t>
      </w:r>
      <w:r w:rsidR="003431E5" w:rsidRPr="003431E5">
        <w:rPr>
          <w:rFonts w:eastAsia="Times New Roman"/>
          <w:b/>
          <w:i/>
          <w:position w:val="7"/>
          <w:szCs w:val="24"/>
          <w:lang w:eastAsia="bg-BG"/>
        </w:rPr>
        <w:t xml:space="preserve"> </w:t>
      </w:r>
      <w:r w:rsidRPr="003431E5">
        <w:rPr>
          <w:rFonts w:eastAsia="Times New Roman"/>
          <w:b/>
          <w:i/>
          <w:position w:val="7"/>
          <w:szCs w:val="24"/>
          <w:lang w:eastAsia="bg-BG"/>
        </w:rPr>
        <w:t>Крумовград“.</w:t>
      </w:r>
    </w:p>
    <w:p w:rsidR="000910E5" w:rsidRPr="003431E5" w:rsidRDefault="000910E5" w:rsidP="000910E5">
      <w:pPr>
        <w:suppressAutoHyphens/>
        <w:overflowPunct w:val="0"/>
        <w:autoSpaceDE w:val="0"/>
        <w:autoSpaceDN w:val="0"/>
        <w:adjustRightInd w:val="0"/>
        <w:spacing w:after="0" w:line="240" w:lineRule="auto"/>
        <w:jc w:val="center"/>
        <w:textAlignment w:val="baseline"/>
        <w:rPr>
          <w:rFonts w:eastAsia="Times New Roman"/>
          <w:b/>
          <w:i/>
          <w:position w:val="7"/>
          <w:szCs w:val="24"/>
          <w:lang w:eastAsia="bg-BG"/>
        </w:rPr>
      </w:pPr>
    </w:p>
    <w:p w:rsidR="000910E5" w:rsidRPr="003431E5" w:rsidRDefault="000910E5" w:rsidP="000910E5">
      <w:pPr>
        <w:widowControl w:val="0"/>
        <w:shd w:val="clear" w:color="auto" w:fill="FFFFFF"/>
        <w:spacing w:after="0"/>
        <w:ind w:firstLine="567"/>
        <w:rPr>
          <w:rFonts w:eastAsia="Times New Roman"/>
          <w:position w:val="7"/>
          <w:szCs w:val="24"/>
          <w:lang w:eastAsia="bg-BG"/>
        </w:rPr>
      </w:pPr>
      <w:r w:rsidRPr="003431E5">
        <w:rPr>
          <w:rFonts w:eastAsia="Times New Roman"/>
          <w:position w:val="7"/>
          <w:szCs w:val="24"/>
          <w:lang w:eastAsia="bg-BG"/>
        </w:rPr>
        <w:tab/>
      </w:r>
      <w:r w:rsidRPr="003431E5">
        <w:rPr>
          <w:rFonts w:eastAsia="Times New Roman"/>
          <w:position w:val="7"/>
          <w:szCs w:val="24"/>
          <w:lang w:eastAsia="bg-BG"/>
        </w:rPr>
        <w:tab/>
        <w:t>Минимални изисквания</w:t>
      </w:r>
    </w:p>
    <w:p w:rsidR="000910E5" w:rsidRPr="003431E5" w:rsidRDefault="009E6019" w:rsidP="000910E5">
      <w:pPr>
        <w:widowControl w:val="0"/>
        <w:shd w:val="clear" w:color="auto" w:fill="FFFFFF"/>
        <w:spacing w:after="0"/>
        <w:ind w:firstLine="567"/>
        <w:rPr>
          <w:rFonts w:eastAsia="Times New Roman"/>
          <w:position w:val="7"/>
          <w:szCs w:val="24"/>
          <w:lang w:eastAsia="bg-BG"/>
        </w:rPr>
      </w:pPr>
      <w:r w:rsidRPr="003431E5">
        <w:rPr>
          <w:rFonts w:eastAsia="Times New Roman"/>
          <w:position w:val="7"/>
          <w:szCs w:val="24"/>
          <w:lang w:eastAsia="bg-BG"/>
        </w:rPr>
        <w:t xml:space="preserve">1. </w:t>
      </w:r>
      <w:r w:rsidR="000910E5" w:rsidRPr="003431E5">
        <w:rPr>
          <w:rFonts w:eastAsia="Times New Roman"/>
          <w:position w:val="7"/>
          <w:szCs w:val="24"/>
          <w:lang w:eastAsia="bg-BG"/>
        </w:rPr>
        <w:t>ДВИГАТЕЛ</w:t>
      </w:r>
      <w:r w:rsidR="000910E5" w:rsidRPr="003431E5">
        <w:rPr>
          <w:rFonts w:eastAsia="Times New Roman"/>
          <w:position w:val="7"/>
          <w:szCs w:val="24"/>
          <w:lang w:eastAsia="bg-BG"/>
        </w:rPr>
        <w:tab/>
      </w:r>
    </w:p>
    <w:p w:rsidR="000910E5" w:rsidRPr="003431E5" w:rsidRDefault="009E6019" w:rsidP="009E6019">
      <w:pPr>
        <w:widowControl w:val="0"/>
        <w:shd w:val="clear" w:color="auto" w:fill="FFFFFF"/>
        <w:spacing w:after="0"/>
        <w:ind w:firstLine="708"/>
        <w:rPr>
          <w:rFonts w:eastAsia="Times New Roman"/>
          <w:position w:val="7"/>
          <w:szCs w:val="24"/>
          <w:lang w:eastAsia="bg-BG"/>
        </w:rPr>
      </w:pPr>
      <w:r w:rsidRPr="003431E5">
        <w:rPr>
          <w:rFonts w:eastAsia="Times New Roman"/>
          <w:position w:val="7"/>
          <w:szCs w:val="24"/>
          <w:lang w:eastAsia="bg-BG"/>
        </w:rPr>
        <w:t xml:space="preserve">1.1. Вид гориво: </w:t>
      </w:r>
      <w:r w:rsidR="000910E5" w:rsidRPr="003431E5">
        <w:rPr>
          <w:rFonts w:eastAsia="Times New Roman"/>
          <w:position w:val="7"/>
          <w:szCs w:val="24"/>
          <w:lang w:eastAsia="bg-BG"/>
        </w:rPr>
        <w:t>Бензин и LPG - газ</w:t>
      </w:r>
    </w:p>
    <w:p w:rsidR="000910E5" w:rsidRPr="003431E5" w:rsidRDefault="000910E5" w:rsidP="009E6019">
      <w:pPr>
        <w:widowControl w:val="0"/>
        <w:shd w:val="clear" w:color="auto" w:fill="FFFFFF"/>
        <w:spacing w:after="0"/>
        <w:ind w:firstLine="708"/>
        <w:rPr>
          <w:rFonts w:eastAsia="Times New Roman"/>
          <w:position w:val="7"/>
          <w:szCs w:val="24"/>
          <w:lang w:eastAsia="bg-BG"/>
        </w:rPr>
      </w:pPr>
      <w:r w:rsidRPr="003431E5">
        <w:rPr>
          <w:rFonts w:eastAsia="Times New Roman"/>
          <w:position w:val="7"/>
          <w:szCs w:val="24"/>
          <w:lang w:eastAsia="bg-BG"/>
        </w:rPr>
        <w:t>1</w:t>
      </w:r>
      <w:r w:rsidR="009E6019" w:rsidRPr="003431E5">
        <w:rPr>
          <w:rFonts w:eastAsia="Times New Roman"/>
          <w:position w:val="7"/>
          <w:szCs w:val="24"/>
          <w:lang w:eastAsia="bg-BG"/>
        </w:rPr>
        <w:t xml:space="preserve">.2. Европейска екологична норма: </w:t>
      </w:r>
      <w:r w:rsidRPr="003431E5">
        <w:rPr>
          <w:rFonts w:eastAsia="Times New Roman"/>
          <w:position w:val="7"/>
          <w:szCs w:val="24"/>
          <w:lang w:eastAsia="bg-BG"/>
        </w:rPr>
        <w:t>Euro 6</w:t>
      </w:r>
    </w:p>
    <w:p w:rsidR="000910E5" w:rsidRPr="003431E5" w:rsidRDefault="009E6019" w:rsidP="009E6019">
      <w:pPr>
        <w:widowControl w:val="0"/>
        <w:shd w:val="clear" w:color="auto" w:fill="FFFFFF"/>
        <w:spacing w:after="0"/>
        <w:ind w:firstLine="708"/>
        <w:rPr>
          <w:rFonts w:eastAsia="Times New Roman"/>
          <w:position w:val="7"/>
          <w:szCs w:val="24"/>
          <w:lang w:eastAsia="bg-BG"/>
        </w:rPr>
      </w:pPr>
      <w:r w:rsidRPr="003431E5">
        <w:rPr>
          <w:rFonts w:eastAsia="Times New Roman"/>
          <w:position w:val="7"/>
          <w:szCs w:val="24"/>
          <w:lang w:eastAsia="bg-BG"/>
        </w:rPr>
        <w:t xml:space="preserve">1.3. Максимална мощност к.с.: </w:t>
      </w:r>
      <w:r w:rsidR="000910E5" w:rsidRPr="003431E5">
        <w:rPr>
          <w:rFonts w:eastAsia="Times New Roman"/>
          <w:position w:val="7"/>
          <w:szCs w:val="24"/>
          <w:lang w:eastAsia="bg-BG"/>
        </w:rPr>
        <w:t>до 100 конски сили</w:t>
      </w:r>
    </w:p>
    <w:p w:rsidR="000910E5" w:rsidRPr="003431E5" w:rsidRDefault="009E6019" w:rsidP="000910E5">
      <w:pPr>
        <w:widowControl w:val="0"/>
        <w:shd w:val="clear" w:color="auto" w:fill="FFFFFF"/>
        <w:spacing w:after="0"/>
        <w:ind w:firstLine="567"/>
        <w:rPr>
          <w:rFonts w:eastAsia="Times New Roman"/>
          <w:position w:val="7"/>
          <w:szCs w:val="24"/>
          <w:lang w:eastAsia="bg-BG"/>
        </w:rPr>
      </w:pPr>
      <w:r w:rsidRPr="003431E5">
        <w:rPr>
          <w:rFonts w:eastAsia="Times New Roman"/>
          <w:position w:val="7"/>
          <w:szCs w:val="24"/>
          <w:lang w:eastAsia="bg-BG"/>
        </w:rPr>
        <w:t xml:space="preserve">2. </w:t>
      </w:r>
      <w:r w:rsidR="000910E5" w:rsidRPr="003431E5">
        <w:rPr>
          <w:rFonts w:eastAsia="Times New Roman"/>
          <w:position w:val="7"/>
          <w:szCs w:val="24"/>
          <w:lang w:eastAsia="bg-BG"/>
        </w:rPr>
        <w:t>ПРЕДАВАТЕЛНА КУТИЯ</w:t>
      </w:r>
      <w:r w:rsidR="000910E5" w:rsidRPr="003431E5">
        <w:rPr>
          <w:rFonts w:eastAsia="Times New Roman"/>
          <w:position w:val="7"/>
          <w:szCs w:val="24"/>
          <w:lang w:eastAsia="bg-BG"/>
        </w:rPr>
        <w:tab/>
      </w:r>
    </w:p>
    <w:p w:rsidR="000910E5" w:rsidRPr="003431E5" w:rsidRDefault="009E6019" w:rsidP="009E6019">
      <w:pPr>
        <w:widowControl w:val="0"/>
        <w:shd w:val="clear" w:color="auto" w:fill="FFFFFF"/>
        <w:spacing w:after="0"/>
        <w:ind w:firstLine="708"/>
        <w:rPr>
          <w:rFonts w:eastAsia="Times New Roman"/>
          <w:position w:val="7"/>
          <w:szCs w:val="24"/>
          <w:lang w:eastAsia="bg-BG"/>
        </w:rPr>
      </w:pPr>
      <w:r w:rsidRPr="003431E5">
        <w:rPr>
          <w:rFonts w:eastAsia="Times New Roman"/>
          <w:position w:val="7"/>
          <w:szCs w:val="24"/>
          <w:lang w:eastAsia="bg-BG"/>
        </w:rPr>
        <w:t xml:space="preserve">2.1. Тип: </w:t>
      </w:r>
      <w:r w:rsidR="000910E5" w:rsidRPr="003431E5">
        <w:rPr>
          <w:rFonts w:eastAsia="Times New Roman"/>
          <w:position w:val="7"/>
          <w:szCs w:val="24"/>
          <w:lang w:eastAsia="bg-BG"/>
        </w:rPr>
        <w:t>механична</w:t>
      </w:r>
    </w:p>
    <w:p w:rsidR="000910E5" w:rsidRPr="003431E5" w:rsidRDefault="009E6019" w:rsidP="009E6019">
      <w:pPr>
        <w:widowControl w:val="0"/>
        <w:shd w:val="clear" w:color="auto" w:fill="FFFFFF"/>
        <w:spacing w:after="0"/>
        <w:ind w:firstLine="708"/>
        <w:rPr>
          <w:rFonts w:eastAsia="Times New Roman"/>
          <w:position w:val="7"/>
          <w:szCs w:val="24"/>
          <w:lang w:eastAsia="bg-BG"/>
        </w:rPr>
      </w:pPr>
      <w:r w:rsidRPr="003431E5">
        <w:rPr>
          <w:rFonts w:eastAsia="Times New Roman"/>
          <w:position w:val="7"/>
          <w:szCs w:val="24"/>
          <w:lang w:eastAsia="bg-BG"/>
        </w:rPr>
        <w:t xml:space="preserve">2.2. Брой предавки: </w:t>
      </w:r>
      <w:r w:rsidR="000910E5" w:rsidRPr="003431E5">
        <w:rPr>
          <w:rFonts w:eastAsia="Times New Roman"/>
          <w:position w:val="7"/>
          <w:szCs w:val="24"/>
          <w:lang w:eastAsia="bg-BG"/>
        </w:rPr>
        <w:t>Минимум 5 напред и 1 предавка назад</w:t>
      </w:r>
    </w:p>
    <w:p w:rsidR="000910E5" w:rsidRPr="003431E5" w:rsidRDefault="009E6019" w:rsidP="000910E5">
      <w:pPr>
        <w:widowControl w:val="0"/>
        <w:shd w:val="clear" w:color="auto" w:fill="FFFFFF"/>
        <w:spacing w:after="0"/>
        <w:ind w:firstLine="567"/>
        <w:rPr>
          <w:rFonts w:eastAsia="Times New Roman"/>
          <w:position w:val="7"/>
          <w:szCs w:val="24"/>
          <w:lang w:eastAsia="bg-BG"/>
        </w:rPr>
      </w:pPr>
      <w:r w:rsidRPr="003431E5">
        <w:rPr>
          <w:rFonts w:eastAsia="Times New Roman"/>
          <w:position w:val="7"/>
          <w:szCs w:val="24"/>
          <w:lang w:eastAsia="bg-BG"/>
        </w:rPr>
        <w:t xml:space="preserve">3. </w:t>
      </w:r>
      <w:r w:rsidR="000910E5" w:rsidRPr="003431E5">
        <w:rPr>
          <w:rFonts w:eastAsia="Times New Roman"/>
          <w:position w:val="7"/>
          <w:szCs w:val="24"/>
          <w:lang w:eastAsia="bg-BG"/>
        </w:rPr>
        <w:t>КОЛЕЛА И ГУМИ</w:t>
      </w:r>
      <w:r w:rsidR="000910E5" w:rsidRPr="003431E5">
        <w:rPr>
          <w:rFonts w:eastAsia="Times New Roman"/>
          <w:position w:val="7"/>
          <w:szCs w:val="24"/>
          <w:lang w:eastAsia="bg-BG"/>
        </w:rPr>
        <w:tab/>
        <w:t>14 или 15 цола.</w:t>
      </w:r>
    </w:p>
    <w:p w:rsidR="000910E5" w:rsidRPr="003431E5" w:rsidRDefault="009E6019" w:rsidP="000910E5">
      <w:pPr>
        <w:widowControl w:val="0"/>
        <w:shd w:val="clear" w:color="auto" w:fill="FFFFFF"/>
        <w:spacing w:after="0"/>
        <w:ind w:firstLine="567"/>
        <w:rPr>
          <w:rFonts w:eastAsia="Times New Roman"/>
          <w:position w:val="7"/>
          <w:szCs w:val="24"/>
          <w:lang w:eastAsia="bg-BG"/>
        </w:rPr>
      </w:pPr>
      <w:r w:rsidRPr="003431E5">
        <w:rPr>
          <w:rFonts w:eastAsia="Times New Roman"/>
          <w:position w:val="7"/>
          <w:szCs w:val="24"/>
          <w:lang w:eastAsia="bg-BG"/>
        </w:rPr>
        <w:t xml:space="preserve">4. </w:t>
      </w:r>
      <w:r w:rsidR="000910E5" w:rsidRPr="003431E5">
        <w:rPr>
          <w:rFonts w:eastAsia="Times New Roman"/>
          <w:position w:val="7"/>
          <w:szCs w:val="24"/>
          <w:lang w:eastAsia="bg-BG"/>
        </w:rPr>
        <w:t>ТОВАРЕН ОТСЕК</w:t>
      </w:r>
      <w:r w:rsidR="000910E5" w:rsidRPr="003431E5">
        <w:rPr>
          <w:rFonts w:eastAsia="Times New Roman"/>
          <w:position w:val="7"/>
          <w:szCs w:val="24"/>
          <w:lang w:eastAsia="bg-BG"/>
        </w:rPr>
        <w:tab/>
      </w:r>
    </w:p>
    <w:p w:rsidR="000910E5" w:rsidRPr="003431E5" w:rsidRDefault="009E6019" w:rsidP="009E6019">
      <w:pPr>
        <w:widowControl w:val="0"/>
        <w:shd w:val="clear" w:color="auto" w:fill="FFFFFF"/>
        <w:spacing w:after="0"/>
        <w:ind w:firstLine="708"/>
        <w:rPr>
          <w:rFonts w:eastAsia="Times New Roman"/>
          <w:position w:val="7"/>
          <w:szCs w:val="24"/>
          <w:lang w:eastAsia="bg-BG"/>
        </w:rPr>
      </w:pPr>
      <w:r w:rsidRPr="003431E5">
        <w:rPr>
          <w:rFonts w:eastAsia="Times New Roman"/>
          <w:position w:val="7"/>
          <w:szCs w:val="24"/>
          <w:lang w:eastAsia="bg-BG"/>
        </w:rPr>
        <w:t xml:space="preserve">4.1. </w:t>
      </w:r>
      <w:r w:rsidR="000910E5" w:rsidRPr="003431E5">
        <w:rPr>
          <w:rFonts w:eastAsia="Times New Roman"/>
          <w:position w:val="7"/>
          <w:szCs w:val="24"/>
          <w:lang w:eastAsia="bg-BG"/>
        </w:rPr>
        <w:t>Дължина</w:t>
      </w:r>
      <w:r w:rsidRPr="003431E5">
        <w:rPr>
          <w:rFonts w:eastAsia="Times New Roman"/>
          <w:position w:val="7"/>
          <w:szCs w:val="24"/>
          <w:lang w:eastAsia="bg-BG"/>
        </w:rPr>
        <w:t xml:space="preserve">: </w:t>
      </w:r>
      <w:r w:rsidR="000910E5" w:rsidRPr="003431E5">
        <w:rPr>
          <w:rFonts w:eastAsia="Times New Roman"/>
          <w:position w:val="7"/>
          <w:szCs w:val="24"/>
          <w:lang w:eastAsia="bg-BG"/>
        </w:rPr>
        <w:t>Минимум 1800</w:t>
      </w:r>
      <w:r w:rsidRPr="003431E5">
        <w:rPr>
          <w:rFonts w:eastAsia="Times New Roman"/>
          <w:position w:val="7"/>
          <w:szCs w:val="24"/>
          <w:lang w:eastAsia="bg-BG"/>
        </w:rPr>
        <w:t xml:space="preserve"> </w:t>
      </w:r>
      <w:r w:rsidR="000910E5" w:rsidRPr="003431E5">
        <w:rPr>
          <w:rFonts w:eastAsia="Times New Roman"/>
          <w:position w:val="7"/>
          <w:szCs w:val="24"/>
          <w:lang w:eastAsia="bg-BG"/>
        </w:rPr>
        <w:t>мм</w:t>
      </w:r>
    </w:p>
    <w:p w:rsidR="000910E5" w:rsidRPr="003431E5" w:rsidRDefault="009E6019" w:rsidP="009E6019">
      <w:pPr>
        <w:widowControl w:val="0"/>
        <w:shd w:val="clear" w:color="auto" w:fill="FFFFFF"/>
        <w:spacing w:after="0"/>
        <w:ind w:firstLine="708"/>
        <w:rPr>
          <w:rFonts w:eastAsia="Times New Roman"/>
          <w:position w:val="7"/>
          <w:szCs w:val="24"/>
          <w:lang w:eastAsia="bg-BG"/>
        </w:rPr>
      </w:pPr>
      <w:r w:rsidRPr="003431E5">
        <w:rPr>
          <w:rFonts w:eastAsia="Times New Roman"/>
          <w:position w:val="7"/>
          <w:szCs w:val="24"/>
          <w:lang w:eastAsia="bg-BG"/>
        </w:rPr>
        <w:t xml:space="preserve">4.2. </w:t>
      </w:r>
      <w:r w:rsidR="000910E5" w:rsidRPr="003431E5">
        <w:rPr>
          <w:rFonts w:eastAsia="Times New Roman"/>
          <w:position w:val="7"/>
          <w:szCs w:val="24"/>
          <w:lang w:eastAsia="bg-BG"/>
        </w:rPr>
        <w:t>Височина на т</w:t>
      </w:r>
      <w:r w:rsidRPr="003431E5">
        <w:rPr>
          <w:rFonts w:eastAsia="Times New Roman"/>
          <w:position w:val="7"/>
          <w:szCs w:val="24"/>
          <w:lang w:eastAsia="bg-BG"/>
        </w:rPr>
        <w:t xml:space="preserve">оварния отвор при задната врата: </w:t>
      </w:r>
      <w:r w:rsidR="000910E5" w:rsidRPr="003431E5">
        <w:rPr>
          <w:rFonts w:eastAsia="Times New Roman"/>
          <w:position w:val="7"/>
          <w:szCs w:val="24"/>
          <w:lang w:eastAsia="bg-BG"/>
        </w:rPr>
        <w:t>Минимум 1050</w:t>
      </w:r>
      <w:r w:rsidRPr="003431E5">
        <w:rPr>
          <w:rFonts w:eastAsia="Times New Roman"/>
          <w:position w:val="7"/>
          <w:szCs w:val="24"/>
          <w:lang w:eastAsia="bg-BG"/>
        </w:rPr>
        <w:t xml:space="preserve"> </w:t>
      </w:r>
      <w:r w:rsidR="000910E5" w:rsidRPr="003431E5">
        <w:rPr>
          <w:rFonts w:eastAsia="Times New Roman"/>
          <w:position w:val="7"/>
          <w:szCs w:val="24"/>
          <w:lang w:eastAsia="bg-BG"/>
        </w:rPr>
        <w:t>мм</w:t>
      </w:r>
    </w:p>
    <w:p w:rsidR="000910E5" w:rsidRPr="003431E5" w:rsidRDefault="009E6019" w:rsidP="009E6019">
      <w:pPr>
        <w:widowControl w:val="0"/>
        <w:shd w:val="clear" w:color="auto" w:fill="FFFFFF"/>
        <w:spacing w:after="0"/>
        <w:ind w:firstLine="708"/>
        <w:rPr>
          <w:rFonts w:eastAsia="Times New Roman"/>
          <w:position w:val="7"/>
          <w:szCs w:val="24"/>
          <w:lang w:eastAsia="bg-BG"/>
        </w:rPr>
      </w:pPr>
      <w:r w:rsidRPr="003431E5">
        <w:rPr>
          <w:rFonts w:eastAsia="Times New Roman"/>
          <w:position w:val="7"/>
          <w:szCs w:val="24"/>
          <w:lang w:eastAsia="bg-BG"/>
        </w:rPr>
        <w:t xml:space="preserve">4.3. </w:t>
      </w:r>
      <w:r w:rsidR="000910E5" w:rsidRPr="003431E5">
        <w:rPr>
          <w:rFonts w:eastAsia="Times New Roman"/>
          <w:position w:val="7"/>
          <w:szCs w:val="24"/>
          <w:lang w:eastAsia="bg-BG"/>
        </w:rPr>
        <w:t>Ширина на т</w:t>
      </w:r>
      <w:r w:rsidRPr="003431E5">
        <w:rPr>
          <w:rFonts w:eastAsia="Times New Roman"/>
          <w:position w:val="7"/>
          <w:szCs w:val="24"/>
          <w:lang w:eastAsia="bg-BG"/>
        </w:rPr>
        <w:t xml:space="preserve">оварния отвор при задната врата: </w:t>
      </w:r>
      <w:r w:rsidR="000910E5" w:rsidRPr="003431E5">
        <w:rPr>
          <w:rFonts w:eastAsia="Times New Roman"/>
          <w:position w:val="7"/>
          <w:szCs w:val="24"/>
          <w:lang w:eastAsia="bg-BG"/>
        </w:rPr>
        <w:t>Минимум 1050</w:t>
      </w:r>
      <w:r w:rsidRPr="003431E5">
        <w:rPr>
          <w:rFonts w:eastAsia="Times New Roman"/>
          <w:position w:val="7"/>
          <w:szCs w:val="24"/>
          <w:lang w:eastAsia="bg-BG"/>
        </w:rPr>
        <w:t xml:space="preserve"> </w:t>
      </w:r>
      <w:r w:rsidR="000910E5" w:rsidRPr="003431E5">
        <w:rPr>
          <w:rFonts w:eastAsia="Times New Roman"/>
          <w:position w:val="7"/>
          <w:szCs w:val="24"/>
          <w:lang w:eastAsia="bg-BG"/>
        </w:rPr>
        <w:t>мм</w:t>
      </w:r>
    </w:p>
    <w:p w:rsidR="000910E5" w:rsidRPr="003431E5" w:rsidRDefault="009E6019" w:rsidP="009E6019">
      <w:pPr>
        <w:widowControl w:val="0"/>
        <w:shd w:val="clear" w:color="auto" w:fill="FFFFFF"/>
        <w:spacing w:after="0"/>
        <w:ind w:firstLine="708"/>
        <w:rPr>
          <w:rFonts w:eastAsia="Times New Roman"/>
          <w:position w:val="7"/>
          <w:szCs w:val="24"/>
          <w:lang w:eastAsia="bg-BG"/>
        </w:rPr>
      </w:pPr>
      <w:r w:rsidRPr="003431E5">
        <w:rPr>
          <w:rFonts w:eastAsia="Times New Roman"/>
          <w:position w:val="7"/>
          <w:szCs w:val="24"/>
          <w:lang w:eastAsia="bg-BG"/>
        </w:rPr>
        <w:t xml:space="preserve">4.4. </w:t>
      </w:r>
      <w:r w:rsidR="000910E5" w:rsidRPr="003431E5">
        <w:rPr>
          <w:rFonts w:eastAsia="Times New Roman"/>
          <w:position w:val="7"/>
          <w:szCs w:val="24"/>
          <w:lang w:eastAsia="bg-BG"/>
        </w:rPr>
        <w:t>Брой врати</w:t>
      </w:r>
      <w:r w:rsidRPr="003431E5">
        <w:rPr>
          <w:rFonts w:eastAsia="Times New Roman"/>
          <w:position w:val="7"/>
          <w:szCs w:val="24"/>
          <w:lang w:eastAsia="bg-BG"/>
        </w:rPr>
        <w:t xml:space="preserve">: </w:t>
      </w:r>
      <w:r w:rsidR="000910E5" w:rsidRPr="003431E5">
        <w:rPr>
          <w:rFonts w:eastAsia="Times New Roman"/>
          <w:position w:val="7"/>
          <w:szCs w:val="24"/>
          <w:lang w:eastAsia="bg-BG"/>
        </w:rPr>
        <w:t>Задна и страничната врата</w:t>
      </w:r>
    </w:p>
    <w:p w:rsidR="000910E5" w:rsidRPr="003431E5" w:rsidRDefault="009E6019" w:rsidP="009E6019">
      <w:pPr>
        <w:widowControl w:val="0"/>
        <w:shd w:val="clear" w:color="auto" w:fill="FFFFFF"/>
        <w:spacing w:after="0"/>
        <w:ind w:firstLine="708"/>
        <w:rPr>
          <w:rFonts w:eastAsia="Times New Roman"/>
          <w:position w:val="7"/>
          <w:szCs w:val="24"/>
          <w:lang w:eastAsia="bg-BG"/>
        </w:rPr>
      </w:pPr>
      <w:r w:rsidRPr="003431E5">
        <w:rPr>
          <w:rFonts w:eastAsia="Times New Roman"/>
          <w:position w:val="7"/>
          <w:szCs w:val="24"/>
          <w:lang w:eastAsia="bg-BG"/>
        </w:rPr>
        <w:t xml:space="preserve">4.5. </w:t>
      </w:r>
      <w:r w:rsidR="000910E5" w:rsidRPr="003431E5">
        <w:rPr>
          <w:rFonts w:eastAsia="Times New Roman"/>
          <w:position w:val="7"/>
          <w:szCs w:val="24"/>
          <w:lang w:eastAsia="bg-BG"/>
        </w:rPr>
        <w:t>Делен</w:t>
      </w:r>
      <w:r w:rsidRPr="003431E5">
        <w:rPr>
          <w:rFonts w:eastAsia="Times New Roman"/>
          <w:position w:val="7"/>
          <w:szCs w:val="24"/>
          <w:lang w:eastAsia="bg-BG"/>
        </w:rPr>
        <w:t xml:space="preserve">ие между кабина и товарен отсек: </w:t>
      </w:r>
      <w:r w:rsidR="000910E5" w:rsidRPr="003431E5">
        <w:rPr>
          <w:rFonts w:eastAsia="Times New Roman"/>
          <w:position w:val="7"/>
          <w:szCs w:val="24"/>
          <w:lang w:eastAsia="bg-BG"/>
        </w:rPr>
        <w:t>Метална преграда със стъкло</w:t>
      </w:r>
    </w:p>
    <w:p w:rsidR="000910E5" w:rsidRPr="003431E5" w:rsidRDefault="009E6019" w:rsidP="000910E5">
      <w:pPr>
        <w:widowControl w:val="0"/>
        <w:shd w:val="clear" w:color="auto" w:fill="FFFFFF"/>
        <w:spacing w:after="0"/>
        <w:ind w:firstLine="567"/>
        <w:rPr>
          <w:rFonts w:eastAsia="Times New Roman"/>
          <w:position w:val="7"/>
          <w:szCs w:val="24"/>
          <w:lang w:eastAsia="bg-BG"/>
        </w:rPr>
      </w:pPr>
      <w:r w:rsidRPr="003431E5">
        <w:rPr>
          <w:rFonts w:eastAsia="Times New Roman"/>
          <w:position w:val="7"/>
          <w:szCs w:val="24"/>
          <w:lang w:eastAsia="bg-BG"/>
        </w:rPr>
        <w:t xml:space="preserve">5. </w:t>
      </w:r>
      <w:r w:rsidR="000910E5" w:rsidRPr="003431E5">
        <w:rPr>
          <w:rFonts w:eastAsia="Times New Roman"/>
          <w:position w:val="7"/>
          <w:szCs w:val="24"/>
          <w:lang w:eastAsia="bg-BG"/>
        </w:rPr>
        <w:t>МАСА</w:t>
      </w:r>
      <w:r w:rsidR="000910E5" w:rsidRPr="003431E5">
        <w:rPr>
          <w:rFonts w:eastAsia="Times New Roman"/>
          <w:position w:val="7"/>
          <w:szCs w:val="24"/>
          <w:lang w:eastAsia="bg-BG"/>
        </w:rPr>
        <w:tab/>
      </w:r>
    </w:p>
    <w:p w:rsidR="000910E5" w:rsidRPr="003431E5" w:rsidRDefault="000910E5" w:rsidP="009E6019">
      <w:pPr>
        <w:widowControl w:val="0"/>
        <w:shd w:val="clear" w:color="auto" w:fill="FFFFFF"/>
        <w:spacing w:after="0"/>
        <w:ind w:firstLine="708"/>
        <w:rPr>
          <w:rFonts w:eastAsia="Times New Roman"/>
          <w:position w:val="7"/>
          <w:szCs w:val="24"/>
          <w:lang w:eastAsia="bg-BG"/>
        </w:rPr>
      </w:pPr>
      <w:r w:rsidRPr="003431E5">
        <w:rPr>
          <w:rFonts w:eastAsia="Times New Roman"/>
          <w:position w:val="7"/>
          <w:szCs w:val="24"/>
          <w:lang w:eastAsia="bg-BG"/>
        </w:rPr>
        <w:t>5.1.</w:t>
      </w:r>
      <w:r w:rsidR="009E6019" w:rsidRPr="003431E5">
        <w:rPr>
          <w:rFonts w:eastAsia="Times New Roman"/>
          <w:position w:val="7"/>
          <w:szCs w:val="24"/>
          <w:lang w:eastAsia="bg-BG"/>
        </w:rPr>
        <w:t xml:space="preserve"> </w:t>
      </w:r>
      <w:r w:rsidRPr="003431E5">
        <w:rPr>
          <w:rFonts w:eastAsia="Times New Roman"/>
          <w:position w:val="7"/>
          <w:szCs w:val="24"/>
          <w:lang w:eastAsia="bg-BG"/>
        </w:rPr>
        <w:t>Максимално допустимо тегло с пълен товар</w:t>
      </w:r>
      <w:r w:rsidR="009E6019" w:rsidRPr="003431E5">
        <w:rPr>
          <w:rFonts w:eastAsia="Times New Roman"/>
          <w:position w:val="7"/>
          <w:szCs w:val="24"/>
          <w:lang w:eastAsia="bg-BG"/>
        </w:rPr>
        <w:t xml:space="preserve">: </w:t>
      </w:r>
      <w:r w:rsidRPr="003431E5">
        <w:rPr>
          <w:rFonts w:eastAsia="Times New Roman"/>
          <w:position w:val="7"/>
          <w:szCs w:val="24"/>
          <w:lang w:eastAsia="bg-BG"/>
        </w:rPr>
        <w:t>до 2000</w:t>
      </w:r>
      <w:r w:rsidR="009E6019" w:rsidRPr="003431E5">
        <w:rPr>
          <w:rFonts w:eastAsia="Times New Roman"/>
          <w:position w:val="7"/>
          <w:szCs w:val="24"/>
          <w:lang w:eastAsia="bg-BG"/>
        </w:rPr>
        <w:t xml:space="preserve"> </w:t>
      </w:r>
      <w:r w:rsidRPr="003431E5">
        <w:rPr>
          <w:rFonts w:eastAsia="Times New Roman"/>
          <w:position w:val="7"/>
          <w:szCs w:val="24"/>
          <w:lang w:eastAsia="bg-BG"/>
        </w:rPr>
        <w:t>кг</w:t>
      </w:r>
    </w:p>
    <w:p w:rsidR="000910E5" w:rsidRPr="003431E5" w:rsidRDefault="009E6019" w:rsidP="009E6019">
      <w:pPr>
        <w:widowControl w:val="0"/>
        <w:shd w:val="clear" w:color="auto" w:fill="FFFFFF"/>
        <w:spacing w:after="0"/>
        <w:ind w:firstLine="708"/>
        <w:rPr>
          <w:rFonts w:eastAsia="Times New Roman"/>
          <w:position w:val="7"/>
          <w:szCs w:val="24"/>
          <w:lang w:eastAsia="bg-BG"/>
        </w:rPr>
      </w:pPr>
      <w:r w:rsidRPr="003431E5">
        <w:rPr>
          <w:rFonts w:eastAsia="Times New Roman"/>
          <w:position w:val="7"/>
          <w:szCs w:val="24"/>
          <w:lang w:eastAsia="bg-BG"/>
        </w:rPr>
        <w:t xml:space="preserve">5.2. Полезен товар: </w:t>
      </w:r>
      <w:r w:rsidR="000910E5" w:rsidRPr="003431E5">
        <w:rPr>
          <w:rFonts w:eastAsia="Times New Roman"/>
          <w:position w:val="7"/>
          <w:szCs w:val="24"/>
          <w:lang w:eastAsia="bg-BG"/>
        </w:rPr>
        <w:t>Минимум 700кг</w:t>
      </w:r>
    </w:p>
    <w:p w:rsidR="000910E5" w:rsidRPr="003431E5" w:rsidRDefault="009E6019" w:rsidP="000910E5">
      <w:pPr>
        <w:widowControl w:val="0"/>
        <w:shd w:val="clear" w:color="auto" w:fill="FFFFFF"/>
        <w:spacing w:after="0"/>
        <w:ind w:firstLine="567"/>
        <w:rPr>
          <w:rFonts w:eastAsia="Times New Roman"/>
          <w:position w:val="7"/>
          <w:szCs w:val="24"/>
          <w:lang w:eastAsia="bg-BG"/>
        </w:rPr>
      </w:pPr>
      <w:r w:rsidRPr="003431E5">
        <w:rPr>
          <w:rFonts w:eastAsia="Times New Roman"/>
          <w:position w:val="7"/>
          <w:szCs w:val="24"/>
          <w:lang w:eastAsia="bg-BG"/>
        </w:rPr>
        <w:t xml:space="preserve">6. </w:t>
      </w:r>
      <w:r w:rsidR="000910E5" w:rsidRPr="003431E5">
        <w:rPr>
          <w:rFonts w:eastAsia="Times New Roman"/>
          <w:position w:val="7"/>
          <w:szCs w:val="24"/>
          <w:lang w:eastAsia="bg-BG"/>
        </w:rPr>
        <w:t>ПРОХОДИМОСТ</w:t>
      </w:r>
      <w:r w:rsidR="000910E5" w:rsidRPr="003431E5">
        <w:rPr>
          <w:rFonts w:eastAsia="Times New Roman"/>
          <w:position w:val="7"/>
          <w:szCs w:val="24"/>
          <w:lang w:eastAsia="bg-BG"/>
        </w:rPr>
        <w:tab/>
      </w:r>
    </w:p>
    <w:p w:rsidR="000910E5" w:rsidRPr="003431E5" w:rsidRDefault="009E6019" w:rsidP="009E6019">
      <w:pPr>
        <w:widowControl w:val="0"/>
        <w:shd w:val="clear" w:color="auto" w:fill="FFFFFF"/>
        <w:spacing w:after="0"/>
        <w:ind w:firstLine="708"/>
        <w:rPr>
          <w:rFonts w:eastAsia="Times New Roman"/>
          <w:position w:val="7"/>
          <w:szCs w:val="24"/>
          <w:lang w:eastAsia="bg-BG"/>
        </w:rPr>
      </w:pPr>
      <w:r w:rsidRPr="003431E5">
        <w:rPr>
          <w:rFonts w:eastAsia="Times New Roman"/>
          <w:position w:val="7"/>
          <w:szCs w:val="24"/>
          <w:lang w:eastAsia="bg-BG"/>
        </w:rPr>
        <w:t xml:space="preserve">6.1. </w:t>
      </w:r>
      <w:r w:rsidR="000910E5" w:rsidRPr="003431E5">
        <w:rPr>
          <w:rFonts w:eastAsia="Times New Roman"/>
          <w:position w:val="7"/>
          <w:szCs w:val="24"/>
          <w:lang w:eastAsia="bg-BG"/>
        </w:rPr>
        <w:t>Пътен просвет при натоварен автомобил</w:t>
      </w:r>
      <w:r w:rsidRPr="003431E5">
        <w:rPr>
          <w:rFonts w:eastAsia="Times New Roman"/>
          <w:position w:val="7"/>
          <w:szCs w:val="24"/>
          <w:lang w:eastAsia="bg-BG"/>
        </w:rPr>
        <w:t xml:space="preserve">: </w:t>
      </w:r>
      <w:r w:rsidR="000910E5" w:rsidRPr="003431E5">
        <w:rPr>
          <w:rFonts w:eastAsia="Times New Roman"/>
          <w:position w:val="7"/>
          <w:szCs w:val="24"/>
          <w:lang w:eastAsia="bg-BG"/>
        </w:rPr>
        <w:t>Минимум 165мм</w:t>
      </w:r>
    </w:p>
    <w:p w:rsidR="000910E5" w:rsidRPr="003431E5" w:rsidRDefault="009E6019" w:rsidP="000910E5">
      <w:pPr>
        <w:widowControl w:val="0"/>
        <w:shd w:val="clear" w:color="auto" w:fill="FFFFFF"/>
        <w:spacing w:after="0"/>
        <w:ind w:firstLine="567"/>
        <w:rPr>
          <w:rFonts w:eastAsia="Times New Roman"/>
          <w:position w:val="7"/>
          <w:szCs w:val="24"/>
          <w:lang w:eastAsia="bg-BG"/>
        </w:rPr>
      </w:pPr>
      <w:r w:rsidRPr="003431E5">
        <w:rPr>
          <w:rFonts w:eastAsia="Times New Roman"/>
          <w:position w:val="7"/>
          <w:szCs w:val="24"/>
          <w:lang w:eastAsia="bg-BG"/>
        </w:rPr>
        <w:t xml:space="preserve">7. </w:t>
      </w:r>
      <w:r w:rsidR="000910E5" w:rsidRPr="003431E5">
        <w:rPr>
          <w:rFonts w:eastAsia="Times New Roman"/>
          <w:position w:val="7"/>
          <w:szCs w:val="24"/>
          <w:lang w:eastAsia="bg-BG"/>
        </w:rPr>
        <w:t>КАБИНА</w:t>
      </w:r>
      <w:r w:rsidR="000910E5" w:rsidRPr="003431E5">
        <w:rPr>
          <w:rFonts w:eastAsia="Times New Roman"/>
          <w:position w:val="7"/>
          <w:szCs w:val="24"/>
          <w:lang w:eastAsia="bg-BG"/>
        </w:rPr>
        <w:tab/>
      </w:r>
    </w:p>
    <w:p w:rsidR="000910E5" w:rsidRPr="003431E5" w:rsidRDefault="009E6019" w:rsidP="009E6019">
      <w:pPr>
        <w:widowControl w:val="0"/>
        <w:shd w:val="clear" w:color="auto" w:fill="FFFFFF"/>
        <w:spacing w:after="0"/>
        <w:ind w:firstLine="708"/>
        <w:rPr>
          <w:rFonts w:eastAsia="Times New Roman"/>
          <w:position w:val="7"/>
          <w:szCs w:val="24"/>
          <w:lang w:eastAsia="bg-BG"/>
        </w:rPr>
      </w:pPr>
      <w:r w:rsidRPr="003431E5">
        <w:rPr>
          <w:rFonts w:eastAsia="Times New Roman"/>
          <w:position w:val="7"/>
          <w:szCs w:val="24"/>
          <w:lang w:eastAsia="bg-BG"/>
        </w:rPr>
        <w:t xml:space="preserve">7.1. </w:t>
      </w:r>
      <w:r w:rsidR="000910E5" w:rsidRPr="003431E5">
        <w:rPr>
          <w:rFonts w:eastAsia="Times New Roman"/>
          <w:position w:val="7"/>
          <w:szCs w:val="24"/>
          <w:lang w:eastAsia="bg-BG"/>
        </w:rPr>
        <w:t>Брой места</w:t>
      </w:r>
      <w:r w:rsidRPr="003431E5">
        <w:rPr>
          <w:rFonts w:eastAsia="Times New Roman"/>
          <w:position w:val="7"/>
          <w:szCs w:val="24"/>
          <w:lang w:eastAsia="bg-BG"/>
        </w:rPr>
        <w:t xml:space="preserve">: </w:t>
      </w:r>
      <w:r w:rsidR="000910E5" w:rsidRPr="003431E5">
        <w:rPr>
          <w:rFonts w:eastAsia="Times New Roman"/>
          <w:position w:val="7"/>
          <w:szCs w:val="24"/>
          <w:lang w:eastAsia="bg-BG"/>
        </w:rPr>
        <w:t>1+1</w:t>
      </w:r>
    </w:p>
    <w:p w:rsidR="000910E5" w:rsidRPr="003431E5" w:rsidRDefault="009E6019" w:rsidP="009E6019">
      <w:pPr>
        <w:widowControl w:val="0"/>
        <w:shd w:val="clear" w:color="auto" w:fill="FFFFFF"/>
        <w:spacing w:after="0"/>
        <w:ind w:firstLine="708"/>
        <w:rPr>
          <w:rFonts w:eastAsia="Times New Roman"/>
          <w:position w:val="7"/>
          <w:szCs w:val="24"/>
          <w:lang w:eastAsia="bg-BG"/>
        </w:rPr>
      </w:pPr>
      <w:r w:rsidRPr="003431E5">
        <w:rPr>
          <w:rFonts w:eastAsia="Times New Roman"/>
          <w:position w:val="7"/>
          <w:szCs w:val="24"/>
          <w:lang w:eastAsia="bg-BG"/>
        </w:rPr>
        <w:lastRenderedPageBreak/>
        <w:t xml:space="preserve">7.2. </w:t>
      </w:r>
      <w:r w:rsidR="000910E5" w:rsidRPr="003431E5">
        <w:rPr>
          <w:rFonts w:eastAsia="Times New Roman"/>
          <w:position w:val="7"/>
          <w:szCs w:val="24"/>
          <w:lang w:eastAsia="bg-BG"/>
        </w:rPr>
        <w:t>Наличие на климатик</w:t>
      </w:r>
      <w:r w:rsidRPr="003431E5">
        <w:rPr>
          <w:rFonts w:eastAsia="Times New Roman"/>
          <w:position w:val="7"/>
          <w:szCs w:val="24"/>
          <w:lang w:eastAsia="bg-BG"/>
        </w:rPr>
        <w:t xml:space="preserve">: </w:t>
      </w:r>
      <w:r w:rsidR="000910E5" w:rsidRPr="003431E5">
        <w:rPr>
          <w:rFonts w:eastAsia="Times New Roman"/>
          <w:position w:val="7"/>
          <w:szCs w:val="24"/>
          <w:lang w:eastAsia="bg-BG"/>
        </w:rPr>
        <w:t>да</w:t>
      </w:r>
    </w:p>
    <w:p w:rsidR="000910E5" w:rsidRPr="003431E5" w:rsidRDefault="009E6019" w:rsidP="009E6019">
      <w:pPr>
        <w:widowControl w:val="0"/>
        <w:shd w:val="clear" w:color="auto" w:fill="FFFFFF"/>
        <w:spacing w:after="0"/>
        <w:ind w:firstLine="708"/>
        <w:rPr>
          <w:rFonts w:eastAsia="Times New Roman"/>
          <w:position w:val="7"/>
          <w:szCs w:val="24"/>
          <w:lang w:eastAsia="bg-BG"/>
        </w:rPr>
      </w:pPr>
      <w:r w:rsidRPr="003431E5">
        <w:rPr>
          <w:rFonts w:eastAsia="Times New Roman"/>
          <w:position w:val="7"/>
          <w:szCs w:val="24"/>
          <w:lang w:eastAsia="bg-BG"/>
        </w:rPr>
        <w:t xml:space="preserve">7.3. </w:t>
      </w:r>
      <w:r w:rsidR="000910E5" w:rsidRPr="003431E5">
        <w:rPr>
          <w:rFonts w:eastAsia="Times New Roman"/>
          <w:position w:val="7"/>
          <w:szCs w:val="24"/>
          <w:lang w:eastAsia="bg-BG"/>
        </w:rPr>
        <w:t>Наличие на радио</w:t>
      </w:r>
      <w:r w:rsidRPr="003431E5">
        <w:rPr>
          <w:rFonts w:eastAsia="Times New Roman"/>
          <w:position w:val="7"/>
          <w:szCs w:val="24"/>
          <w:lang w:eastAsia="bg-BG"/>
        </w:rPr>
        <w:t>: д</w:t>
      </w:r>
      <w:r w:rsidR="000910E5" w:rsidRPr="003431E5">
        <w:rPr>
          <w:rFonts w:eastAsia="Times New Roman"/>
          <w:position w:val="7"/>
          <w:szCs w:val="24"/>
          <w:lang w:eastAsia="bg-BG"/>
        </w:rPr>
        <w:t>а</w:t>
      </w:r>
    </w:p>
    <w:p w:rsidR="000910E5" w:rsidRPr="003431E5" w:rsidRDefault="009E6019" w:rsidP="000910E5">
      <w:pPr>
        <w:widowControl w:val="0"/>
        <w:shd w:val="clear" w:color="auto" w:fill="FFFFFF"/>
        <w:spacing w:after="0"/>
        <w:ind w:firstLine="567"/>
        <w:rPr>
          <w:rFonts w:eastAsia="Times New Roman"/>
          <w:position w:val="7"/>
          <w:szCs w:val="24"/>
          <w:lang w:eastAsia="bg-BG"/>
        </w:rPr>
      </w:pPr>
      <w:r w:rsidRPr="003431E5">
        <w:rPr>
          <w:rFonts w:eastAsia="Times New Roman"/>
          <w:position w:val="7"/>
          <w:szCs w:val="24"/>
          <w:lang w:eastAsia="bg-BG"/>
        </w:rPr>
        <w:t xml:space="preserve">8. </w:t>
      </w:r>
      <w:r w:rsidR="000910E5" w:rsidRPr="003431E5">
        <w:rPr>
          <w:rFonts w:eastAsia="Times New Roman"/>
          <w:position w:val="7"/>
          <w:szCs w:val="24"/>
          <w:lang w:eastAsia="bg-BG"/>
        </w:rPr>
        <w:t>Д</w:t>
      </w:r>
      <w:r w:rsidR="00F91042" w:rsidRPr="003431E5">
        <w:rPr>
          <w:rFonts w:eastAsia="Times New Roman"/>
          <w:position w:val="7"/>
          <w:szCs w:val="24"/>
          <w:lang w:eastAsia="bg-BG"/>
        </w:rPr>
        <w:t>ОПЪЛНИТЕЛНО</w:t>
      </w:r>
      <w:r w:rsidR="000910E5" w:rsidRPr="003431E5">
        <w:rPr>
          <w:rFonts w:eastAsia="Times New Roman"/>
          <w:position w:val="7"/>
          <w:szCs w:val="24"/>
          <w:lang w:eastAsia="bg-BG"/>
        </w:rPr>
        <w:t xml:space="preserve"> ОБОРУДВАНЕ</w:t>
      </w:r>
      <w:r w:rsidR="000910E5" w:rsidRPr="003431E5">
        <w:rPr>
          <w:rFonts w:eastAsia="Times New Roman"/>
          <w:position w:val="7"/>
          <w:szCs w:val="24"/>
          <w:lang w:eastAsia="bg-BG"/>
        </w:rPr>
        <w:tab/>
      </w:r>
    </w:p>
    <w:p w:rsidR="000910E5" w:rsidRPr="003431E5" w:rsidRDefault="009E6019" w:rsidP="009E6019">
      <w:pPr>
        <w:widowControl w:val="0"/>
        <w:shd w:val="clear" w:color="auto" w:fill="FFFFFF"/>
        <w:spacing w:after="0"/>
        <w:ind w:firstLine="708"/>
        <w:rPr>
          <w:rFonts w:eastAsia="Times New Roman"/>
          <w:position w:val="7"/>
          <w:szCs w:val="24"/>
          <w:lang w:eastAsia="bg-BG"/>
        </w:rPr>
      </w:pPr>
      <w:r w:rsidRPr="003431E5">
        <w:rPr>
          <w:rFonts w:eastAsia="Times New Roman"/>
          <w:position w:val="7"/>
          <w:szCs w:val="24"/>
          <w:lang w:eastAsia="bg-BG"/>
        </w:rPr>
        <w:t xml:space="preserve">8.1. </w:t>
      </w:r>
      <w:r w:rsidR="000910E5" w:rsidRPr="003431E5">
        <w:rPr>
          <w:rFonts w:eastAsia="Times New Roman"/>
          <w:position w:val="7"/>
          <w:szCs w:val="24"/>
          <w:lang w:eastAsia="bg-BG"/>
        </w:rPr>
        <w:t>Зимни гуми</w:t>
      </w:r>
      <w:r w:rsidRPr="003431E5">
        <w:rPr>
          <w:rFonts w:eastAsia="Times New Roman"/>
          <w:position w:val="7"/>
          <w:szCs w:val="24"/>
          <w:lang w:eastAsia="bg-BG"/>
        </w:rPr>
        <w:t xml:space="preserve">: </w:t>
      </w:r>
      <w:r w:rsidR="000910E5" w:rsidRPr="003431E5">
        <w:rPr>
          <w:rFonts w:eastAsia="Times New Roman"/>
          <w:position w:val="7"/>
          <w:szCs w:val="24"/>
          <w:lang w:eastAsia="bg-BG"/>
        </w:rPr>
        <w:t>4 броя със стоманени джанти</w:t>
      </w:r>
    </w:p>
    <w:p w:rsidR="000910E5" w:rsidRPr="003431E5" w:rsidRDefault="009E6019" w:rsidP="009E6019">
      <w:pPr>
        <w:widowControl w:val="0"/>
        <w:shd w:val="clear" w:color="auto" w:fill="FFFFFF"/>
        <w:spacing w:after="0"/>
        <w:ind w:firstLine="708"/>
        <w:rPr>
          <w:rFonts w:eastAsia="Times New Roman"/>
          <w:position w:val="7"/>
          <w:szCs w:val="24"/>
          <w:lang w:eastAsia="bg-BG"/>
        </w:rPr>
      </w:pPr>
      <w:r w:rsidRPr="003431E5">
        <w:rPr>
          <w:rFonts w:eastAsia="Times New Roman"/>
          <w:position w:val="7"/>
          <w:szCs w:val="24"/>
          <w:lang w:eastAsia="bg-BG"/>
        </w:rPr>
        <w:t xml:space="preserve">8.2. </w:t>
      </w:r>
      <w:r w:rsidR="000910E5" w:rsidRPr="003431E5">
        <w:rPr>
          <w:rFonts w:eastAsia="Times New Roman"/>
          <w:position w:val="7"/>
          <w:szCs w:val="24"/>
          <w:lang w:eastAsia="bg-BG"/>
        </w:rPr>
        <w:t>Ре</w:t>
      </w:r>
      <w:r w:rsidRPr="003431E5">
        <w:rPr>
          <w:rFonts w:eastAsia="Times New Roman"/>
          <w:position w:val="7"/>
          <w:szCs w:val="24"/>
          <w:lang w:eastAsia="bg-BG"/>
        </w:rPr>
        <w:t>монтен комплект за спукана гума: д</w:t>
      </w:r>
      <w:r w:rsidR="000910E5" w:rsidRPr="003431E5">
        <w:rPr>
          <w:rFonts w:eastAsia="Times New Roman"/>
          <w:position w:val="7"/>
          <w:szCs w:val="24"/>
          <w:lang w:eastAsia="bg-BG"/>
        </w:rPr>
        <w:t>а</w:t>
      </w:r>
    </w:p>
    <w:p w:rsidR="000910E5" w:rsidRPr="003431E5" w:rsidRDefault="009E6019" w:rsidP="000910E5">
      <w:pPr>
        <w:widowControl w:val="0"/>
        <w:shd w:val="clear" w:color="auto" w:fill="FFFFFF"/>
        <w:spacing w:after="0"/>
        <w:ind w:firstLine="567"/>
        <w:rPr>
          <w:rFonts w:eastAsia="Times New Roman"/>
          <w:position w:val="7"/>
          <w:szCs w:val="24"/>
          <w:lang w:eastAsia="bg-BG"/>
        </w:rPr>
      </w:pPr>
      <w:r w:rsidRPr="003431E5">
        <w:rPr>
          <w:rFonts w:eastAsia="Times New Roman"/>
          <w:position w:val="7"/>
          <w:szCs w:val="24"/>
          <w:lang w:eastAsia="bg-BG"/>
        </w:rPr>
        <w:t xml:space="preserve">9. ДАТА НА ПРОИЗВОДСТВО: </w:t>
      </w:r>
      <w:r w:rsidR="000910E5" w:rsidRPr="003431E5">
        <w:rPr>
          <w:rFonts w:eastAsia="Times New Roman"/>
          <w:position w:val="7"/>
          <w:szCs w:val="24"/>
          <w:lang w:eastAsia="bg-BG"/>
        </w:rPr>
        <w:t>2017</w:t>
      </w:r>
      <w:r w:rsidRPr="003431E5">
        <w:rPr>
          <w:rFonts w:eastAsia="Times New Roman"/>
          <w:position w:val="7"/>
          <w:szCs w:val="24"/>
          <w:lang w:eastAsia="bg-BG"/>
        </w:rPr>
        <w:t xml:space="preserve"> </w:t>
      </w:r>
      <w:r w:rsidR="000910E5" w:rsidRPr="003431E5">
        <w:rPr>
          <w:rFonts w:eastAsia="Times New Roman"/>
          <w:position w:val="7"/>
          <w:szCs w:val="24"/>
          <w:lang w:eastAsia="bg-BG"/>
        </w:rPr>
        <w:t>година</w:t>
      </w:r>
    </w:p>
    <w:p w:rsidR="00A41EC0" w:rsidRPr="003431E5" w:rsidRDefault="009E6019" w:rsidP="000910E5">
      <w:pPr>
        <w:widowControl w:val="0"/>
        <w:shd w:val="clear" w:color="auto" w:fill="FFFFFF"/>
        <w:spacing w:after="0"/>
        <w:ind w:firstLine="567"/>
        <w:rPr>
          <w:rFonts w:eastAsia="Times New Roman"/>
          <w:position w:val="7"/>
          <w:szCs w:val="24"/>
          <w:lang w:eastAsia="bg-BG"/>
        </w:rPr>
      </w:pPr>
      <w:r w:rsidRPr="003431E5">
        <w:rPr>
          <w:rFonts w:eastAsia="Times New Roman"/>
          <w:position w:val="7"/>
          <w:szCs w:val="24"/>
          <w:lang w:eastAsia="bg-BG"/>
        </w:rPr>
        <w:t xml:space="preserve">10.ЦВЯТ: </w:t>
      </w:r>
      <w:r w:rsidR="000910E5" w:rsidRPr="003431E5">
        <w:rPr>
          <w:rFonts w:eastAsia="Times New Roman"/>
          <w:position w:val="7"/>
          <w:szCs w:val="24"/>
          <w:lang w:eastAsia="bg-BG"/>
        </w:rPr>
        <w:t>Светли тонове – бял, сив</w:t>
      </w:r>
      <w:r w:rsidR="00FB46D2" w:rsidRPr="003431E5">
        <w:rPr>
          <w:rFonts w:eastAsia="Times New Roman"/>
          <w:position w:val="7"/>
          <w:szCs w:val="24"/>
          <w:lang w:eastAsia="bg-BG"/>
        </w:rPr>
        <w:t>.</w:t>
      </w:r>
    </w:p>
    <w:p w:rsidR="00FB46D2" w:rsidRPr="003431E5" w:rsidRDefault="00FB46D2" w:rsidP="000910E5">
      <w:pPr>
        <w:widowControl w:val="0"/>
        <w:shd w:val="clear" w:color="auto" w:fill="FFFFFF"/>
        <w:spacing w:after="0"/>
        <w:ind w:firstLine="567"/>
        <w:rPr>
          <w:rFonts w:eastAsia="Times New Roman"/>
          <w:position w:val="7"/>
          <w:szCs w:val="24"/>
          <w:lang w:eastAsia="bg-BG"/>
        </w:rPr>
      </w:pPr>
      <w:r w:rsidRPr="003431E5">
        <w:rPr>
          <w:rFonts w:eastAsia="Times New Roman"/>
          <w:position w:val="7"/>
          <w:szCs w:val="24"/>
          <w:lang w:eastAsia="bg-BG"/>
        </w:rPr>
        <w:t>11. СЪСТОЯНИЕ – нов.</w:t>
      </w:r>
    </w:p>
    <w:p w:rsidR="009E6019" w:rsidRPr="003431E5" w:rsidRDefault="009E6019" w:rsidP="000910E5">
      <w:pPr>
        <w:widowControl w:val="0"/>
        <w:shd w:val="clear" w:color="auto" w:fill="FFFFFF"/>
        <w:spacing w:after="0"/>
        <w:ind w:firstLine="567"/>
        <w:rPr>
          <w:color w:val="FF0000"/>
          <w:szCs w:val="24"/>
        </w:rPr>
      </w:pPr>
    </w:p>
    <w:p w:rsidR="0018581C" w:rsidRPr="003431E5" w:rsidRDefault="0018581C" w:rsidP="0018581C">
      <w:pPr>
        <w:spacing w:after="0" w:line="240" w:lineRule="auto"/>
        <w:ind w:firstLine="420"/>
        <w:jc w:val="both"/>
        <w:rPr>
          <w:b/>
          <w:caps/>
          <w:szCs w:val="24"/>
        </w:rPr>
      </w:pPr>
      <w:r w:rsidRPr="003431E5">
        <w:rPr>
          <w:b/>
          <w:szCs w:val="24"/>
        </w:rPr>
        <w:t xml:space="preserve">IV. ПРЕДСТАВЯНЕ НА ОФЕРТА, </w:t>
      </w:r>
      <w:r w:rsidRPr="003431E5">
        <w:rPr>
          <w:b/>
          <w:caps/>
          <w:szCs w:val="24"/>
        </w:rPr>
        <w:t>Необходими документи и изисквания към тях</w:t>
      </w:r>
      <w:r w:rsidR="007A21E7" w:rsidRPr="003431E5">
        <w:rPr>
          <w:b/>
          <w:caps/>
          <w:szCs w:val="24"/>
        </w:rPr>
        <w:t>.</w:t>
      </w:r>
    </w:p>
    <w:p w:rsidR="003431E5" w:rsidRPr="003431E5" w:rsidRDefault="003431E5" w:rsidP="0018581C">
      <w:pPr>
        <w:spacing w:after="0" w:line="240" w:lineRule="auto"/>
        <w:ind w:firstLine="420"/>
        <w:jc w:val="both"/>
        <w:rPr>
          <w:szCs w:val="24"/>
        </w:rPr>
      </w:pPr>
    </w:p>
    <w:p w:rsidR="0018581C" w:rsidRPr="003431E5" w:rsidRDefault="0018581C" w:rsidP="0018581C">
      <w:pPr>
        <w:spacing w:after="0" w:line="240" w:lineRule="auto"/>
        <w:ind w:firstLine="720"/>
        <w:jc w:val="both"/>
        <w:rPr>
          <w:rFonts w:eastAsia="Times New Roman"/>
          <w:b/>
          <w:szCs w:val="24"/>
        </w:rPr>
      </w:pPr>
      <w:r w:rsidRPr="003431E5">
        <w:rPr>
          <w:szCs w:val="24"/>
        </w:rPr>
        <w:t>Офертата се подава запечатана в непрозрачна опаковка, в рамките на определения в обявата краен срок, като върху плика се изписва:</w:t>
      </w:r>
    </w:p>
    <w:p w:rsidR="0018581C" w:rsidRPr="003431E5" w:rsidRDefault="0018581C" w:rsidP="0018581C">
      <w:pPr>
        <w:pBdr>
          <w:top w:val="single" w:sz="4" w:space="1" w:color="000000"/>
          <w:left w:val="single" w:sz="4" w:space="4" w:color="000000"/>
          <w:bottom w:val="single" w:sz="4" w:space="1" w:color="000000"/>
          <w:right w:val="single" w:sz="4" w:space="4" w:color="000000"/>
        </w:pBdr>
        <w:shd w:val="clear" w:color="auto" w:fill="C0C0C0"/>
        <w:spacing w:after="0" w:line="240" w:lineRule="auto"/>
        <w:jc w:val="both"/>
        <w:rPr>
          <w:rFonts w:eastAsia="Times New Roman"/>
          <w:b/>
          <w:szCs w:val="24"/>
        </w:rPr>
      </w:pPr>
      <w:r w:rsidRPr="003431E5">
        <w:rPr>
          <w:rFonts w:eastAsia="Times New Roman"/>
          <w:b/>
          <w:szCs w:val="24"/>
        </w:rPr>
        <w:t xml:space="preserve">АДРЕС: </w:t>
      </w:r>
    </w:p>
    <w:p w:rsidR="0018581C" w:rsidRPr="003431E5" w:rsidRDefault="0018581C" w:rsidP="0018581C">
      <w:pPr>
        <w:pBdr>
          <w:top w:val="single" w:sz="4" w:space="1" w:color="000000"/>
          <w:left w:val="single" w:sz="4" w:space="4" w:color="000000"/>
          <w:bottom w:val="single" w:sz="4" w:space="1" w:color="000000"/>
          <w:right w:val="single" w:sz="4" w:space="4" w:color="000000"/>
        </w:pBdr>
        <w:shd w:val="clear" w:color="auto" w:fill="C0C0C0"/>
        <w:spacing w:after="0" w:line="240" w:lineRule="auto"/>
        <w:jc w:val="both"/>
        <w:rPr>
          <w:rFonts w:eastAsia="Times New Roman"/>
          <w:b/>
          <w:szCs w:val="24"/>
        </w:rPr>
      </w:pPr>
      <w:r w:rsidRPr="003431E5">
        <w:rPr>
          <w:rFonts w:eastAsia="Times New Roman"/>
          <w:b/>
          <w:szCs w:val="24"/>
        </w:rPr>
        <w:t>ОБЩИНА Крумовград, пл. България № 5</w:t>
      </w:r>
    </w:p>
    <w:p w:rsidR="0076589E" w:rsidRPr="003431E5" w:rsidRDefault="0018581C" w:rsidP="0076589E">
      <w:pPr>
        <w:ind w:firstLine="720"/>
        <w:jc w:val="both"/>
        <w:rPr>
          <w:b/>
          <w:i/>
          <w:szCs w:val="24"/>
          <w:shd w:val="clear" w:color="auto" w:fill="FFFFFF"/>
          <w:lang w:eastAsia="bg-BG"/>
        </w:rPr>
      </w:pPr>
      <w:r w:rsidRPr="003431E5">
        <w:rPr>
          <w:rFonts w:eastAsia="Times New Roman"/>
          <w:b/>
          <w:szCs w:val="24"/>
        </w:rPr>
        <w:t xml:space="preserve">За участие в обществена поръчка с предмет: </w:t>
      </w:r>
      <w:r w:rsidR="0076589E" w:rsidRPr="003431E5">
        <w:rPr>
          <w:b/>
          <w:i/>
          <w:szCs w:val="24"/>
          <w:shd w:val="clear" w:color="auto" w:fill="FFFFFF"/>
          <w:lang w:eastAsia="bg-BG"/>
        </w:rPr>
        <w:t>„Закупуване на специализирани леки автомобили – 2 броя за „Домашен социален патронаж“ - гр.</w:t>
      </w:r>
      <w:r w:rsidR="003431E5" w:rsidRPr="003431E5">
        <w:rPr>
          <w:b/>
          <w:i/>
          <w:szCs w:val="24"/>
          <w:shd w:val="clear" w:color="auto" w:fill="FFFFFF"/>
          <w:lang w:eastAsia="bg-BG"/>
        </w:rPr>
        <w:t xml:space="preserve"> </w:t>
      </w:r>
      <w:r w:rsidR="0076589E" w:rsidRPr="003431E5">
        <w:rPr>
          <w:b/>
          <w:i/>
          <w:szCs w:val="24"/>
          <w:shd w:val="clear" w:color="auto" w:fill="FFFFFF"/>
          <w:lang w:eastAsia="bg-BG"/>
        </w:rPr>
        <w:t>Крумовград“.</w:t>
      </w:r>
    </w:p>
    <w:p w:rsidR="0018581C" w:rsidRPr="003431E5" w:rsidRDefault="0018581C" w:rsidP="0076589E">
      <w:pPr>
        <w:ind w:firstLine="720"/>
        <w:jc w:val="both"/>
        <w:rPr>
          <w:b/>
          <w:i/>
          <w:szCs w:val="24"/>
          <w:shd w:val="clear" w:color="auto" w:fill="FFFFFF"/>
          <w:lang w:eastAsia="bg-BG"/>
        </w:rPr>
      </w:pPr>
      <w:r w:rsidRPr="003431E5">
        <w:rPr>
          <w:rFonts w:eastAsia="Times New Roman"/>
          <w:szCs w:val="24"/>
        </w:rPr>
        <w:t>Върху опаковката се посочва името на участника,</w:t>
      </w:r>
      <w:r w:rsidRPr="003431E5">
        <w:rPr>
          <w:rFonts w:eastAsia="Times New Roman"/>
          <w:color w:val="FF0000"/>
          <w:szCs w:val="24"/>
        </w:rPr>
        <w:t xml:space="preserve"> </w:t>
      </w:r>
      <w:r w:rsidRPr="003431E5">
        <w:rPr>
          <w:rFonts w:eastAsia="Times New Roman"/>
          <w:szCs w:val="24"/>
        </w:rPr>
        <w:t xml:space="preserve">адрес за кореспонденция на участника и по възможност телефон, факс и/или e-mail. </w:t>
      </w:r>
    </w:p>
    <w:p w:rsidR="0018581C" w:rsidRPr="003431E5" w:rsidRDefault="0018581C" w:rsidP="0018581C">
      <w:pPr>
        <w:spacing w:after="0" w:line="240" w:lineRule="auto"/>
        <w:ind w:firstLine="567"/>
        <w:jc w:val="both"/>
        <w:rPr>
          <w:rFonts w:eastAsia="Times New Roman"/>
          <w:szCs w:val="24"/>
        </w:rPr>
      </w:pPr>
      <w:r w:rsidRPr="003431E5">
        <w:rPr>
          <w:rFonts w:eastAsia="Times New Roman"/>
          <w:szCs w:val="24"/>
        </w:rPr>
        <w:t>Върху опаковката не се поставят никакви други обозначения.</w:t>
      </w:r>
    </w:p>
    <w:p w:rsidR="0018581C" w:rsidRPr="003431E5" w:rsidRDefault="0018581C" w:rsidP="0018581C">
      <w:pPr>
        <w:tabs>
          <w:tab w:val="left" w:pos="-1701"/>
        </w:tabs>
        <w:autoSpaceDE w:val="0"/>
        <w:spacing w:after="0" w:line="240" w:lineRule="auto"/>
        <w:ind w:firstLine="567"/>
        <w:jc w:val="both"/>
        <w:rPr>
          <w:rFonts w:eastAsia="Times New Roman"/>
          <w:szCs w:val="24"/>
        </w:rPr>
      </w:pPr>
      <w:r w:rsidRPr="003431E5">
        <w:rPr>
          <w:rFonts w:eastAsia="Times New Roman"/>
          <w:szCs w:val="24"/>
        </w:rPr>
        <w:t>При приемане на офертата върху плика се отбелязват поредния номер, датата и часа на получаването и посочените данни се записват във входящ регистър, за което на приносителя се издава документ.</w:t>
      </w:r>
    </w:p>
    <w:p w:rsidR="0018581C" w:rsidRPr="003431E5" w:rsidRDefault="0018581C" w:rsidP="0018581C">
      <w:pPr>
        <w:tabs>
          <w:tab w:val="left" w:pos="-1701"/>
        </w:tabs>
        <w:autoSpaceDE w:val="0"/>
        <w:spacing w:after="0" w:line="240" w:lineRule="auto"/>
        <w:ind w:firstLine="567"/>
        <w:jc w:val="both"/>
        <w:rPr>
          <w:szCs w:val="24"/>
        </w:rPr>
      </w:pPr>
      <w:r w:rsidRPr="003431E5">
        <w:rPr>
          <w:rFonts w:eastAsia="Times New Roman"/>
          <w:szCs w:val="24"/>
        </w:rPr>
        <w:t xml:space="preserve">Възложителят не приема за участие в обществената поръчка и връща незабавно на участниците </w:t>
      </w:r>
      <w:r w:rsidRPr="003431E5">
        <w:rPr>
          <w:szCs w:val="24"/>
        </w:rPr>
        <w:t xml:space="preserve">заявления за участие и оферти, които са представени след изтичане на крайния срок за получаване или са в незапечатана опаковка или в опаковка с нарушена цялост. Когато към момента на изтичане на крайния срок за получаване на заявления за участие или оферти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Заявленията за участие или офертите на лицата от списъка се завеждат в регистър. В тези случаи не се допуска приемане на заявления за участие или оферти от лица, които не са включени в списъка. </w:t>
      </w:r>
    </w:p>
    <w:p w:rsidR="0018581C" w:rsidRPr="003431E5" w:rsidRDefault="0018581C" w:rsidP="0018581C">
      <w:pPr>
        <w:widowControl w:val="0"/>
        <w:autoSpaceDE w:val="0"/>
        <w:spacing w:after="0" w:line="240" w:lineRule="auto"/>
        <w:ind w:firstLine="480"/>
        <w:jc w:val="both"/>
        <w:rPr>
          <w:rFonts w:eastAsia="Times New Roman"/>
          <w:szCs w:val="24"/>
        </w:rPr>
      </w:pPr>
      <w:r w:rsidRPr="003431E5">
        <w:rPr>
          <w:szCs w:val="24"/>
        </w:rPr>
        <w:t xml:space="preserve">  Получените заявления за участие или офертите се предават на председателя на комисията за разглеждане и оценка, за което се съставя протокол с данните по входящия регистър. Протоколът се подписва от предаващото лице и от председателя на комисията.</w:t>
      </w:r>
    </w:p>
    <w:p w:rsidR="0018581C" w:rsidRPr="003431E5" w:rsidRDefault="0018581C" w:rsidP="0018581C">
      <w:pPr>
        <w:tabs>
          <w:tab w:val="left" w:pos="-1701"/>
        </w:tabs>
        <w:autoSpaceDE w:val="0"/>
        <w:spacing w:after="0" w:line="240" w:lineRule="auto"/>
        <w:ind w:firstLine="567"/>
        <w:jc w:val="both"/>
        <w:rPr>
          <w:rFonts w:eastAsia="Times New Roman"/>
          <w:szCs w:val="24"/>
        </w:rPr>
      </w:pPr>
    </w:p>
    <w:p w:rsidR="0018581C" w:rsidRPr="003431E5" w:rsidRDefault="0018581C" w:rsidP="0018581C">
      <w:pPr>
        <w:spacing w:after="0" w:line="240" w:lineRule="auto"/>
        <w:ind w:firstLine="567"/>
        <w:jc w:val="both"/>
        <w:rPr>
          <w:szCs w:val="24"/>
        </w:rPr>
      </w:pPr>
      <w:r w:rsidRPr="003431E5">
        <w:rPr>
          <w:b/>
          <w:szCs w:val="24"/>
        </w:rPr>
        <w:t xml:space="preserve">Срокът на валидност на офертите е три месеца </w:t>
      </w:r>
      <w:r w:rsidRPr="003431E5">
        <w:rPr>
          <w:szCs w:val="24"/>
        </w:rPr>
        <w:t>от крайния срок за подаване на оферти, определен в обявата.</w:t>
      </w:r>
    </w:p>
    <w:p w:rsidR="0018581C" w:rsidRPr="003431E5" w:rsidRDefault="0018581C" w:rsidP="0018581C">
      <w:pPr>
        <w:spacing w:after="0" w:line="240" w:lineRule="auto"/>
        <w:ind w:firstLine="567"/>
        <w:jc w:val="both"/>
        <w:rPr>
          <w:szCs w:val="24"/>
        </w:rPr>
      </w:pPr>
      <w:r w:rsidRPr="003431E5">
        <w:rPr>
          <w:szCs w:val="24"/>
        </w:rPr>
        <w:t xml:space="preserve">Представените образци в документацията за </w:t>
      </w:r>
      <w:r w:rsidR="005A7066" w:rsidRPr="003431E5">
        <w:rPr>
          <w:szCs w:val="24"/>
        </w:rPr>
        <w:t>обществената поръчка</w:t>
      </w:r>
      <w:r w:rsidRPr="003431E5">
        <w:rPr>
          <w:szCs w:val="24"/>
        </w:rPr>
        <w:t xml:space="preserve"> и условията описани в тях са задължителни за участниците. Предложенията на участниците трябва да бъдат напълно съобразени с тези образци.</w:t>
      </w:r>
    </w:p>
    <w:p w:rsidR="00FF6F95" w:rsidRPr="003431E5" w:rsidRDefault="00FF6F95" w:rsidP="00A41EC0">
      <w:pPr>
        <w:spacing w:after="0" w:line="240" w:lineRule="auto"/>
        <w:ind w:firstLine="720"/>
        <w:jc w:val="both"/>
        <w:rPr>
          <w:szCs w:val="24"/>
        </w:rPr>
      </w:pPr>
    </w:p>
    <w:p w:rsidR="00A41EC0" w:rsidRPr="003431E5" w:rsidRDefault="00A41EC0" w:rsidP="00A41EC0">
      <w:pPr>
        <w:spacing w:after="0" w:line="240" w:lineRule="auto"/>
        <w:ind w:firstLine="720"/>
        <w:jc w:val="both"/>
        <w:rPr>
          <w:b/>
          <w:bCs/>
          <w:szCs w:val="24"/>
        </w:rPr>
      </w:pPr>
      <w:r w:rsidRPr="003431E5">
        <w:rPr>
          <w:szCs w:val="24"/>
        </w:rPr>
        <w:t>В офертите си Участниците трябва да представят следните документи:</w:t>
      </w:r>
    </w:p>
    <w:p w:rsidR="00A41EC0" w:rsidRPr="003431E5" w:rsidRDefault="00A41EC0" w:rsidP="00A41EC0">
      <w:pPr>
        <w:spacing w:after="0" w:line="240" w:lineRule="auto"/>
        <w:ind w:firstLine="720"/>
        <w:jc w:val="both"/>
        <w:rPr>
          <w:b/>
          <w:i/>
          <w:szCs w:val="24"/>
        </w:rPr>
      </w:pPr>
      <w:r w:rsidRPr="003431E5">
        <w:rPr>
          <w:b/>
          <w:bCs/>
          <w:szCs w:val="24"/>
        </w:rPr>
        <w:t>1.</w:t>
      </w:r>
      <w:r w:rsidRPr="003431E5">
        <w:rPr>
          <w:szCs w:val="24"/>
        </w:rPr>
        <w:t xml:space="preserve">  Данни за лицето, което прави предложението – съгласно приложен образец </w:t>
      </w:r>
      <w:r w:rsidRPr="003431E5">
        <w:rPr>
          <w:b/>
          <w:i/>
          <w:szCs w:val="24"/>
        </w:rPr>
        <w:t>Приложение № 1;</w:t>
      </w:r>
    </w:p>
    <w:p w:rsidR="00A41EC0" w:rsidRPr="003431E5" w:rsidRDefault="00A41EC0" w:rsidP="00A41EC0">
      <w:pPr>
        <w:pStyle w:val="20"/>
        <w:tabs>
          <w:tab w:val="left" w:pos="709"/>
        </w:tabs>
        <w:ind w:left="0" w:firstLine="709"/>
        <w:jc w:val="both"/>
        <w:rPr>
          <w:lang w:val="bg-BG"/>
        </w:rPr>
      </w:pPr>
      <w:r w:rsidRPr="003431E5">
        <w:rPr>
          <w:b/>
          <w:lang w:val="bg-BG"/>
        </w:rPr>
        <w:t>2.</w:t>
      </w:r>
      <w:r w:rsidRPr="003431E5">
        <w:rPr>
          <w:lang w:val="bg-BG"/>
        </w:rPr>
        <w:t xml:space="preserve"> ЕЕДОП – </w:t>
      </w:r>
      <w:r w:rsidRPr="003431E5">
        <w:rPr>
          <w:b/>
          <w:i/>
          <w:lang w:val="bg-BG"/>
        </w:rPr>
        <w:t>Приложение №2;</w:t>
      </w:r>
    </w:p>
    <w:p w:rsidR="00A41EC0" w:rsidRPr="003431E5" w:rsidRDefault="00A41EC0" w:rsidP="00A41EC0">
      <w:pPr>
        <w:pStyle w:val="1"/>
        <w:tabs>
          <w:tab w:val="left" w:pos="993"/>
        </w:tabs>
        <w:ind w:left="0" w:firstLine="709"/>
        <w:jc w:val="both"/>
        <w:rPr>
          <w:lang w:val="bg-BG"/>
        </w:rPr>
      </w:pPr>
      <w:r w:rsidRPr="003431E5">
        <w:rPr>
          <w:b/>
          <w:lang w:val="bg-BG"/>
        </w:rPr>
        <w:lastRenderedPageBreak/>
        <w:t>3</w:t>
      </w:r>
      <w:r w:rsidRPr="00856F02">
        <w:rPr>
          <w:b/>
          <w:lang w:val="bg-BG"/>
        </w:rPr>
        <w:t>.</w:t>
      </w:r>
      <w:r w:rsidRPr="00856F02">
        <w:rPr>
          <w:lang w:val="bg-BG"/>
        </w:rPr>
        <w:t xml:space="preserve"> </w:t>
      </w:r>
      <w:r w:rsidR="003431E5" w:rsidRPr="00856F02">
        <w:rPr>
          <w:lang w:val="bg-BG"/>
        </w:rPr>
        <w:t>Предложение за изпълнение на обществена поръчка</w:t>
      </w:r>
      <w:r w:rsidR="00856F02">
        <w:rPr>
          <w:lang w:val="bg-BG"/>
        </w:rPr>
        <w:t xml:space="preserve"> </w:t>
      </w:r>
      <w:r w:rsidRPr="003431E5">
        <w:rPr>
          <w:lang w:val="bg-BG"/>
        </w:rPr>
        <w:t xml:space="preserve">– </w:t>
      </w:r>
      <w:r w:rsidRPr="003431E5">
        <w:rPr>
          <w:b/>
          <w:bCs/>
          <w:lang w:val="bg-BG"/>
        </w:rPr>
        <w:t>Приложение № 3</w:t>
      </w:r>
      <w:r w:rsidR="0064653C" w:rsidRPr="003431E5">
        <w:rPr>
          <w:b/>
          <w:bCs/>
          <w:lang w:val="bg-BG"/>
        </w:rPr>
        <w:t xml:space="preserve">, с приложена </w:t>
      </w:r>
      <w:r w:rsidR="0064653C" w:rsidRPr="003431E5">
        <w:rPr>
          <w:lang w:val="bg-BG"/>
        </w:rPr>
        <w:t>Техническа спецификация на предложената техника</w:t>
      </w:r>
      <w:r w:rsidR="0064653C" w:rsidRPr="003431E5">
        <w:rPr>
          <w:b/>
          <w:bCs/>
          <w:lang w:val="bg-BG"/>
        </w:rPr>
        <w:t xml:space="preserve"> Приложение </w:t>
      </w:r>
      <w:r w:rsidR="00DF39BF" w:rsidRPr="003431E5">
        <w:rPr>
          <w:b/>
          <w:bCs/>
          <w:lang w:val="bg-BG"/>
        </w:rPr>
        <w:t xml:space="preserve">№ </w:t>
      </w:r>
      <w:r w:rsidR="0064653C" w:rsidRPr="003431E5">
        <w:rPr>
          <w:b/>
          <w:bCs/>
          <w:lang w:val="bg-BG"/>
        </w:rPr>
        <w:t>3.1</w:t>
      </w:r>
      <w:r w:rsidRPr="003431E5">
        <w:rPr>
          <w:rFonts w:eastAsia="Calibri"/>
          <w:lang w:val="bg-BG"/>
        </w:rPr>
        <w:t>;</w:t>
      </w:r>
    </w:p>
    <w:p w:rsidR="00A41EC0" w:rsidRPr="003431E5" w:rsidRDefault="00A41EC0" w:rsidP="00A41EC0">
      <w:pPr>
        <w:spacing w:after="0" w:line="240" w:lineRule="auto"/>
        <w:ind w:firstLine="708"/>
        <w:jc w:val="both"/>
        <w:rPr>
          <w:b/>
          <w:bCs/>
          <w:szCs w:val="24"/>
        </w:rPr>
      </w:pPr>
      <w:r w:rsidRPr="003431E5">
        <w:rPr>
          <w:b/>
          <w:szCs w:val="24"/>
        </w:rPr>
        <w:t>4.</w:t>
      </w:r>
      <w:r w:rsidRPr="003431E5">
        <w:rPr>
          <w:szCs w:val="24"/>
        </w:rPr>
        <w:t xml:space="preserve"> </w:t>
      </w:r>
      <w:r w:rsidRPr="003431E5">
        <w:rPr>
          <w:bCs/>
          <w:szCs w:val="24"/>
        </w:rPr>
        <w:t xml:space="preserve">Декларация за съгласие с клаузите на приложение проект на договор – </w:t>
      </w:r>
      <w:r w:rsidRPr="003431E5">
        <w:rPr>
          <w:b/>
          <w:bCs/>
          <w:szCs w:val="24"/>
        </w:rPr>
        <w:t>Приложение № 4</w:t>
      </w:r>
      <w:r w:rsidR="00625877" w:rsidRPr="003431E5">
        <w:rPr>
          <w:b/>
          <w:bCs/>
          <w:szCs w:val="24"/>
        </w:rPr>
        <w:t>;</w:t>
      </w:r>
    </w:p>
    <w:p w:rsidR="00A41EC0" w:rsidRPr="003431E5" w:rsidRDefault="00A41EC0" w:rsidP="00A41EC0">
      <w:pPr>
        <w:pStyle w:val="20"/>
        <w:tabs>
          <w:tab w:val="left" w:pos="1134"/>
        </w:tabs>
        <w:ind w:left="0" w:firstLine="709"/>
        <w:jc w:val="both"/>
        <w:rPr>
          <w:lang w:val="bg-BG"/>
        </w:rPr>
      </w:pPr>
      <w:r w:rsidRPr="003431E5">
        <w:rPr>
          <w:b/>
          <w:lang w:val="bg-BG"/>
        </w:rPr>
        <w:t>5.</w:t>
      </w:r>
      <w:r w:rsidRPr="003431E5">
        <w:rPr>
          <w:lang w:val="bg-BG"/>
        </w:rPr>
        <w:t xml:space="preserve"> </w:t>
      </w:r>
      <w:r w:rsidRPr="003431E5">
        <w:rPr>
          <w:bCs/>
          <w:lang w:val="bg-BG"/>
        </w:rPr>
        <w:t xml:space="preserve">Декларация за срок на валидност на офертата – </w:t>
      </w:r>
      <w:r w:rsidRPr="003431E5">
        <w:rPr>
          <w:b/>
          <w:bCs/>
          <w:lang w:val="bg-BG"/>
        </w:rPr>
        <w:t>Приложение № 5</w:t>
      </w:r>
      <w:r w:rsidRPr="003431E5">
        <w:rPr>
          <w:b/>
          <w:bCs/>
          <w:i/>
          <w:lang w:val="bg-BG"/>
        </w:rPr>
        <w:t>;</w:t>
      </w:r>
    </w:p>
    <w:p w:rsidR="00A41EC0" w:rsidRPr="003431E5" w:rsidRDefault="00625877" w:rsidP="00A41EC0">
      <w:pPr>
        <w:spacing w:after="0" w:line="240" w:lineRule="auto"/>
        <w:ind w:firstLine="708"/>
        <w:jc w:val="both"/>
        <w:rPr>
          <w:b/>
          <w:szCs w:val="24"/>
        </w:rPr>
      </w:pPr>
      <w:r w:rsidRPr="003431E5">
        <w:rPr>
          <w:b/>
          <w:szCs w:val="24"/>
        </w:rPr>
        <w:t>6</w:t>
      </w:r>
      <w:r w:rsidR="00A41EC0" w:rsidRPr="003431E5">
        <w:rPr>
          <w:b/>
          <w:szCs w:val="24"/>
        </w:rPr>
        <w:t>.</w:t>
      </w:r>
      <w:r w:rsidR="00A41EC0" w:rsidRPr="003431E5">
        <w:rPr>
          <w:szCs w:val="24"/>
        </w:rPr>
        <w:t xml:space="preserve"> Ценово предложение – </w:t>
      </w:r>
      <w:r w:rsidR="00A41EC0" w:rsidRPr="003431E5">
        <w:rPr>
          <w:b/>
          <w:bCs/>
          <w:szCs w:val="24"/>
        </w:rPr>
        <w:t xml:space="preserve">Приложение № </w:t>
      </w:r>
      <w:r w:rsidRPr="003431E5">
        <w:rPr>
          <w:b/>
          <w:bCs/>
          <w:szCs w:val="24"/>
        </w:rPr>
        <w:t>6</w:t>
      </w:r>
      <w:r w:rsidR="00A41EC0" w:rsidRPr="003431E5">
        <w:rPr>
          <w:szCs w:val="24"/>
        </w:rPr>
        <w:t>.</w:t>
      </w:r>
    </w:p>
    <w:p w:rsidR="000F59B6" w:rsidRPr="003431E5" w:rsidRDefault="000F59B6" w:rsidP="000F59B6">
      <w:pPr>
        <w:spacing w:after="0" w:line="240" w:lineRule="auto"/>
        <w:ind w:firstLine="708"/>
        <w:jc w:val="both"/>
        <w:rPr>
          <w:szCs w:val="24"/>
        </w:rPr>
      </w:pPr>
      <w:r w:rsidRPr="003431E5">
        <w:rPr>
          <w:b/>
          <w:szCs w:val="24"/>
        </w:rPr>
        <w:t>7.</w:t>
      </w:r>
      <w:r w:rsidRPr="003431E5">
        <w:rPr>
          <w:szCs w:val="24"/>
        </w:rPr>
        <w:t xml:space="preserve"> Опис на представените документи по чл. 47, ал. 3 от ППЗОП – </w:t>
      </w:r>
      <w:r w:rsidRPr="003431E5">
        <w:rPr>
          <w:b/>
          <w:bCs/>
          <w:szCs w:val="24"/>
        </w:rPr>
        <w:t>Приложение № 7.</w:t>
      </w:r>
    </w:p>
    <w:p w:rsidR="006A1C9F" w:rsidRPr="003431E5" w:rsidRDefault="006A1C9F" w:rsidP="009C329F">
      <w:pPr>
        <w:spacing w:after="0" w:line="240" w:lineRule="auto"/>
        <w:jc w:val="both"/>
        <w:rPr>
          <w:szCs w:val="24"/>
        </w:rPr>
      </w:pPr>
    </w:p>
    <w:p w:rsidR="00874E28" w:rsidRPr="003431E5" w:rsidRDefault="00874E28" w:rsidP="007144AB">
      <w:pPr>
        <w:spacing w:afterLines="40" w:line="240" w:lineRule="auto"/>
        <w:jc w:val="center"/>
        <w:rPr>
          <w:b/>
          <w:szCs w:val="24"/>
        </w:rPr>
      </w:pPr>
      <w:r w:rsidRPr="003431E5">
        <w:rPr>
          <w:b/>
          <w:szCs w:val="24"/>
        </w:rPr>
        <w:t>УКАЗАНИЯ ЗА ПОДГОТОВКА НА ОБРАЗЦИТЕ НА ДОКУМЕНТИТЕ</w:t>
      </w:r>
    </w:p>
    <w:p w:rsidR="00874E28" w:rsidRPr="003431E5" w:rsidRDefault="00874E28" w:rsidP="00874E28">
      <w:pPr>
        <w:pStyle w:val="ListParagraph"/>
        <w:numPr>
          <w:ilvl w:val="0"/>
          <w:numId w:val="18"/>
        </w:numPr>
        <w:tabs>
          <w:tab w:val="left" w:pos="567"/>
        </w:tabs>
        <w:spacing w:after="0" w:line="240" w:lineRule="auto"/>
        <w:ind w:left="0" w:firstLine="0"/>
        <w:jc w:val="both"/>
        <w:rPr>
          <w:rFonts w:ascii="Times New Roman" w:hAnsi="Times New Roman" w:cs="Times New Roman"/>
          <w:color w:val="000000"/>
          <w:sz w:val="24"/>
          <w:szCs w:val="24"/>
        </w:rPr>
      </w:pPr>
      <w:r w:rsidRPr="003431E5">
        <w:rPr>
          <w:rFonts w:ascii="Times New Roman" w:hAnsi="Times New Roman" w:cs="Times New Roman"/>
          <w:color w:val="000000"/>
          <w:sz w:val="24"/>
          <w:szCs w:val="24"/>
        </w:rPr>
        <w:t xml:space="preserve">Всички документи, съдържащи се в офертата, следва да бъдат на български език. </w:t>
      </w:r>
    </w:p>
    <w:p w:rsidR="00874E28" w:rsidRPr="003431E5" w:rsidRDefault="00874E28" w:rsidP="00874E28">
      <w:pPr>
        <w:pStyle w:val="ListParagraph"/>
        <w:numPr>
          <w:ilvl w:val="0"/>
          <w:numId w:val="18"/>
        </w:numPr>
        <w:tabs>
          <w:tab w:val="left" w:pos="567"/>
        </w:tabs>
        <w:spacing w:after="0" w:line="240" w:lineRule="auto"/>
        <w:ind w:left="0" w:firstLine="0"/>
        <w:jc w:val="both"/>
        <w:rPr>
          <w:rFonts w:ascii="Times New Roman" w:hAnsi="Times New Roman" w:cs="Times New Roman"/>
          <w:color w:val="000000"/>
          <w:sz w:val="24"/>
          <w:szCs w:val="24"/>
        </w:rPr>
      </w:pPr>
      <w:r w:rsidRPr="003431E5">
        <w:rPr>
          <w:rFonts w:ascii="Times New Roman" w:hAnsi="Times New Roman" w:cs="Times New Roman"/>
          <w:color w:val="000000"/>
          <w:sz w:val="24"/>
          <w:szCs w:val="24"/>
        </w:rPr>
        <w:t xml:space="preserve">Когато участникът в обществената поръчка е чуждестранно физическо или юридическо лице или обединение на чуждестранни физически и/или юридически лица, документите, които се представят за участие следва да бъдат в превод на български език. </w:t>
      </w:r>
    </w:p>
    <w:p w:rsidR="00874E28" w:rsidRPr="003431E5" w:rsidRDefault="00874E28" w:rsidP="00874E28">
      <w:pPr>
        <w:pStyle w:val="ListParagraph"/>
        <w:numPr>
          <w:ilvl w:val="0"/>
          <w:numId w:val="18"/>
        </w:numPr>
        <w:tabs>
          <w:tab w:val="left" w:pos="567"/>
        </w:tabs>
        <w:spacing w:after="0" w:line="240" w:lineRule="auto"/>
        <w:ind w:left="0" w:firstLine="0"/>
        <w:jc w:val="both"/>
        <w:rPr>
          <w:rFonts w:ascii="Times New Roman" w:hAnsi="Times New Roman" w:cs="Times New Roman"/>
          <w:color w:val="000000"/>
          <w:sz w:val="24"/>
          <w:szCs w:val="24"/>
        </w:rPr>
      </w:pPr>
      <w:r w:rsidRPr="003431E5">
        <w:rPr>
          <w:rFonts w:ascii="Times New Roman" w:hAnsi="Times New Roman" w:cs="Times New Roman"/>
          <w:color w:val="000000"/>
          <w:sz w:val="24"/>
          <w:szCs w:val="24"/>
        </w:rPr>
        <w:t>Документи, за които не е указано изрично в каква форма се представят (извън тези, които могат да бъдат само в оригинал), се прилагат в оригинал или в заверено от участника копие „Вярно с оригинала”. Когато за документ е определено, че може да се представя чрез “заверено от участника копие”, за такъв се счита документ, при който върху копието на документа се съдържа текстът „Вярно с оригинала” и има собственоръчен подпис на представляващия участника и положен печат (ако има такъв).</w:t>
      </w:r>
    </w:p>
    <w:p w:rsidR="00874E28" w:rsidRPr="003431E5" w:rsidRDefault="00874E28" w:rsidP="00874E28">
      <w:pPr>
        <w:pStyle w:val="ListParagraph"/>
        <w:numPr>
          <w:ilvl w:val="0"/>
          <w:numId w:val="18"/>
        </w:numPr>
        <w:tabs>
          <w:tab w:val="left" w:pos="567"/>
        </w:tabs>
        <w:spacing w:after="0" w:line="240" w:lineRule="auto"/>
        <w:ind w:left="0" w:firstLine="0"/>
        <w:jc w:val="both"/>
        <w:rPr>
          <w:rFonts w:ascii="Times New Roman" w:hAnsi="Times New Roman" w:cs="Times New Roman"/>
          <w:b/>
          <w:color w:val="000000"/>
          <w:sz w:val="24"/>
          <w:szCs w:val="24"/>
          <w:u w:val="single"/>
        </w:rPr>
      </w:pPr>
      <w:r w:rsidRPr="003431E5">
        <w:rPr>
          <w:rFonts w:ascii="Times New Roman" w:hAnsi="Times New Roman" w:cs="Times New Roman"/>
          <w:b/>
          <w:color w:val="000000"/>
          <w:sz w:val="24"/>
          <w:szCs w:val="24"/>
          <w:u w:val="single"/>
        </w:rPr>
        <w:t>Представените образци в документацията за обществената поръчка са задължителни за участниците. Ако офертата не е представена по приложените образци, възложителят може да отстрани участника от обществената поръчка, поради несъответствие на офертата с изискванията на документацията.</w:t>
      </w:r>
    </w:p>
    <w:p w:rsidR="00874E28" w:rsidRPr="003431E5" w:rsidRDefault="00874E28" w:rsidP="00874E28">
      <w:pPr>
        <w:pStyle w:val="ListParagraph"/>
        <w:numPr>
          <w:ilvl w:val="0"/>
          <w:numId w:val="18"/>
        </w:numPr>
        <w:tabs>
          <w:tab w:val="left" w:pos="567"/>
        </w:tabs>
        <w:spacing w:after="0" w:line="240" w:lineRule="auto"/>
        <w:ind w:left="0" w:firstLine="0"/>
        <w:jc w:val="both"/>
        <w:rPr>
          <w:rFonts w:ascii="Times New Roman" w:hAnsi="Times New Roman" w:cs="Times New Roman"/>
          <w:b/>
          <w:color w:val="000000"/>
          <w:sz w:val="24"/>
          <w:szCs w:val="24"/>
          <w:u w:val="single"/>
        </w:rPr>
      </w:pPr>
      <w:r w:rsidRPr="003431E5">
        <w:rPr>
          <w:rFonts w:ascii="Times New Roman" w:hAnsi="Times New Roman" w:cs="Times New Roman"/>
          <w:bCs/>
          <w:sz w:val="24"/>
          <w:szCs w:val="24"/>
        </w:rPr>
        <w:t>Документите, свързани с участието в обществената поръчка, се представят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w:t>
      </w:r>
    </w:p>
    <w:p w:rsidR="00874E28" w:rsidRPr="003431E5" w:rsidRDefault="00874E28" w:rsidP="00874E28">
      <w:pPr>
        <w:pStyle w:val="ListParagraph"/>
        <w:numPr>
          <w:ilvl w:val="0"/>
          <w:numId w:val="18"/>
        </w:numPr>
        <w:tabs>
          <w:tab w:val="left" w:pos="567"/>
        </w:tabs>
        <w:spacing w:after="0" w:line="240" w:lineRule="auto"/>
        <w:ind w:left="0" w:firstLine="0"/>
        <w:jc w:val="both"/>
        <w:rPr>
          <w:rFonts w:ascii="Times New Roman" w:hAnsi="Times New Roman" w:cs="Times New Roman"/>
          <w:b/>
          <w:color w:val="000000"/>
          <w:sz w:val="24"/>
          <w:szCs w:val="24"/>
          <w:u w:val="single"/>
        </w:rPr>
      </w:pPr>
      <w:r w:rsidRPr="003431E5">
        <w:rPr>
          <w:rFonts w:ascii="Times New Roman" w:hAnsi="Times New Roman" w:cs="Times New Roman"/>
          <w:bCs/>
          <w:sz w:val="24"/>
          <w:szCs w:val="24"/>
        </w:rPr>
        <w:t xml:space="preserve">Документите се представят в </w:t>
      </w:r>
      <w:r w:rsidRPr="003431E5">
        <w:rPr>
          <w:rFonts w:ascii="Times New Roman" w:hAnsi="Times New Roman" w:cs="Times New Roman"/>
          <w:b/>
          <w:bCs/>
          <w:sz w:val="24"/>
          <w:szCs w:val="24"/>
          <w:u w:val="single"/>
        </w:rPr>
        <w:t>запечатана непрозрачна опаковка</w:t>
      </w:r>
      <w:r w:rsidRPr="003431E5">
        <w:rPr>
          <w:rFonts w:ascii="Times New Roman" w:hAnsi="Times New Roman" w:cs="Times New Roman"/>
          <w:bCs/>
          <w:sz w:val="24"/>
          <w:szCs w:val="24"/>
        </w:rPr>
        <w:t>, върху която се посочват: наименованието на участника, включително участниците в обединението, когато е приложимо; адрес за кореспонденция, телефон и по възможност - факс и електронен адрес; наименованието на поръчката.</w:t>
      </w:r>
    </w:p>
    <w:p w:rsidR="00874E28" w:rsidRPr="003431E5" w:rsidRDefault="00874E28" w:rsidP="00874E28">
      <w:pPr>
        <w:spacing w:line="240" w:lineRule="auto"/>
        <w:jc w:val="both"/>
        <w:rPr>
          <w:b/>
          <w:szCs w:val="24"/>
        </w:rPr>
      </w:pPr>
    </w:p>
    <w:p w:rsidR="00874E28" w:rsidRPr="003431E5" w:rsidRDefault="00874E28" w:rsidP="00F42E16">
      <w:pPr>
        <w:spacing w:after="0" w:line="240" w:lineRule="auto"/>
        <w:jc w:val="both"/>
        <w:rPr>
          <w:b/>
          <w:szCs w:val="24"/>
        </w:rPr>
      </w:pPr>
      <w:r w:rsidRPr="003431E5">
        <w:rPr>
          <w:b/>
          <w:szCs w:val="24"/>
        </w:rPr>
        <w:t>Указания за попълването на приложенията/образците</w:t>
      </w:r>
    </w:p>
    <w:p w:rsidR="00874E28" w:rsidRPr="003431E5" w:rsidRDefault="00874E28" w:rsidP="00F42E16">
      <w:pPr>
        <w:spacing w:after="0" w:line="240" w:lineRule="auto"/>
        <w:jc w:val="both"/>
        <w:rPr>
          <w:b/>
          <w:color w:val="000000"/>
          <w:szCs w:val="24"/>
        </w:rPr>
      </w:pPr>
      <w:r w:rsidRPr="003431E5">
        <w:rPr>
          <w:b/>
          <w:color w:val="000000"/>
          <w:szCs w:val="24"/>
        </w:rPr>
        <w:t>1.</w:t>
      </w:r>
      <w:r w:rsidRPr="003431E5">
        <w:rPr>
          <w:color w:val="000000"/>
          <w:szCs w:val="24"/>
        </w:rPr>
        <w:t xml:space="preserve"> </w:t>
      </w:r>
      <w:r w:rsidRPr="003431E5">
        <w:rPr>
          <w:b/>
          <w:szCs w:val="24"/>
        </w:rPr>
        <w:t>Данни за лицето, което прави предложението</w:t>
      </w:r>
      <w:r w:rsidRPr="003431E5">
        <w:rPr>
          <w:szCs w:val="24"/>
        </w:rPr>
        <w:t xml:space="preserve"> </w:t>
      </w:r>
      <w:r w:rsidRPr="003431E5">
        <w:rPr>
          <w:color w:val="000000"/>
          <w:szCs w:val="24"/>
        </w:rPr>
        <w:t xml:space="preserve">– </w:t>
      </w:r>
      <w:r w:rsidRPr="003431E5">
        <w:rPr>
          <w:b/>
          <w:color w:val="000000"/>
          <w:szCs w:val="24"/>
        </w:rPr>
        <w:t>Приложение № 1</w:t>
      </w:r>
    </w:p>
    <w:p w:rsidR="00874E28" w:rsidRPr="003431E5" w:rsidRDefault="00874E28" w:rsidP="00F42E16">
      <w:pPr>
        <w:spacing w:after="0" w:line="240" w:lineRule="auto"/>
        <w:jc w:val="both"/>
        <w:rPr>
          <w:b/>
          <w:color w:val="000000"/>
          <w:szCs w:val="24"/>
        </w:rPr>
      </w:pPr>
      <w:r w:rsidRPr="003431E5">
        <w:rPr>
          <w:i/>
          <w:color w:val="000000"/>
          <w:szCs w:val="24"/>
        </w:rPr>
        <w:t>Попълва се и се представя от представляващия участника или от изрично упълномощено от него лице. В представения образец се попълват всички изискуеми данни, а там където е неприложимо се отбелязва „неприложимо“.</w:t>
      </w:r>
    </w:p>
    <w:p w:rsidR="00874E28" w:rsidRPr="003431E5" w:rsidRDefault="00874E28" w:rsidP="00F42E16">
      <w:pPr>
        <w:spacing w:after="0" w:line="240" w:lineRule="auto"/>
        <w:jc w:val="both"/>
        <w:rPr>
          <w:b/>
          <w:bCs/>
          <w:szCs w:val="24"/>
        </w:rPr>
      </w:pPr>
      <w:r w:rsidRPr="003431E5">
        <w:rPr>
          <w:b/>
          <w:color w:val="000000"/>
          <w:szCs w:val="24"/>
        </w:rPr>
        <w:t>2.</w:t>
      </w:r>
      <w:r w:rsidRPr="003431E5">
        <w:rPr>
          <w:b/>
          <w:bCs/>
          <w:szCs w:val="24"/>
        </w:rPr>
        <w:t xml:space="preserve"> Стандартен образец на ЕЕДОП</w:t>
      </w:r>
      <w:r w:rsidRPr="003431E5">
        <w:rPr>
          <w:bCs/>
          <w:szCs w:val="24"/>
        </w:rPr>
        <w:t xml:space="preserve"> – </w:t>
      </w:r>
      <w:r w:rsidRPr="003431E5">
        <w:rPr>
          <w:b/>
          <w:bCs/>
          <w:szCs w:val="24"/>
        </w:rPr>
        <w:t>Приложение № 2</w:t>
      </w:r>
    </w:p>
    <w:p w:rsidR="00874E28" w:rsidRPr="003431E5" w:rsidRDefault="00874E28" w:rsidP="00F42E16">
      <w:pPr>
        <w:spacing w:after="0" w:line="240" w:lineRule="auto"/>
        <w:jc w:val="both"/>
        <w:rPr>
          <w:b/>
          <w:bCs/>
          <w:i/>
          <w:szCs w:val="24"/>
        </w:rPr>
      </w:pPr>
      <w:r w:rsidRPr="003431E5">
        <w:rPr>
          <w:i/>
          <w:szCs w:val="24"/>
          <w:shd w:val="clear" w:color="auto" w:fill="FEFEFE"/>
        </w:rPr>
        <w:t>В ЕЕДОП се представят данни относно публичните регистри, в които се съдържа информация за декларираните обстоятелства или за компетентния орган, който съгласно законодателството на съответната държава е длъжен да предоставя информация за тези обстоятелства служебно на възложителя.</w:t>
      </w:r>
    </w:p>
    <w:p w:rsidR="00874E28" w:rsidRPr="003431E5" w:rsidRDefault="00874E28" w:rsidP="00F42E16">
      <w:pPr>
        <w:spacing w:after="0" w:line="240" w:lineRule="auto"/>
        <w:jc w:val="both"/>
        <w:rPr>
          <w:i/>
          <w:szCs w:val="24"/>
          <w:lang w:eastAsia="bg-BG"/>
        </w:rPr>
      </w:pPr>
      <w:r w:rsidRPr="003431E5">
        <w:rPr>
          <w:i/>
          <w:szCs w:val="24"/>
          <w:lang w:eastAsia="bg-BG"/>
        </w:rPr>
        <w:t>Допълнителни указания за попълване на О</w:t>
      </w:r>
      <w:r w:rsidR="00771F15" w:rsidRPr="003431E5">
        <w:rPr>
          <w:i/>
          <w:szCs w:val="24"/>
          <w:lang w:eastAsia="bg-BG"/>
        </w:rPr>
        <w:t xml:space="preserve">бразец No2 – Единен европейски </w:t>
      </w:r>
      <w:r w:rsidRPr="003431E5">
        <w:rPr>
          <w:i/>
          <w:szCs w:val="24"/>
          <w:lang w:eastAsia="bg-BG"/>
        </w:rPr>
        <w:t>документ за обществени поръчки (ЕЕДОП)</w:t>
      </w:r>
    </w:p>
    <w:p w:rsidR="00874E28" w:rsidRPr="003431E5" w:rsidRDefault="00874E28" w:rsidP="00F42E16">
      <w:pPr>
        <w:spacing w:after="0" w:line="240" w:lineRule="auto"/>
        <w:jc w:val="both"/>
        <w:rPr>
          <w:bCs/>
          <w:i/>
          <w:szCs w:val="24"/>
        </w:rPr>
      </w:pPr>
      <w:r w:rsidRPr="003431E5">
        <w:rPr>
          <w:i/>
          <w:szCs w:val="24"/>
          <w:lang w:eastAsia="bg-BG"/>
        </w:rPr>
        <w:t xml:space="preserve">1.1. Участникът удостоверява липсата на обстоятелствата </w:t>
      </w:r>
      <w:r w:rsidRPr="003431E5">
        <w:rPr>
          <w:b/>
          <w:bCs/>
          <w:i/>
          <w:color w:val="000000"/>
          <w:szCs w:val="24"/>
        </w:rPr>
        <w:t xml:space="preserve">по чл. 54, ал.1 т. 1-5 и т. 7 от ЗОП </w:t>
      </w:r>
      <w:r w:rsidRPr="003431E5">
        <w:rPr>
          <w:i/>
          <w:szCs w:val="24"/>
          <w:lang w:eastAsia="bg-BG"/>
        </w:rPr>
        <w:t>с попълване на Част III: Основания за изключване на ЕЕДОП, в приложимите полета.</w:t>
      </w:r>
      <w:r w:rsidRPr="003431E5">
        <w:rPr>
          <w:bCs/>
          <w:i/>
          <w:szCs w:val="24"/>
        </w:rPr>
        <w:t xml:space="preserve"> </w:t>
      </w:r>
    </w:p>
    <w:p w:rsidR="00874E28" w:rsidRPr="003431E5" w:rsidRDefault="00874E28" w:rsidP="00F42E16">
      <w:pPr>
        <w:spacing w:after="0" w:line="240" w:lineRule="auto"/>
        <w:jc w:val="both"/>
        <w:rPr>
          <w:bCs/>
          <w:i/>
          <w:szCs w:val="24"/>
        </w:rPr>
      </w:pPr>
      <w:r w:rsidRPr="003431E5">
        <w:rPr>
          <w:bCs/>
          <w:i/>
          <w:szCs w:val="24"/>
        </w:rPr>
        <w:lastRenderedPageBreak/>
        <w:t>Когато изискванията по чл.</w:t>
      </w:r>
      <w:r w:rsidRPr="003431E5">
        <w:rPr>
          <w:i/>
          <w:szCs w:val="24"/>
          <w:shd w:val="clear" w:color="auto" w:fill="FEFEFE"/>
        </w:rPr>
        <w:t>54, ал. 1, т. 1, 2 и 7 от ЗОП</w:t>
      </w:r>
      <w:r w:rsidRPr="003431E5">
        <w:rPr>
          <w:bCs/>
          <w:i/>
          <w:szCs w:val="24"/>
        </w:rPr>
        <w:t xml:space="preserve">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w:t>
      </w:r>
      <w:r w:rsidRPr="003431E5">
        <w:rPr>
          <w:i/>
          <w:szCs w:val="24"/>
          <w:shd w:val="clear" w:color="auto" w:fill="FEFEFE"/>
        </w:rPr>
        <w:t>54, ал. 1, т. 1, 2 и 7 от ЗОП</w:t>
      </w:r>
      <w:r w:rsidRPr="003431E5">
        <w:rPr>
          <w:bCs/>
          <w:i/>
          <w:szCs w:val="24"/>
        </w:rPr>
        <w:t xml:space="preserve"> се попълва в отделен ЕЕДОП за всяко лице или за някои от лицата.</w:t>
      </w:r>
    </w:p>
    <w:p w:rsidR="00874E28" w:rsidRPr="003431E5" w:rsidRDefault="00874E28" w:rsidP="00F42E16">
      <w:pPr>
        <w:spacing w:after="0" w:line="240" w:lineRule="auto"/>
        <w:jc w:val="both"/>
        <w:rPr>
          <w:i/>
          <w:szCs w:val="24"/>
          <w:lang w:eastAsia="bg-BG"/>
        </w:rPr>
      </w:pPr>
      <w:r w:rsidRPr="003431E5">
        <w:rPr>
          <w:bCs/>
          <w:i/>
          <w:szCs w:val="24"/>
        </w:rPr>
        <w:t>В случаите по предходното изречение,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rsidR="00874E28" w:rsidRPr="003431E5" w:rsidRDefault="00874E28" w:rsidP="00F42E16">
      <w:pPr>
        <w:spacing w:after="0" w:line="240" w:lineRule="auto"/>
        <w:jc w:val="both"/>
        <w:rPr>
          <w:i/>
          <w:szCs w:val="24"/>
          <w:lang w:eastAsia="bg-BG"/>
        </w:rPr>
      </w:pPr>
      <w:r w:rsidRPr="003431E5">
        <w:rPr>
          <w:i/>
          <w:szCs w:val="24"/>
          <w:lang w:eastAsia="bg-BG"/>
        </w:rPr>
        <w:t xml:space="preserve">1.2. Част ІІІ, раздел Г: „ДРУГИ ОСНОВАНИЯ ЗА ИЗКЛЮЧВАНЕ, КОИТО </w:t>
      </w:r>
    </w:p>
    <w:p w:rsidR="00874E28" w:rsidRPr="003431E5" w:rsidRDefault="00874E28" w:rsidP="00F42E16">
      <w:pPr>
        <w:spacing w:after="0" w:line="240" w:lineRule="auto"/>
        <w:jc w:val="both"/>
        <w:rPr>
          <w:i/>
          <w:szCs w:val="24"/>
          <w:lang w:eastAsia="bg-BG"/>
        </w:rPr>
      </w:pPr>
      <w:r w:rsidRPr="003431E5">
        <w:rPr>
          <w:i/>
          <w:szCs w:val="24"/>
          <w:lang w:eastAsia="bg-BG"/>
        </w:rPr>
        <w:t xml:space="preserve">МОЖЕ ДА БЪДАТ ПРЕДВИДЕНИ В НАЦИОНАЛНОТО ЗАКОНОДАТЕЛСТВО НА </w:t>
      </w:r>
    </w:p>
    <w:p w:rsidR="00874E28" w:rsidRPr="003431E5" w:rsidRDefault="00874E28" w:rsidP="00F42E16">
      <w:pPr>
        <w:spacing w:after="0" w:line="240" w:lineRule="auto"/>
        <w:jc w:val="both"/>
        <w:rPr>
          <w:i/>
          <w:szCs w:val="24"/>
          <w:lang w:eastAsia="bg-BG"/>
        </w:rPr>
      </w:pPr>
      <w:r w:rsidRPr="003431E5">
        <w:rPr>
          <w:i/>
          <w:szCs w:val="24"/>
          <w:lang w:eastAsia="bg-BG"/>
        </w:rPr>
        <w:t>ВЪЗЛАГАЩИЯ ОРГАН ИЛИ ВЪЗЛОЖИТЕЛ</w:t>
      </w:r>
      <w:r w:rsidR="00771F15" w:rsidRPr="003431E5">
        <w:rPr>
          <w:i/>
          <w:szCs w:val="24"/>
          <w:lang w:eastAsia="bg-BG"/>
        </w:rPr>
        <w:t xml:space="preserve">Я НА ДЪРЖАВА ЧЛЕНКА – следва да </w:t>
      </w:r>
      <w:r w:rsidRPr="003431E5">
        <w:rPr>
          <w:i/>
          <w:szCs w:val="24"/>
          <w:lang w:eastAsia="bg-BG"/>
        </w:rPr>
        <w:t>бъде попълнена от участниците, тъй като възложителят е въвел специфични национални основания за изключване от участие в поръчката, посочени в документацията за обществената поръчка.</w:t>
      </w:r>
    </w:p>
    <w:p w:rsidR="00874E28" w:rsidRPr="003431E5" w:rsidRDefault="00874E28" w:rsidP="00F42E16">
      <w:pPr>
        <w:spacing w:after="0" w:line="240" w:lineRule="auto"/>
        <w:jc w:val="both"/>
        <w:rPr>
          <w:i/>
          <w:szCs w:val="24"/>
          <w:lang w:eastAsia="bg-BG"/>
        </w:rPr>
      </w:pPr>
      <w:r w:rsidRPr="003431E5">
        <w:rPr>
          <w:i/>
          <w:szCs w:val="24"/>
          <w:lang w:eastAsia="bg-BG"/>
        </w:rPr>
        <w:t>1.3. Информацията по раздел „Г: Информация за подизпълнители, чийто капацитет икономическият оператор няма да използва‖се изисква изрично от Възложителя и нейното попълване е задължително! Задължително е и предоставянето на информацията, изисквана съгласно раздели А и Б от настоящата част и част III за всяка (категория) съответни подизпълнители.</w:t>
      </w:r>
    </w:p>
    <w:p w:rsidR="00874E28" w:rsidRPr="003431E5" w:rsidRDefault="00874E28" w:rsidP="00F42E16">
      <w:pPr>
        <w:spacing w:after="0" w:line="240" w:lineRule="auto"/>
        <w:jc w:val="both"/>
        <w:rPr>
          <w:i/>
          <w:szCs w:val="24"/>
          <w:lang w:eastAsia="bg-BG"/>
        </w:rPr>
      </w:pPr>
      <w:r w:rsidRPr="003431E5">
        <w:rPr>
          <w:i/>
          <w:szCs w:val="24"/>
          <w:lang w:eastAsia="bg-BG"/>
        </w:rPr>
        <w:t>1.4.Възложителят изисква попълването на Част I</w:t>
      </w:r>
      <w:r w:rsidR="00771F15" w:rsidRPr="003431E5">
        <w:rPr>
          <w:i/>
          <w:szCs w:val="24"/>
          <w:lang w:eastAsia="bg-BG"/>
        </w:rPr>
        <w:t>V: Критерии за подбор, раздели А-</w:t>
      </w:r>
      <w:r w:rsidRPr="003431E5">
        <w:rPr>
          <w:i/>
          <w:szCs w:val="24"/>
          <w:lang w:eastAsia="bg-BG"/>
        </w:rPr>
        <w:t>Г в приложимите полета, съгласно посочените в обявата за обществената поръчка</w:t>
      </w:r>
      <w:r w:rsidR="00771F15" w:rsidRPr="003431E5">
        <w:rPr>
          <w:i/>
          <w:szCs w:val="24"/>
          <w:lang w:eastAsia="bg-BG"/>
        </w:rPr>
        <w:t xml:space="preserve">, с което се оповестява </w:t>
      </w:r>
      <w:r w:rsidRPr="003431E5">
        <w:rPr>
          <w:i/>
          <w:szCs w:val="24"/>
          <w:lang w:eastAsia="bg-BG"/>
        </w:rPr>
        <w:t>откриването на реда за възлаганена обществената поръчка и в указанията за подготовка на офертите, критерии за подбор.</w:t>
      </w:r>
    </w:p>
    <w:p w:rsidR="00874E28" w:rsidRPr="003431E5" w:rsidRDefault="00874E28" w:rsidP="00F42E16">
      <w:pPr>
        <w:spacing w:after="0" w:line="240" w:lineRule="auto"/>
        <w:jc w:val="both"/>
        <w:rPr>
          <w:i/>
          <w:szCs w:val="24"/>
        </w:rPr>
      </w:pPr>
      <w:r w:rsidRPr="003431E5">
        <w:rPr>
          <w:i/>
          <w:szCs w:val="24"/>
        </w:rPr>
        <w:t>Когато участникът е обединение, което не е юридическо лице ЕЕДОП се представя от всеки участник-юридическо лице в обединението.</w:t>
      </w:r>
    </w:p>
    <w:p w:rsidR="00874E28" w:rsidRPr="003431E5" w:rsidRDefault="00874E28" w:rsidP="00F42E16">
      <w:pPr>
        <w:spacing w:after="0" w:line="240" w:lineRule="auto"/>
        <w:jc w:val="both"/>
        <w:rPr>
          <w:b/>
          <w:bCs/>
          <w:i/>
          <w:szCs w:val="24"/>
        </w:rPr>
      </w:pPr>
      <w:r w:rsidRPr="003431E5">
        <w:rPr>
          <w:i/>
          <w:szCs w:val="24"/>
        </w:rPr>
        <w:t>Когато е приложимо - ЕЕДОП се представя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sidRPr="003431E5">
        <w:rPr>
          <w:b/>
          <w:bCs/>
          <w:i/>
          <w:szCs w:val="24"/>
        </w:rPr>
        <w:t>.</w:t>
      </w:r>
    </w:p>
    <w:p w:rsidR="00874E28" w:rsidRPr="003431E5" w:rsidRDefault="00874E28" w:rsidP="00F42E16">
      <w:pPr>
        <w:spacing w:after="0" w:line="240" w:lineRule="auto"/>
        <w:jc w:val="both"/>
        <w:rPr>
          <w:bCs/>
          <w:i/>
          <w:szCs w:val="24"/>
        </w:rPr>
      </w:pPr>
      <w:r w:rsidRPr="003431E5">
        <w:rPr>
          <w:i/>
          <w:szCs w:val="24"/>
          <w:shd w:val="clear" w:color="auto" w:fill="FEFEFE"/>
        </w:rPr>
        <w:t xml:space="preserve">По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Когато кандидатът или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Третите лица трябва да отговарят на съответните критерии за подбор, за доказването на които кандидатът или участникът се позовава на техния капацитет и за тях да не са налице основанията за отстраняване от процедурата. </w:t>
      </w:r>
      <w:r w:rsidRPr="003431E5">
        <w:rPr>
          <w:i/>
          <w:szCs w:val="24"/>
        </w:rPr>
        <w:t>Когато кандидатът или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който съдържа информацията относно липсата на основанията за отстраняване и съответствие с критериите за подбор.</w:t>
      </w:r>
    </w:p>
    <w:p w:rsidR="00874E28" w:rsidRPr="003431E5" w:rsidRDefault="00874E28" w:rsidP="00F42E16">
      <w:pPr>
        <w:spacing w:after="0" w:line="240" w:lineRule="auto"/>
        <w:jc w:val="both"/>
        <w:rPr>
          <w:bCs/>
          <w:szCs w:val="24"/>
        </w:rPr>
      </w:pPr>
    </w:p>
    <w:p w:rsidR="00874E28" w:rsidRPr="003431E5" w:rsidRDefault="00874E28" w:rsidP="00F42E16">
      <w:pPr>
        <w:pStyle w:val="1"/>
        <w:tabs>
          <w:tab w:val="left" w:pos="993"/>
        </w:tabs>
        <w:ind w:left="0" w:firstLine="709"/>
        <w:jc w:val="both"/>
        <w:rPr>
          <w:lang w:val="bg-BG"/>
        </w:rPr>
      </w:pPr>
      <w:r w:rsidRPr="00856F02">
        <w:rPr>
          <w:b/>
          <w:bCs/>
          <w:lang w:val="bg-BG"/>
        </w:rPr>
        <w:t xml:space="preserve">3. </w:t>
      </w:r>
      <w:r w:rsidRPr="00856F02">
        <w:rPr>
          <w:b/>
          <w:lang w:val="bg-BG"/>
        </w:rPr>
        <w:t xml:space="preserve"> </w:t>
      </w:r>
      <w:r w:rsidR="003431E5" w:rsidRPr="00856F02">
        <w:rPr>
          <w:b/>
          <w:lang w:val="bg-BG"/>
        </w:rPr>
        <w:t>Предложение за изпълнение на обществена поръчка</w:t>
      </w:r>
      <w:r w:rsidR="003431E5" w:rsidRPr="00856F02">
        <w:rPr>
          <w:lang w:val="bg-BG"/>
        </w:rPr>
        <w:t xml:space="preserve"> </w:t>
      </w:r>
      <w:r w:rsidRPr="00856F02">
        <w:rPr>
          <w:lang w:val="bg-BG"/>
        </w:rPr>
        <w:t>–</w:t>
      </w:r>
      <w:r w:rsidRPr="003431E5">
        <w:rPr>
          <w:lang w:val="bg-BG"/>
        </w:rPr>
        <w:t xml:space="preserve"> </w:t>
      </w:r>
      <w:r w:rsidRPr="003431E5">
        <w:rPr>
          <w:b/>
          <w:bCs/>
          <w:lang w:val="bg-BG"/>
        </w:rPr>
        <w:t>П</w:t>
      </w:r>
      <w:r w:rsidR="00625877" w:rsidRPr="003431E5">
        <w:rPr>
          <w:b/>
          <w:bCs/>
          <w:lang w:val="bg-BG"/>
        </w:rPr>
        <w:t>риложение № 3</w:t>
      </w:r>
      <w:r w:rsidR="0064653C" w:rsidRPr="003431E5">
        <w:rPr>
          <w:b/>
          <w:bCs/>
          <w:lang w:val="bg-BG"/>
        </w:rPr>
        <w:t xml:space="preserve"> и 3.1</w:t>
      </w:r>
      <w:r w:rsidRPr="003431E5">
        <w:rPr>
          <w:rFonts w:eastAsia="Calibri"/>
          <w:lang w:val="bg-BG"/>
        </w:rPr>
        <w:t>.</w:t>
      </w:r>
    </w:p>
    <w:p w:rsidR="00874E28" w:rsidRPr="003431E5" w:rsidRDefault="00874E28" w:rsidP="00F42E16">
      <w:pPr>
        <w:pStyle w:val="1"/>
        <w:tabs>
          <w:tab w:val="left" w:pos="993"/>
        </w:tabs>
        <w:ind w:left="0" w:firstLine="709"/>
        <w:jc w:val="both"/>
        <w:rPr>
          <w:lang w:val="bg-BG"/>
        </w:rPr>
      </w:pPr>
      <w:r w:rsidRPr="003431E5">
        <w:rPr>
          <w:lang w:val="bg-BG"/>
        </w:rPr>
        <w:t xml:space="preserve"> </w:t>
      </w:r>
    </w:p>
    <w:p w:rsidR="008F5588" w:rsidRPr="003431E5" w:rsidRDefault="00874E28" w:rsidP="008F5588">
      <w:pPr>
        <w:spacing w:after="0" w:line="240" w:lineRule="auto"/>
        <w:jc w:val="both"/>
        <w:rPr>
          <w:b/>
          <w:bCs/>
          <w:szCs w:val="24"/>
        </w:rPr>
      </w:pPr>
      <w:r w:rsidRPr="003431E5">
        <w:rPr>
          <w:rFonts w:eastAsia="Calibri"/>
          <w:b/>
          <w:szCs w:val="24"/>
        </w:rPr>
        <w:tab/>
      </w:r>
      <w:r w:rsidR="0046241B" w:rsidRPr="003431E5">
        <w:rPr>
          <w:rFonts w:eastAsia="Calibri"/>
          <w:szCs w:val="24"/>
        </w:rPr>
        <w:t>В</w:t>
      </w:r>
      <w:r w:rsidR="0046241B" w:rsidRPr="003431E5">
        <w:rPr>
          <w:rFonts w:eastAsia="Calibri"/>
          <w:b/>
          <w:szCs w:val="24"/>
        </w:rPr>
        <w:t xml:space="preserve"> </w:t>
      </w:r>
      <w:r w:rsidR="00856F02">
        <w:t>п</w:t>
      </w:r>
      <w:r w:rsidR="00856F02" w:rsidRPr="00856F02">
        <w:t xml:space="preserve">редложението за изпълнение на обществена поръчка </w:t>
      </w:r>
      <w:r w:rsidR="00771F15" w:rsidRPr="00856F02">
        <w:rPr>
          <w:szCs w:val="24"/>
        </w:rPr>
        <w:t>участникът</w:t>
      </w:r>
      <w:r w:rsidR="0046241B" w:rsidRPr="00856F02">
        <w:rPr>
          <w:szCs w:val="24"/>
        </w:rPr>
        <w:t xml:space="preserve"> следва да </w:t>
      </w:r>
      <w:r w:rsidR="00132F6C" w:rsidRPr="00856F02">
        <w:rPr>
          <w:szCs w:val="24"/>
        </w:rPr>
        <w:t xml:space="preserve">опише подробно предложената от него техника. </w:t>
      </w:r>
      <w:r w:rsidR="006F539A" w:rsidRPr="00856F02">
        <w:rPr>
          <w:szCs w:val="24"/>
        </w:rPr>
        <w:t>П</w:t>
      </w:r>
      <w:r w:rsidR="00132F6C" w:rsidRPr="00856F02">
        <w:rPr>
          <w:szCs w:val="24"/>
        </w:rPr>
        <w:t>осочването</w:t>
      </w:r>
      <w:r w:rsidR="00132F6C" w:rsidRPr="003431E5">
        <w:rPr>
          <w:szCs w:val="24"/>
        </w:rPr>
        <w:t xml:space="preserve"> на параметрите на предложената от участник</w:t>
      </w:r>
      <w:r w:rsidR="00106E0E" w:rsidRPr="003431E5">
        <w:rPr>
          <w:szCs w:val="24"/>
        </w:rPr>
        <w:t>а техника следва да е по начин,</w:t>
      </w:r>
      <w:r w:rsidR="00132F6C" w:rsidRPr="003431E5">
        <w:rPr>
          <w:szCs w:val="24"/>
        </w:rPr>
        <w:t xml:space="preserve"> който</w:t>
      </w:r>
      <w:r w:rsidR="00771F15" w:rsidRPr="003431E5">
        <w:rPr>
          <w:szCs w:val="24"/>
        </w:rPr>
        <w:t xml:space="preserve"> ще позволи съпоставката ѝ</w:t>
      </w:r>
      <w:r w:rsidR="00856F02">
        <w:rPr>
          <w:szCs w:val="24"/>
        </w:rPr>
        <w:t xml:space="preserve"> с всички</w:t>
      </w:r>
      <w:r w:rsidR="0046241B" w:rsidRPr="003431E5">
        <w:rPr>
          <w:szCs w:val="24"/>
        </w:rPr>
        <w:t xml:space="preserve"> изисквания на възложителя</w:t>
      </w:r>
      <w:r w:rsidR="00771F15" w:rsidRPr="003431E5">
        <w:rPr>
          <w:szCs w:val="24"/>
        </w:rPr>
        <w:t>,</w:t>
      </w:r>
      <w:r w:rsidR="0046241B" w:rsidRPr="003431E5">
        <w:rPr>
          <w:szCs w:val="24"/>
        </w:rPr>
        <w:t xml:space="preserve"> </w:t>
      </w:r>
      <w:r w:rsidR="00D435FB" w:rsidRPr="003431E5">
        <w:rPr>
          <w:szCs w:val="24"/>
        </w:rPr>
        <w:t>заложени в документацията,</w:t>
      </w:r>
      <w:r w:rsidR="0046241B" w:rsidRPr="003431E5">
        <w:rPr>
          <w:szCs w:val="24"/>
        </w:rPr>
        <w:t xml:space="preserve"> </w:t>
      </w:r>
      <w:r w:rsidR="006F539A" w:rsidRPr="003431E5">
        <w:rPr>
          <w:szCs w:val="24"/>
        </w:rPr>
        <w:t xml:space="preserve">както </w:t>
      </w:r>
      <w:r w:rsidR="006F539A" w:rsidRPr="003431E5">
        <w:rPr>
          <w:szCs w:val="24"/>
        </w:rPr>
        <w:lastRenderedPageBreak/>
        <w:t>и с</w:t>
      </w:r>
      <w:r w:rsidR="0046241B" w:rsidRPr="003431E5">
        <w:rPr>
          <w:szCs w:val="24"/>
        </w:rPr>
        <w:t xml:space="preserve"> параметрите заложени в техническата спецификация.</w:t>
      </w:r>
      <w:r w:rsidR="008F5588" w:rsidRPr="003431E5">
        <w:rPr>
          <w:szCs w:val="24"/>
        </w:rPr>
        <w:t xml:space="preserve"> В приложение № 3.1</w:t>
      </w:r>
      <w:r w:rsidR="00771F15" w:rsidRPr="003431E5">
        <w:rPr>
          <w:szCs w:val="24"/>
        </w:rPr>
        <w:t xml:space="preserve"> участникът посочва данни (</w:t>
      </w:r>
      <w:r w:rsidR="006F73CD" w:rsidRPr="003431E5">
        <w:rPr>
          <w:szCs w:val="24"/>
        </w:rPr>
        <w:t>информаци</w:t>
      </w:r>
      <w:r w:rsidR="00771F15" w:rsidRPr="003431E5">
        <w:rPr>
          <w:szCs w:val="24"/>
        </w:rPr>
        <w:t>я)</w:t>
      </w:r>
      <w:r w:rsidR="006F73CD" w:rsidRPr="003431E5">
        <w:rPr>
          <w:szCs w:val="24"/>
        </w:rPr>
        <w:t xml:space="preserve"> за </w:t>
      </w:r>
      <w:r w:rsidR="008F5588" w:rsidRPr="003431E5">
        <w:rPr>
          <w:szCs w:val="24"/>
        </w:rPr>
        <w:t>всички конкретни параметри</w:t>
      </w:r>
      <w:r w:rsidR="006F73CD" w:rsidRPr="003431E5">
        <w:rPr>
          <w:szCs w:val="24"/>
        </w:rPr>
        <w:t xml:space="preserve"> изискани от възложителя с приложение № 3.1, което приложение от своя страна е изготвено в съответствие с техническата спецификация на възложителя.</w:t>
      </w:r>
    </w:p>
    <w:p w:rsidR="0046241B" w:rsidRPr="003431E5" w:rsidRDefault="0046241B" w:rsidP="00F42E16">
      <w:pPr>
        <w:tabs>
          <w:tab w:val="left" w:pos="993"/>
        </w:tabs>
        <w:autoSpaceDE w:val="0"/>
        <w:autoSpaceDN w:val="0"/>
        <w:adjustRightInd w:val="0"/>
        <w:spacing w:after="0" w:line="240" w:lineRule="auto"/>
        <w:contextualSpacing/>
        <w:jc w:val="both"/>
        <w:rPr>
          <w:rFonts w:eastAsia="Calibri"/>
          <w:b/>
          <w:szCs w:val="24"/>
          <w:u w:val="single"/>
        </w:rPr>
      </w:pPr>
    </w:p>
    <w:p w:rsidR="00874E28" w:rsidRPr="003431E5" w:rsidRDefault="00D435FB" w:rsidP="00F42E16">
      <w:pPr>
        <w:tabs>
          <w:tab w:val="left" w:pos="993"/>
        </w:tabs>
        <w:autoSpaceDE w:val="0"/>
        <w:autoSpaceDN w:val="0"/>
        <w:adjustRightInd w:val="0"/>
        <w:spacing w:after="0" w:line="240" w:lineRule="auto"/>
        <w:contextualSpacing/>
        <w:jc w:val="both"/>
        <w:rPr>
          <w:rFonts w:eastAsia="Calibri"/>
          <w:b/>
          <w:szCs w:val="24"/>
          <w:u w:val="single"/>
        </w:rPr>
      </w:pPr>
      <w:r w:rsidRPr="003431E5">
        <w:rPr>
          <w:rFonts w:eastAsia="Calibri"/>
          <w:b/>
          <w:szCs w:val="24"/>
        </w:rPr>
        <w:tab/>
      </w:r>
      <w:r w:rsidRPr="003431E5">
        <w:rPr>
          <w:rFonts w:eastAsia="Calibri"/>
          <w:b/>
          <w:szCs w:val="24"/>
          <w:u w:val="single"/>
        </w:rPr>
        <w:t>Участник, чие</w:t>
      </w:r>
      <w:r w:rsidR="00874E28" w:rsidRPr="003431E5">
        <w:rPr>
          <w:rFonts w:eastAsia="Calibri"/>
          <w:b/>
          <w:szCs w:val="24"/>
          <w:u w:val="single"/>
        </w:rPr>
        <w:t xml:space="preserve">то </w:t>
      </w:r>
      <w:r w:rsidR="00856F02" w:rsidRPr="00856F02">
        <w:rPr>
          <w:b/>
          <w:u w:val="single"/>
        </w:rPr>
        <w:t>предложение за изпълнение на обществена поръчка</w:t>
      </w:r>
      <w:r w:rsidR="00856F02" w:rsidRPr="00856F02">
        <w:rPr>
          <w:u w:val="single"/>
        </w:rPr>
        <w:t xml:space="preserve"> </w:t>
      </w:r>
      <w:r w:rsidR="00874E28" w:rsidRPr="003431E5">
        <w:rPr>
          <w:rFonts w:eastAsia="Calibri"/>
          <w:b/>
          <w:szCs w:val="24"/>
          <w:u w:val="single"/>
        </w:rPr>
        <w:t>не е попълнен</w:t>
      </w:r>
      <w:r w:rsidR="00771F15" w:rsidRPr="003431E5">
        <w:rPr>
          <w:rFonts w:eastAsia="Calibri"/>
          <w:b/>
          <w:szCs w:val="24"/>
          <w:u w:val="single"/>
        </w:rPr>
        <w:t>о</w:t>
      </w:r>
      <w:r w:rsidR="00874E28" w:rsidRPr="003431E5">
        <w:rPr>
          <w:rFonts w:eastAsia="Calibri"/>
          <w:b/>
          <w:szCs w:val="24"/>
          <w:u w:val="single"/>
        </w:rPr>
        <w:t xml:space="preserve"> съгласно </w:t>
      </w:r>
      <w:r w:rsidRPr="003431E5">
        <w:rPr>
          <w:rFonts w:eastAsia="Calibri"/>
          <w:b/>
          <w:szCs w:val="24"/>
          <w:u w:val="single"/>
        </w:rPr>
        <w:t>представения образец № 3</w:t>
      </w:r>
      <w:r w:rsidR="008F5588" w:rsidRPr="003431E5">
        <w:rPr>
          <w:rFonts w:eastAsia="Calibri"/>
          <w:b/>
          <w:szCs w:val="24"/>
          <w:u w:val="single"/>
        </w:rPr>
        <w:t xml:space="preserve"> и 3.1</w:t>
      </w:r>
      <w:r w:rsidR="00874E28" w:rsidRPr="003431E5">
        <w:rPr>
          <w:rFonts w:eastAsia="Calibri"/>
          <w:b/>
          <w:szCs w:val="24"/>
          <w:u w:val="single"/>
        </w:rPr>
        <w:t xml:space="preserve"> и посочените по-горе изисквания, не </w:t>
      </w:r>
      <w:r w:rsidRPr="003431E5">
        <w:rPr>
          <w:rFonts w:eastAsia="Calibri"/>
          <w:b/>
          <w:szCs w:val="24"/>
          <w:u w:val="single"/>
        </w:rPr>
        <w:t>е описал предложената техника с</w:t>
      </w:r>
      <w:r w:rsidR="00874E28" w:rsidRPr="003431E5">
        <w:rPr>
          <w:rFonts w:eastAsia="Calibri"/>
          <w:b/>
          <w:szCs w:val="24"/>
          <w:u w:val="single"/>
        </w:rPr>
        <w:t xml:space="preserve"> всички </w:t>
      </w:r>
      <w:r w:rsidRPr="003431E5">
        <w:rPr>
          <w:rFonts w:eastAsia="Calibri"/>
          <w:b/>
          <w:szCs w:val="24"/>
          <w:u w:val="single"/>
        </w:rPr>
        <w:t>елементи от техническата спецификация</w:t>
      </w:r>
      <w:r w:rsidR="00132F6C" w:rsidRPr="003431E5">
        <w:rPr>
          <w:rFonts w:eastAsia="Calibri"/>
          <w:b/>
          <w:szCs w:val="24"/>
          <w:u w:val="single"/>
        </w:rPr>
        <w:t xml:space="preserve">, </w:t>
      </w:r>
      <w:r w:rsidR="00874E28" w:rsidRPr="003431E5">
        <w:rPr>
          <w:rFonts w:eastAsia="Calibri"/>
          <w:b/>
          <w:szCs w:val="24"/>
          <w:u w:val="single"/>
        </w:rPr>
        <w:t xml:space="preserve">не е приложил </w:t>
      </w:r>
      <w:r w:rsidRPr="003431E5">
        <w:rPr>
          <w:rFonts w:eastAsia="Calibri"/>
          <w:b/>
          <w:szCs w:val="24"/>
          <w:u w:val="single"/>
        </w:rPr>
        <w:t>снимков материал в изискуемия от възложителя вид</w:t>
      </w:r>
      <w:r w:rsidR="00874E28" w:rsidRPr="003431E5">
        <w:rPr>
          <w:rFonts w:eastAsia="Calibri"/>
          <w:b/>
          <w:szCs w:val="24"/>
          <w:u w:val="single"/>
        </w:rPr>
        <w:t xml:space="preserve"> </w:t>
      </w:r>
      <w:r w:rsidR="00132F6C" w:rsidRPr="003431E5">
        <w:rPr>
          <w:rFonts w:eastAsia="Calibri"/>
          <w:b/>
          <w:szCs w:val="24"/>
          <w:u w:val="single"/>
        </w:rPr>
        <w:t>и е предложил техника</w:t>
      </w:r>
      <w:r w:rsidR="00856F02">
        <w:rPr>
          <w:rFonts w:eastAsia="Calibri"/>
          <w:b/>
          <w:szCs w:val="24"/>
          <w:u w:val="single"/>
        </w:rPr>
        <w:t>,</w:t>
      </w:r>
      <w:r w:rsidR="00132F6C" w:rsidRPr="003431E5">
        <w:rPr>
          <w:rFonts w:eastAsia="Calibri"/>
          <w:b/>
          <w:szCs w:val="24"/>
          <w:u w:val="single"/>
        </w:rPr>
        <w:t xml:space="preserve"> която не отговаря на заложените от възложителя изисквания </w:t>
      </w:r>
      <w:r w:rsidR="00874E28" w:rsidRPr="003431E5">
        <w:rPr>
          <w:rFonts w:eastAsia="Calibri"/>
          <w:b/>
          <w:szCs w:val="24"/>
          <w:u w:val="single"/>
        </w:rPr>
        <w:t xml:space="preserve">се отстранява.   </w:t>
      </w:r>
    </w:p>
    <w:p w:rsidR="0046241B" w:rsidRPr="003431E5" w:rsidRDefault="0046241B" w:rsidP="00F42E16">
      <w:pPr>
        <w:spacing w:after="0" w:line="240" w:lineRule="auto"/>
        <w:jc w:val="both"/>
        <w:rPr>
          <w:b/>
          <w:bCs/>
          <w:szCs w:val="24"/>
        </w:rPr>
      </w:pPr>
    </w:p>
    <w:p w:rsidR="00874E28" w:rsidRPr="003431E5" w:rsidRDefault="00874E28" w:rsidP="00F42E16">
      <w:pPr>
        <w:spacing w:after="0" w:line="240" w:lineRule="auto"/>
        <w:jc w:val="both"/>
        <w:rPr>
          <w:b/>
          <w:bCs/>
          <w:szCs w:val="24"/>
        </w:rPr>
      </w:pPr>
      <w:r w:rsidRPr="003431E5">
        <w:rPr>
          <w:b/>
          <w:bCs/>
          <w:szCs w:val="24"/>
        </w:rPr>
        <w:t xml:space="preserve">4. </w:t>
      </w:r>
      <w:r w:rsidRPr="003431E5">
        <w:rPr>
          <w:bCs/>
          <w:szCs w:val="24"/>
        </w:rPr>
        <w:t xml:space="preserve">Декларация за съгласие с клаузите на приложение проект на договор – </w:t>
      </w:r>
      <w:r w:rsidRPr="003431E5">
        <w:rPr>
          <w:b/>
          <w:bCs/>
          <w:szCs w:val="24"/>
        </w:rPr>
        <w:t>Приложение № 4</w:t>
      </w:r>
    </w:p>
    <w:p w:rsidR="00874E28" w:rsidRPr="003431E5" w:rsidRDefault="00874E28" w:rsidP="00F42E16">
      <w:pPr>
        <w:spacing w:after="0" w:line="240" w:lineRule="auto"/>
        <w:jc w:val="both"/>
        <w:rPr>
          <w:i/>
          <w:color w:val="000000"/>
          <w:szCs w:val="24"/>
        </w:rPr>
      </w:pPr>
      <w:r w:rsidRPr="003431E5">
        <w:rPr>
          <w:i/>
          <w:color w:val="000000"/>
          <w:szCs w:val="24"/>
        </w:rPr>
        <w:t>Попълва се и се представя от представляващия участника или от изрично упълномощено от него лице. В представения образец се попълват всички изискуеми данни, а там където е неприложимо се отбелязва „неприложимо“.</w:t>
      </w:r>
    </w:p>
    <w:p w:rsidR="00874E28" w:rsidRPr="003431E5" w:rsidRDefault="00874E28" w:rsidP="00F42E16">
      <w:pPr>
        <w:spacing w:after="0" w:line="240" w:lineRule="auto"/>
        <w:jc w:val="both"/>
        <w:rPr>
          <w:bCs/>
          <w:szCs w:val="24"/>
        </w:rPr>
      </w:pPr>
    </w:p>
    <w:p w:rsidR="00874E28" w:rsidRPr="003431E5" w:rsidRDefault="00874E28" w:rsidP="00F42E16">
      <w:pPr>
        <w:spacing w:after="0" w:line="240" w:lineRule="auto"/>
        <w:jc w:val="both"/>
        <w:rPr>
          <w:b/>
          <w:bCs/>
          <w:szCs w:val="24"/>
        </w:rPr>
      </w:pPr>
      <w:r w:rsidRPr="003431E5">
        <w:rPr>
          <w:b/>
          <w:bCs/>
          <w:szCs w:val="24"/>
        </w:rPr>
        <w:t xml:space="preserve">5. </w:t>
      </w:r>
      <w:r w:rsidRPr="003431E5">
        <w:rPr>
          <w:bCs/>
          <w:szCs w:val="24"/>
        </w:rPr>
        <w:t xml:space="preserve">Декларация за срок на валидност на офертата – </w:t>
      </w:r>
      <w:r w:rsidRPr="003431E5">
        <w:rPr>
          <w:b/>
          <w:bCs/>
          <w:szCs w:val="24"/>
        </w:rPr>
        <w:t>Приложение № 5</w:t>
      </w:r>
    </w:p>
    <w:p w:rsidR="00874E28" w:rsidRPr="003431E5" w:rsidRDefault="00874E28" w:rsidP="00F42E16">
      <w:pPr>
        <w:spacing w:after="0" w:line="240" w:lineRule="auto"/>
        <w:jc w:val="both"/>
        <w:rPr>
          <w:b/>
          <w:bCs/>
          <w:i/>
          <w:szCs w:val="24"/>
        </w:rPr>
      </w:pPr>
      <w:r w:rsidRPr="003431E5">
        <w:rPr>
          <w:i/>
          <w:color w:val="000000"/>
          <w:szCs w:val="24"/>
        </w:rPr>
        <w:t>Попълва се и се представя от представляващия участника или от изрично упълномощено от него лице. В представения образец се попълват всички изискуеми данни, а там където е неприложимо се отбелязва „неприложимо“.</w:t>
      </w:r>
    </w:p>
    <w:p w:rsidR="00874E28" w:rsidRPr="003431E5" w:rsidRDefault="00874E28" w:rsidP="00F42E16">
      <w:pPr>
        <w:spacing w:after="0" w:line="240" w:lineRule="auto"/>
        <w:jc w:val="both"/>
        <w:rPr>
          <w:bCs/>
          <w:szCs w:val="24"/>
        </w:rPr>
      </w:pPr>
    </w:p>
    <w:p w:rsidR="00874E28" w:rsidRPr="003431E5" w:rsidRDefault="00625877" w:rsidP="00771F15">
      <w:pPr>
        <w:spacing w:after="0" w:line="240" w:lineRule="auto"/>
        <w:jc w:val="both"/>
        <w:rPr>
          <w:b/>
          <w:bCs/>
          <w:szCs w:val="24"/>
          <w:lang w:eastAsia="ar-SA"/>
        </w:rPr>
      </w:pPr>
      <w:r w:rsidRPr="003431E5">
        <w:rPr>
          <w:b/>
          <w:szCs w:val="24"/>
        </w:rPr>
        <w:t>6</w:t>
      </w:r>
      <w:r w:rsidR="00874E28" w:rsidRPr="003431E5">
        <w:rPr>
          <w:b/>
          <w:szCs w:val="24"/>
        </w:rPr>
        <w:t>.</w:t>
      </w:r>
      <w:r w:rsidR="00874E28" w:rsidRPr="003431E5">
        <w:rPr>
          <w:szCs w:val="24"/>
        </w:rPr>
        <w:t xml:space="preserve"> </w:t>
      </w:r>
      <w:r w:rsidR="00A41EC0" w:rsidRPr="003431E5">
        <w:rPr>
          <w:szCs w:val="24"/>
        </w:rPr>
        <w:t xml:space="preserve">Ценово предложение </w:t>
      </w:r>
      <w:r w:rsidR="00874E28" w:rsidRPr="003431E5">
        <w:rPr>
          <w:szCs w:val="24"/>
        </w:rPr>
        <w:t xml:space="preserve">– </w:t>
      </w:r>
      <w:r w:rsidR="00874E28" w:rsidRPr="003431E5">
        <w:rPr>
          <w:b/>
          <w:bCs/>
          <w:szCs w:val="24"/>
        </w:rPr>
        <w:t xml:space="preserve">Приложение № </w:t>
      </w:r>
      <w:r w:rsidRPr="003431E5">
        <w:rPr>
          <w:b/>
          <w:bCs/>
          <w:szCs w:val="24"/>
        </w:rPr>
        <w:t>6.</w:t>
      </w:r>
    </w:p>
    <w:p w:rsidR="00625877" w:rsidRPr="003431E5" w:rsidRDefault="00625877" w:rsidP="00625877">
      <w:pPr>
        <w:spacing w:after="0" w:line="240" w:lineRule="auto"/>
        <w:jc w:val="both"/>
        <w:rPr>
          <w:i/>
          <w:color w:val="000000"/>
          <w:szCs w:val="24"/>
        </w:rPr>
      </w:pPr>
      <w:r w:rsidRPr="003431E5">
        <w:rPr>
          <w:i/>
          <w:color w:val="000000"/>
          <w:szCs w:val="24"/>
        </w:rPr>
        <w:t>Попълва се и се представя от представляващия участника или от изрично упълномощено от него лице. В представения образец се попълват всички изискуеми данни, а там където е неприложимо се отбелязва „неприложимо“.</w:t>
      </w:r>
    </w:p>
    <w:p w:rsidR="00625877" w:rsidRPr="003431E5" w:rsidRDefault="00625877" w:rsidP="00625877">
      <w:pPr>
        <w:spacing w:after="0" w:line="240" w:lineRule="auto"/>
        <w:jc w:val="both"/>
        <w:rPr>
          <w:i/>
          <w:szCs w:val="24"/>
        </w:rPr>
      </w:pPr>
      <w:r w:rsidRPr="003431E5">
        <w:rPr>
          <w:i/>
          <w:szCs w:val="24"/>
        </w:rPr>
        <w:t>В ценовото предложение всеки участник посочва общата цена за изпълнени</w:t>
      </w:r>
      <w:r w:rsidR="0094334F" w:rsidRPr="003431E5">
        <w:rPr>
          <w:i/>
          <w:szCs w:val="24"/>
        </w:rPr>
        <w:t>е на поръчката без ДДС и с ДДС.</w:t>
      </w:r>
    </w:p>
    <w:p w:rsidR="00874E28" w:rsidRPr="003431E5" w:rsidRDefault="00874E28" w:rsidP="00F42E16">
      <w:pPr>
        <w:tabs>
          <w:tab w:val="left" w:pos="851"/>
        </w:tabs>
        <w:autoSpaceDE w:val="0"/>
        <w:autoSpaceDN w:val="0"/>
        <w:adjustRightInd w:val="0"/>
        <w:spacing w:after="0" w:line="240" w:lineRule="auto"/>
        <w:contextualSpacing/>
        <w:jc w:val="both"/>
        <w:rPr>
          <w:b/>
          <w:szCs w:val="24"/>
        </w:rPr>
      </w:pPr>
    </w:p>
    <w:p w:rsidR="00874E28" w:rsidRPr="003431E5" w:rsidRDefault="00874E28" w:rsidP="00F42E16">
      <w:pPr>
        <w:tabs>
          <w:tab w:val="left" w:pos="851"/>
        </w:tabs>
        <w:autoSpaceDE w:val="0"/>
        <w:autoSpaceDN w:val="0"/>
        <w:adjustRightInd w:val="0"/>
        <w:spacing w:after="0" w:line="240" w:lineRule="auto"/>
        <w:contextualSpacing/>
        <w:jc w:val="both"/>
        <w:rPr>
          <w:b/>
          <w:szCs w:val="24"/>
        </w:rPr>
      </w:pPr>
      <w:r w:rsidRPr="003431E5">
        <w:rPr>
          <w:b/>
          <w:szCs w:val="24"/>
        </w:rPr>
        <w:t xml:space="preserve">Участникът носи отговорност за грешки или пропуски в изчисляването на предлаганите от него цени. </w:t>
      </w:r>
    </w:p>
    <w:p w:rsidR="00874E28" w:rsidRPr="003431E5" w:rsidRDefault="00874E28" w:rsidP="00F42E16">
      <w:pPr>
        <w:tabs>
          <w:tab w:val="left" w:pos="851"/>
        </w:tabs>
        <w:autoSpaceDE w:val="0"/>
        <w:autoSpaceDN w:val="0"/>
        <w:adjustRightInd w:val="0"/>
        <w:spacing w:after="0" w:line="240" w:lineRule="auto"/>
        <w:contextualSpacing/>
        <w:jc w:val="both"/>
        <w:rPr>
          <w:b/>
          <w:szCs w:val="24"/>
        </w:rPr>
      </w:pPr>
      <w:r w:rsidRPr="003431E5">
        <w:rPr>
          <w:b/>
          <w:szCs w:val="24"/>
        </w:rPr>
        <w:t>Участник, чието ценово предложение надхвърля максималната стойност на поръчката, определена от Възложителя, ще бъде отстранен в настоящата обществена поръчка поради несъответствие с това предварително обявено условие.</w:t>
      </w:r>
    </w:p>
    <w:p w:rsidR="00874E28" w:rsidRPr="003431E5" w:rsidRDefault="00874E28" w:rsidP="00F42E16">
      <w:pPr>
        <w:spacing w:after="0" w:line="240" w:lineRule="auto"/>
        <w:jc w:val="both"/>
        <w:rPr>
          <w:szCs w:val="24"/>
        </w:rPr>
      </w:pPr>
    </w:p>
    <w:p w:rsidR="00874E28" w:rsidRPr="003431E5" w:rsidRDefault="00F80C04" w:rsidP="00F42E16">
      <w:pPr>
        <w:spacing w:after="0" w:line="240" w:lineRule="auto"/>
        <w:jc w:val="both"/>
        <w:rPr>
          <w:szCs w:val="24"/>
        </w:rPr>
      </w:pPr>
      <w:r w:rsidRPr="003431E5">
        <w:rPr>
          <w:b/>
          <w:szCs w:val="24"/>
        </w:rPr>
        <w:t>7</w:t>
      </w:r>
      <w:r w:rsidR="00874E28" w:rsidRPr="003431E5">
        <w:rPr>
          <w:b/>
          <w:szCs w:val="24"/>
        </w:rPr>
        <w:t>.</w:t>
      </w:r>
      <w:r w:rsidR="00874E28" w:rsidRPr="003431E5">
        <w:rPr>
          <w:szCs w:val="24"/>
        </w:rPr>
        <w:t xml:space="preserve"> Опис на представените документи по чл. 47, ал. 3 от ППЗОП – </w:t>
      </w:r>
      <w:r w:rsidR="00874E28" w:rsidRPr="003431E5">
        <w:rPr>
          <w:b/>
          <w:bCs/>
          <w:szCs w:val="24"/>
        </w:rPr>
        <w:t xml:space="preserve">Приложение № </w:t>
      </w:r>
      <w:r w:rsidR="00E50E9B" w:rsidRPr="003431E5">
        <w:rPr>
          <w:b/>
          <w:bCs/>
          <w:szCs w:val="24"/>
        </w:rPr>
        <w:t>7</w:t>
      </w:r>
      <w:r w:rsidR="00874E28" w:rsidRPr="003431E5">
        <w:rPr>
          <w:b/>
          <w:bCs/>
          <w:szCs w:val="24"/>
        </w:rPr>
        <w:t>.</w:t>
      </w:r>
    </w:p>
    <w:p w:rsidR="00874E28" w:rsidRPr="003431E5" w:rsidRDefault="00874E28" w:rsidP="00F42E16">
      <w:pPr>
        <w:spacing w:after="0" w:line="240" w:lineRule="auto"/>
        <w:jc w:val="both"/>
        <w:rPr>
          <w:i/>
          <w:color w:val="000000"/>
          <w:szCs w:val="24"/>
        </w:rPr>
      </w:pPr>
      <w:r w:rsidRPr="003431E5">
        <w:rPr>
          <w:i/>
          <w:color w:val="000000"/>
          <w:szCs w:val="24"/>
        </w:rPr>
        <w:t>Попълва се и се представя от представляващия участника или от изрично упълномощено от него лице. В представения образец се попълват всички изискуеми данни, а там където е неприложимо се отбелязва „неприложимо“.</w:t>
      </w:r>
    </w:p>
    <w:p w:rsidR="0018581C" w:rsidRPr="003431E5" w:rsidRDefault="0018581C" w:rsidP="0018581C">
      <w:pPr>
        <w:tabs>
          <w:tab w:val="left" w:pos="709"/>
          <w:tab w:val="left" w:pos="2370"/>
        </w:tabs>
        <w:spacing w:after="0" w:line="240" w:lineRule="auto"/>
        <w:jc w:val="both"/>
        <w:rPr>
          <w:b/>
          <w:szCs w:val="24"/>
        </w:rPr>
      </w:pPr>
      <w:r w:rsidRPr="003431E5">
        <w:rPr>
          <w:b/>
          <w:szCs w:val="24"/>
        </w:rPr>
        <w:tab/>
      </w:r>
      <w:r w:rsidRPr="003431E5">
        <w:rPr>
          <w:b/>
          <w:szCs w:val="24"/>
        </w:rPr>
        <w:tab/>
      </w:r>
    </w:p>
    <w:p w:rsidR="00501D65" w:rsidRPr="003431E5" w:rsidRDefault="0018581C" w:rsidP="007144AB">
      <w:pPr>
        <w:spacing w:afterLines="40" w:line="240" w:lineRule="auto"/>
        <w:ind w:firstLine="540"/>
        <w:rPr>
          <w:b/>
          <w:bCs/>
          <w:szCs w:val="24"/>
        </w:rPr>
      </w:pPr>
      <w:r w:rsidRPr="003431E5">
        <w:rPr>
          <w:b/>
          <w:szCs w:val="24"/>
        </w:rPr>
        <w:t>V.</w:t>
      </w:r>
      <w:r w:rsidR="00501D65" w:rsidRPr="003431E5">
        <w:rPr>
          <w:b/>
          <w:bCs/>
          <w:color w:val="000000"/>
          <w:szCs w:val="24"/>
        </w:rPr>
        <w:t xml:space="preserve"> </w:t>
      </w:r>
      <w:r w:rsidR="005E6A3E" w:rsidRPr="003431E5">
        <w:rPr>
          <w:b/>
          <w:bCs/>
          <w:color w:val="000000"/>
          <w:szCs w:val="24"/>
        </w:rPr>
        <w:t>КРИТЕРИЙ ЗА ВЪЗЛАГАНЕ НА ПОРЪЧКАТА</w:t>
      </w:r>
    </w:p>
    <w:p w:rsidR="00501D65" w:rsidRPr="003431E5" w:rsidRDefault="00501D65" w:rsidP="00501D65">
      <w:pPr>
        <w:spacing w:after="60"/>
        <w:ind w:right="23" w:firstLine="540"/>
        <w:jc w:val="both"/>
        <w:rPr>
          <w:szCs w:val="24"/>
        </w:rPr>
      </w:pPr>
      <w:r w:rsidRPr="003431E5">
        <w:rPr>
          <w:b/>
          <w:szCs w:val="24"/>
        </w:rPr>
        <w:t xml:space="preserve">Оценяването и класирането на офертите се извършва по критерия за възлагане – </w:t>
      </w:r>
      <w:r w:rsidRPr="003431E5">
        <w:rPr>
          <w:rFonts w:eastAsia="Calibri"/>
          <w:b/>
          <w:color w:val="000000"/>
          <w:szCs w:val="24"/>
        </w:rPr>
        <w:t xml:space="preserve">„НАЙ-НИСКА ЦЕНА“, </w:t>
      </w:r>
      <w:r w:rsidRPr="003431E5">
        <w:rPr>
          <w:szCs w:val="24"/>
        </w:rPr>
        <w:t xml:space="preserve">по смисъла на </w:t>
      </w:r>
      <w:r w:rsidRPr="003431E5">
        <w:rPr>
          <w:b/>
          <w:szCs w:val="24"/>
        </w:rPr>
        <w:t>чл. 70, ал. 2, т. 1 от ЗОП</w:t>
      </w:r>
      <w:r w:rsidRPr="003431E5">
        <w:rPr>
          <w:szCs w:val="24"/>
        </w:rPr>
        <w:t>.</w:t>
      </w:r>
    </w:p>
    <w:p w:rsidR="00501D65" w:rsidRPr="003431E5" w:rsidRDefault="00501D65" w:rsidP="00501D65">
      <w:pPr>
        <w:ind w:firstLine="567"/>
        <w:jc w:val="both"/>
        <w:rPr>
          <w:rFonts w:eastAsia="Calibri"/>
          <w:color w:val="000000"/>
          <w:szCs w:val="24"/>
        </w:rPr>
      </w:pPr>
      <w:r w:rsidRPr="003431E5">
        <w:rPr>
          <w:rFonts w:eastAsia="Calibri"/>
          <w:color w:val="000000"/>
          <w:szCs w:val="24"/>
        </w:rPr>
        <w:t xml:space="preserve">Класирането на допуснатите до оценка оферти се извършва на база критерий за възлагане </w:t>
      </w:r>
      <w:r w:rsidRPr="003431E5">
        <w:rPr>
          <w:rFonts w:eastAsia="Calibri"/>
          <w:b/>
          <w:color w:val="000000"/>
          <w:szCs w:val="24"/>
        </w:rPr>
        <w:t>„НАЙ-НИСКА ЦЕНА“.</w:t>
      </w:r>
    </w:p>
    <w:p w:rsidR="0018581C" w:rsidRPr="003431E5" w:rsidRDefault="0018581C" w:rsidP="0018581C">
      <w:pPr>
        <w:spacing w:after="0" w:line="240" w:lineRule="auto"/>
        <w:ind w:firstLine="720"/>
        <w:jc w:val="both"/>
        <w:rPr>
          <w:szCs w:val="24"/>
        </w:rPr>
      </w:pPr>
      <w:r w:rsidRPr="003431E5">
        <w:rPr>
          <w:b/>
          <w:szCs w:val="24"/>
        </w:rPr>
        <w:t>VI. РАЗГЛЕЖДАНЕ НА ОФЕРТИТЕ</w:t>
      </w:r>
    </w:p>
    <w:p w:rsidR="0018581C" w:rsidRPr="003431E5" w:rsidRDefault="0018581C" w:rsidP="0018581C">
      <w:pPr>
        <w:widowControl w:val="0"/>
        <w:autoSpaceDE w:val="0"/>
        <w:spacing w:after="0" w:line="240" w:lineRule="auto"/>
        <w:ind w:firstLine="480"/>
        <w:jc w:val="both"/>
        <w:rPr>
          <w:szCs w:val="24"/>
        </w:rPr>
      </w:pPr>
      <w:r w:rsidRPr="003431E5">
        <w:rPr>
          <w:szCs w:val="24"/>
        </w:rPr>
        <w:t xml:space="preserve">Разглеждането и оценката на офертите ще се извърши от назначена от възложителя комисия на </w:t>
      </w:r>
      <w:r w:rsidRPr="003431E5">
        <w:rPr>
          <w:b/>
          <w:szCs w:val="24"/>
        </w:rPr>
        <w:t xml:space="preserve">датата и часа посочени в обявата за събиране на оферти за </w:t>
      </w:r>
      <w:r w:rsidRPr="003431E5">
        <w:rPr>
          <w:b/>
          <w:szCs w:val="24"/>
        </w:rPr>
        <w:lastRenderedPageBreak/>
        <w:t>обществената поръчка</w:t>
      </w:r>
      <w:r w:rsidRPr="003431E5">
        <w:rPr>
          <w:szCs w:val="24"/>
        </w:rPr>
        <w:t xml:space="preserve"> в сградата на Община Крумовград. Отварянето на офертите е публично и на него могат да присъстват участниците в процедурата или техни упълномощени представители. Възложителят със заповед определя състав на Комисия от нечетен брой лица, които да разгледат и оценят получените оферти. Комисията отваря офертите по реда на тяхното постъпване и обявява ценовите предложения. Комисията съставя протокол за разглеждането и оценката на офертите и за класирането на участниците. Протоколът се представя на възложителя за утвърждаване, след което в един и същ ден се изпраща на участниците и се публикува в профила на купувача. </w:t>
      </w:r>
    </w:p>
    <w:p w:rsidR="0018581C" w:rsidRPr="003431E5" w:rsidRDefault="0018581C" w:rsidP="0018581C">
      <w:pPr>
        <w:widowControl w:val="0"/>
        <w:autoSpaceDE w:val="0"/>
        <w:spacing w:after="0" w:line="240" w:lineRule="auto"/>
        <w:ind w:firstLine="480"/>
        <w:jc w:val="both"/>
        <w:rPr>
          <w:szCs w:val="24"/>
        </w:rPr>
      </w:pPr>
    </w:p>
    <w:p w:rsidR="0018581C" w:rsidRPr="003431E5" w:rsidRDefault="0018581C" w:rsidP="0018581C">
      <w:pPr>
        <w:spacing w:after="0" w:line="240" w:lineRule="auto"/>
        <w:ind w:firstLine="720"/>
        <w:jc w:val="both"/>
        <w:rPr>
          <w:szCs w:val="24"/>
        </w:rPr>
      </w:pPr>
      <w:r w:rsidRPr="003431E5">
        <w:rPr>
          <w:b/>
          <w:szCs w:val="24"/>
        </w:rPr>
        <w:t>VII. ОТСТРАНЯВАНЕ НА УЧАСТНИЦИ</w:t>
      </w:r>
    </w:p>
    <w:p w:rsidR="0018581C" w:rsidRPr="003431E5" w:rsidRDefault="0018581C" w:rsidP="0018581C">
      <w:pPr>
        <w:spacing w:after="0" w:line="240" w:lineRule="auto"/>
        <w:ind w:firstLine="720"/>
        <w:jc w:val="both"/>
        <w:rPr>
          <w:szCs w:val="24"/>
        </w:rPr>
      </w:pPr>
      <w:r w:rsidRPr="003431E5">
        <w:rPr>
          <w:szCs w:val="24"/>
        </w:rPr>
        <w:t>Отстранява се участник:</w:t>
      </w:r>
    </w:p>
    <w:p w:rsidR="0018581C" w:rsidRPr="003431E5" w:rsidRDefault="0018581C" w:rsidP="0018581C">
      <w:pPr>
        <w:spacing w:after="0" w:line="240" w:lineRule="auto"/>
        <w:ind w:firstLine="720"/>
        <w:jc w:val="both"/>
        <w:rPr>
          <w:szCs w:val="24"/>
        </w:rPr>
      </w:pPr>
      <w:r w:rsidRPr="003431E5">
        <w:rPr>
          <w:szCs w:val="24"/>
        </w:rPr>
        <w:t>а)</w:t>
      </w:r>
      <w:r w:rsidRPr="003431E5">
        <w:rPr>
          <w:b/>
          <w:szCs w:val="24"/>
        </w:rPr>
        <w:t xml:space="preserve"> </w:t>
      </w:r>
      <w:r w:rsidRPr="003431E5">
        <w:rPr>
          <w:szCs w:val="24"/>
        </w:rPr>
        <w:t>който</w:t>
      </w:r>
      <w:r w:rsidRPr="003431E5">
        <w:rPr>
          <w:b/>
          <w:szCs w:val="24"/>
        </w:rPr>
        <w:t xml:space="preserve"> </w:t>
      </w:r>
      <w:r w:rsidRPr="003431E5">
        <w:rPr>
          <w:szCs w:val="24"/>
        </w:rPr>
        <w:t>не е представил някой от изискуемите документите, посочени в настоящата документация;</w:t>
      </w:r>
    </w:p>
    <w:p w:rsidR="0018581C" w:rsidRPr="003431E5" w:rsidRDefault="0018581C" w:rsidP="0018581C">
      <w:pPr>
        <w:spacing w:after="0" w:line="240" w:lineRule="auto"/>
        <w:ind w:firstLine="720"/>
        <w:jc w:val="both"/>
        <w:rPr>
          <w:szCs w:val="24"/>
        </w:rPr>
      </w:pPr>
      <w:r w:rsidRPr="003431E5">
        <w:rPr>
          <w:szCs w:val="24"/>
        </w:rPr>
        <w:t>б) който е представил оферта, която не отговаря на условията на възложителя.</w:t>
      </w:r>
    </w:p>
    <w:p w:rsidR="0018581C" w:rsidRPr="003431E5" w:rsidRDefault="0018581C" w:rsidP="0018581C">
      <w:pPr>
        <w:pStyle w:val="BodyText"/>
        <w:ind w:firstLine="741"/>
        <w:jc w:val="both"/>
        <w:rPr>
          <w:sz w:val="24"/>
          <w:szCs w:val="24"/>
        </w:rPr>
      </w:pPr>
    </w:p>
    <w:p w:rsidR="0018581C" w:rsidRPr="003431E5" w:rsidRDefault="00D079D7" w:rsidP="0018581C">
      <w:pPr>
        <w:pStyle w:val="BodyText"/>
        <w:ind w:firstLine="741"/>
        <w:jc w:val="both"/>
        <w:rPr>
          <w:sz w:val="24"/>
          <w:szCs w:val="24"/>
        </w:rPr>
      </w:pPr>
      <w:r w:rsidRPr="003431E5">
        <w:rPr>
          <w:b/>
          <w:sz w:val="24"/>
          <w:szCs w:val="24"/>
        </w:rPr>
        <w:t>VIII</w:t>
      </w:r>
      <w:r w:rsidR="0018581C" w:rsidRPr="003431E5">
        <w:rPr>
          <w:b/>
          <w:sz w:val="24"/>
          <w:szCs w:val="24"/>
        </w:rPr>
        <w:t>. СКЛЮЧВАНЕ НА ДОГОВОР</w:t>
      </w:r>
    </w:p>
    <w:p w:rsidR="0018581C" w:rsidRPr="003431E5" w:rsidRDefault="0018581C" w:rsidP="0018581C">
      <w:pPr>
        <w:pStyle w:val="BodyText"/>
        <w:ind w:firstLine="741"/>
        <w:jc w:val="both"/>
        <w:rPr>
          <w:sz w:val="24"/>
          <w:szCs w:val="24"/>
        </w:rPr>
      </w:pPr>
      <w:r w:rsidRPr="003431E5">
        <w:rPr>
          <w:sz w:val="24"/>
          <w:szCs w:val="24"/>
        </w:rPr>
        <w:t xml:space="preserve">С класирания на първо място участник Възложителят сключва писмен договор в 30-дневен срок от датата за определяне на изпълнител. </w:t>
      </w:r>
    </w:p>
    <w:p w:rsidR="0018581C" w:rsidRPr="003431E5" w:rsidRDefault="0018581C" w:rsidP="0018581C">
      <w:pPr>
        <w:pStyle w:val="BodyText"/>
        <w:ind w:firstLine="741"/>
        <w:jc w:val="both"/>
        <w:rPr>
          <w:sz w:val="24"/>
          <w:szCs w:val="24"/>
        </w:rPr>
      </w:pPr>
      <w:r w:rsidRPr="003431E5">
        <w:rPr>
          <w:sz w:val="24"/>
          <w:szCs w:val="24"/>
        </w:rPr>
        <w:t>При сключване на договора участникът е длъжен да представи:</w:t>
      </w:r>
    </w:p>
    <w:p w:rsidR="008D563F" w:rsidRPr="003431E5" w:rsidRDefault="0018581C" w:rsidP="008D563F">
      <w:pPr>
        <w:pStyle w:val="BodyText"/>
        <w:ind w:firstLine="741"/>
        <w:jc w:val="both"/>
        <w:rPr>
          <w:b/>
          <w:sz w:val="24"/>
          <w:szCs w:val="24"/>
          <w:u w:val="single"/>
        </w:rPr>
      </w:pPr>
      <w:r w:rsidRPr="003431E5">
        <w:rPr>
          <w:sz w:val="24"/>
          <w:szCs w:val="24"/>
        </w:rPr>
        <w:t>1. Валиден документ, издаден от компетентен орган за липсата на обстоятелства по чл. 54, ал. 1, т. 1</w:t>
      </w:r>
      <w:r w:rsidR="008D563F" w:rsidRPr="003431E5">
        <w:rPr>
          <w:sz w:val="24"/>
          <w:szCs w:val="24"/>
        </w:rPr>
        <w:t xml:space="preserve"> и</w:t>
      </w:r>
      <w:r w:rsidRPr="003431E5">
        <w:rPr>
          <w:sz w:val="24"/>
          <w:szCs w:val="24"/>
        </w:rPr>
        <w:t xml:space="preserve"> 3 от ЗОП  – оригинал </w:t>
      </w:r>
      <w:r w:rsidR="008D563F" w:rsidRPr="003431E5">
        <w:rPr>
          <w:sz w:val="24"/>
          <w:szCs w:val="24"/>
        </w:rPr>
        <w:t xml:space="preserve">или заверено от участника копие. На основание чл. 67, ал. 6 от ЗОП, преди сключването на договор за обществена поръчка, участникът определен за изпълнител </w:t>
      </w:r>
      <w:r w:rsidR="008D563F" w:rsidRPr="003431E5">
        <w:rPr>
          <w:b/>
          <w:sz w:val="24"/>
          <w:szCs w:val="24"/>
          <w:u w:val="single"/>
        </w:rPr>
        <w:t>следва да представи валидни документи, издадени от компетентните органи за липсата на основанията за отстраняване от процедурата, както и актуални документи, удостоверяващи съответствието му с поставените в обществената поръчка критерии за подбор. Документите се представят и за подизпълнителите и третите лица, ако има такива.</w:t>
      </w:r>
    </w:p>
    <w:p w:rsidR="00AF087D" w:rsidRPr="003431E5" w:rsidRDefault="00AF087D" w:rsidP="008D563F">
      <w:pPr>
        <w:pStyle w:val="BodyText"/>
        <w:ind w:firstLine="741"/>
        <w:jc w:val="both"/>
        <w:rPr>
          <w:sz w:val="24"/>
          <w:szCs w:val="24"/>
        </w:rPr>
      </w:pPr>
      <w:r w:rsidRPr="003431E5">
        <w:rPr>
          <w:sz w:val="24"/>
          <w:szCs w:val="24"/>
        </w:rPr>
        <w:t xml:space="preserve">2. </w:t>
      </w:r>
      <w:r w:rsidRPr="003431E5">
        <w:rPr>
          <w:rFonts w:eastAsia="Times New Roman"/>
          <w:sz w:val="24"/>
          <w:szCs w:val="24"/>
          <w:lang w:eastAsia="bg-BG"/>
        </w:rPr>
        <w:t>Гаранция</w:t>
      </w:r>
      <w:r w:rsidR="00771F15" w:rsidRPr="003431E5">
        <w:rPr>
          <w:rFonts w:eastAsia="Times New Roman"/>
          <w:sz w:val="24"/>
          <w:szCs w:val="24"/>
          <w:lang w:eastAsia="bg-BG"/>
        </w:rPr>
        <w:t xml:space="preserve"> за изпълнение в размер на 3 % (</w:t>
      </w:r>
      <w:r w:rsidRPr="003431E5">
        <w:rPr>
          <w:rFonts w:eastAsia="Times New Roman"/>
          <w:sz w:val="24"/>
          <w:szCs w:val="24"/>
          <w:lang w:eastAsia="bg-BG"/>
        </w:rPr>
        <w:t>три процента</w:t>
      </w:r>
      <w:r w:rsidR="00771F15" w:rsidRPr="003431E5">
        <w:rPr>
          <w:rFonts w:eastAsia="Times New Roman"/>
          <w:sz w:val="24"/>
          <w:szCs w:val="24"/>
          <w:lang w:eastAsia="bg-BG"/>
        </w:rPr>
        <w:t>)</w:t>
      </w:r>
      <w:r w:rsidRPr="003431E5">
        <w:rPr>
          <w:rFonts w:eastAsia="Times New Roman"/>
          <w:sz w:val="24"/>
          <w:szCs w:val="24"/>
          <w:lang w:eastAsia="bg-BG"/>
        </w:rPr>
        <w:t xml:space="preserve"> от стойността на Договора при условията и реда на чл. 111 от ЗОП.</w:t>
      </w:r>
    </w:p>
    <w:p w:rsidR="0018581C" w:rsidRPr="003431E5" w:rsidRDefault="00771F15" w:rsidP="0018581C">
      <w:pPr>
        <w:pStyle w:val="BodyText"/>
        <w:ind w:firstLine="741"/>
        <w:jc w:val="both"/>
        <w:rPr>
          <w:sz w:val="24"/>
          <w:szCs w:val="24"/>
        </w:rPr>
      </w:pPr>
      <w:r w:rsidRPr="003431E5">
        <w:rPr>
          <w:b/>
          <w:bCs/>
          <w:color w:val="000000"/>
          <w:sz w:val="24"/>
          <w:szCs w:val="24"/>
          <w:shd w:val="clear" w:color="auto" w:fill="FEFEFE"/>
        </w:rPr>
        <w:t>Съгласно чл. 70 от ППЗОП</w:t>
      </w:r>
      <w:r w:rsidRPr="003431E5">
        <w:rPr>
          <w:bCs/>
          <w:color w:val="000000"/>
          <w:sz w:val="24"/>
          <w:szCs w:val="24"/>
          <w:shd w:val="clear" w:color="auto" w:fill="FEFEFE"/>
        </w:rPr>
        <w:t>, к</w:t>
      </w:r>
      <w:r w:rsidR="00C17200" w:rsidRPr="003431E5">
        <w:rPr>
          <w:color w:val="000000"/>
          <w:sz w:val="24"/>
          <w:szCs w:val="24"/>
          <w:shd w:val="clear" w:color="auto" w:fill="FEFEFE"/>
        </w:rPr>
        <w:t>огато определеният изпълнител е неперсонифицирано обединение на физически и/или юридически лица и възложителят не е предвидил в обявата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rsidR="0018581C" w:rsidRPr="003431E5" w:rsidRDefault="0018581C" w:rsidP="0018581C">
      <w:pPr>
        <w:widowControl w:val="0"/>
        <w:autoSpaceDE w:val="0"/>
        <w:spacing w:after="0" w:line="240" w:lineRule="auto"/>
        <w:ind w:firstLine="708"/>
        <w:jc w:val="both"/>
        <w:rPr>
          <w:szCs w:val="24"/>
        </w:rPr>
      </w:pPr>
      <w:r w:rsidRPr="003431E5">
        <w:rPr>
          <w:szCs w:val="24"/>
        </w:rPr>
        <w:t xml:space="preserve">Ако след покана за сключване на договор, определеният за изпълнител откаже сключването на договора Възложителят може да сключи със следващия класиран участник. </w:t>
      </w:r>
    </w:p>
    <w:p w:rsidR="0018581C" w:rsidRPr="003431E5" w:rsidRDefault="0018581C" w:rsidP="0018581C">
      <w:pPr>
        <w:tabs>
          <w:tab w:val="left" w:pos="0"/>
        </w:tabs>
        <w:spacing w:after="0" w:line="240" w:lineRule="auto"/>
        <w:jc w:val="both"/>
        <w:rPr>
          <w:szCs w:val="24"/>
        </w:rPr>
      </w:pPr>
      <w:r w:rsidRPr="003431E5">
        <w:rPr>
          <w:szCs w:val="24"/>
        </w:rPr>
        <w:tab/>
        <w:t>За отказ се приема постъпил писмен отказ от участника или неявяването в срока, определен от възложителя, без обективни причини.</w:t>
      </w:r>
    </w:p>
    <w:p w:rsidR="0018581C" w:rsidRPr="003431E5" w:rsidRDefault="0018581C" w:rsidP="0018581C">
      <w:pPr>
        <w:tabs>
          <w:tab w:val="left" w:pos="0"/>
        </w:tabs>
        <w:spacing w:after="0" w:line="240" w:lineRule="auto"/>
        <w:jc w:val="both"/>
        <w:rPr>
          <w:szCs w:val="24"/>
        </w:rPr>
      </w:pPr>
    </w:p>
    <w:p w:rsidR="0018581C" w:rsidRPr="003431E5" w:rsidRDefault="0018581C" w:rsidP="0018581C">
      <w:pPr>
        <w:tabs>
          <w:tab w:val="left" w:pos="0"/>
        </w:tabs>
        <w:spacing w:after="0" w:line="240" w:lineRule="auto"/>
        <w:jc w:val="both"/>
        <w:rPr>
          <w:b/>
          <w:szCs w:val="24"/>
        </w:rPr>
      </w:pPr>
      <w:r w:rsidRPr="003431E5">
        <w:rPr>
          <w:szCs w:val="24"/>
        </w:rPr>
        <w:tab/>
      </w:r>
      <w:r w:rsidR="009961B4" w:rsidRPr="003431E5">
        <w:rPr>
          <w:b/>
          <w:szCs w:val="24"/>
        </w:rPr>
        <w:t>I</w:t>
      </w:r>
      <w:r w:rsidRPr="003431E5">
        <w:rPr>
          <w:b/>
          <w:szCs w:val="24"/>
        </w:rPr>
        <w:t>X. ДРУГИ УСЛОВИЯ</w:t>
      </w:r>
    </w:p>
    <w:p w:rsidR="0018581C" w:rsidRPr="003431E5" w:rsidRDefault="0018581C" w:rsidP="0018581C">
      <w:pPr>
        <w:tabs>
          <w:tab w:val="left" w:pos="0"/>
        </w:tabs>
        <w:spacing w:after="0" w:line="240" w:lineRule="auto"/>
        <w:jc w:val="both"/>
        <w:rPr>
          <w:bCs/>
          <w:szCs w:val="24"/>
        </w:rPr>
      </w:pPr>
    </w:p>
    <w:p w:rsidR="00CC39D8" w:rsidRPr="003431E5" w:rsidRDefault="00CC39D8" w:rsidP="007144AB">
      <w:pPr>
        <w:autoSpaceDE w:val="0"/>
        <w:autoSpaceDN w:val="0"/>
        <w:adjustRightInd w:val="0"/>
        <w:spacing w:afterLines="40" w:line="240" w:lineRule="auto"/>
        <w:jc w:val="both"/>
        <w:rPr>
          <w:rFonts w:eastAsia="Calibri"/>
          <w:b/>
          <w:szCs w:val="24"/>
        </w:rPr>
      </w:pPr>
      <w:r w:rsidRPr="003431E5">
        <w:rPr>
          <w:rFonts w:eastAsia="Calibri"/>
          <w:b/>
          <w:szCs w:val="24"/>
        </w:rPr>
        <w:t xml:space="preserve">Допълнителна информация, свързана с участие </w:t>
      </w:r>
      <w:r w:rsidRPr="003431E5">
        <w:rPr>
          <w:b/>
          <w:szCs w:val="24"/>
        </w:rPr>
        <w:t xml:space="preserve">в </w:t>
      </w:r>
      <w:r w:rsidRPr="003431E5">
        <w:rPr>
          <w:rFonts w:eastAsia="Calibri"/>
          <w:b/>
          <w:szCs w:val="24"/>
        </w:rPr>
        <w:t>обществената поръчка:</w:t>
      </w:r>
    </w:p>
    <w:p w:rsidR="00CC39D8" w:rsidRPr="003431E5" w:rsidRDefault="00CC39D8" w:rsidP="007144AB">
      <w:pPr>
        <w:spacing w:afterLines="40" w:line="240" w:lineRule="auto"/>
        <w:rPr>
          <w:rFonts w:eastAsia="Calibri"/>
          <w:szCs w:val="24"/>
          <w:lang w:eastAsia="bg-BG"/>
        </w:rPr>
      </w:pPr>
      <w:r w:rsidRPr="003431E5">
        <w:rPr>
          <w:rFonts w:eastAsia="Calibri"/>
          <w:bCs/>
          <w:iCs/>
          <w:szCs w:val="24"/>
          <w:lang w:eastAsia="bg-BG"/>
        </w:rPr>
        <w:t>Информация за задълженията, свързани с данъци и осигуровки, опазване на околната среда, закрила на заетостта и условията на труд.</w:t>
      </w:r>
    </w:p>
    <w:p w:rsidR="00CC39D8" w:rsidRPr="003431E5" w:rsidRDefault="00CC39D8" w:rsidP="007144AB">
      <w:pPr>
        <w:spacing w:afterLines="40" w:line="240" w:lineRule="auto"/>
        <w:jc w:val="both"/>
        <w:rPr>
          <w:rFonts w:eastAsia="Calibri"/>
          <w:szCs w:val="24"/>
          <w:lang w:eastAsia="bg-BG"/>
        </w:rPr>
      </w:pPr>
      <w:r w:rsidRPr="003431E5">
        <w:rPr>
          <w:rFonts w:eastAsia="Calibri"/>
          <w:szCs w:val="24"/>
          <w:lang w:eastAsia="bg-BG"/>
        </w:rPr>
        <w:t>Участниците могат да получат необходимата информация за задълженията, свързани с данъци и осигуровки, опазване на околната среда, закрила на заетостта и условията на труд, които са в сила в Република България и относими към услугите и строителството, предмет на поръчката, както следва:</w:t>
      </w:r>
    </w:p>
    <w:p w:rsidR="00CC39D8" w:rsidRPr="003431E5" w:rsidRDefault="00CC39D8" w:rsidP="007144AB">
      <w:pPr>
        <w:tabs>
          <w:tab w:val="left" w:pos="567"/>
        </w:tabs>
        <w:spacing w:afterLines="40" w:line="240" w:lineRule="auto"/>
        <w:jc w:val="both"/>
        <w:rPr>
          <w:rFonts w:eastAsia="Calibri"/>
          <w:szCs w:val="24"/>
          <w:lang w:eastAsia="bg-BG"/>
        </w:rPr>
      </w:pPr>
      <w:r w:rsidRPr="003431E5">
        <w:rPr>
          <w:rFonts w:eastAsia="Calibri"/>
          <w:b/>
          <w:bCs/>
          <w:szCs w:val="24"/>
          <w:lang w:eastAsia="bg-BG"/>
        </w:rPr>
        <w:lastRenderedPageBreak/>
        <w:t>1.</w:t>
      </w:r>
      <w:r w:rsidRPr="003431E5">
        <w:rPr>
          <w:rFonts w:eastAsia="Calibri"/>
          <w:bCs/>
          <w:szCs w:val="24"/>
          <w:lang w:eastAsia="bg-BG"/>
        </w:rPr>
        <w:t xml:space="preserve"> Относно задълженията, свързани с данъци и осигуровки:</w:t>
      </w:r>
    </w:p>
    <w:p w:rsidR="00CC39D8" w:rsidRPr="003431E5" w:rsidRDefault="00CC39D8" w:rsidP="007144AB">
      <w:pPr>
        <w:tabs>
          <w:tab w:val="left" w:pos="57"/>
        </w:tabs>
        <w:spacing w:afterLines="40" w:line="240" w:lineRule="auto"/>
        <w:jc w:val="both"/>
        <w:rPr>
          <w:rFonts w:eastAsia="Calibri"/>
          <w:szCs w:val="24"/>
          <w:lang w:eastAsia="bg-BG"/>
        </w:rPr>
      </w:pPr>
      <w:r w:rsidRPr="003431E5">
        <w:rPr>
          <w:rFonts w:eastAsia="Calibri"/>
          <w:szCs w:val="24"/>
          <w:lang w:eastAsia="bg-BG"/>
        </w:rPr>
        <w:t>Национална агенция по приходите:</w:t>
      </w:r>
    </w:p>
    <w:p w:rsidR="00CC39D8" w:rsidRPr="003431E5" w:rsidRDefault="00CC39D8" w:rsidP="007144AB">
      <w:pPr>
        <w:tabs>
          <w:tab w:val="left" w:pos="284"/>
        </w:tabs>
        <w:spacing w:afterLines="40" w:line="240" w:lineRule="auto"/>
        <w:rPr>
          <w:rFonts w:eastAsia="Calibri"/>
          <w:szCs w:val="24"/>
          <w:lang w:eastAsia="bg-BG"/>
        </w:rPr>
      </w:pPr>
      <w:r w:rsidRPr="003431E5">
        <w:rPr>
          <w:rFonts w:eastAsia="Calibri"/>
          <w:szCs w:val="24"/>
          <w:lang w:eastAsia="bg-BG"/>
        </w:rPr>
        <w:t xml:space="preserve">-        Информационен телефон на НАП - 0700 18 700; </w:t>
      </w:r>
    </w:p>
    <w:p w:rsidR="00CC39D8" w:rsidRPr="003431E5" w:rsidRDefault="00CC39D8" w:rsidP="007144AB">
      <w:pPr>
        <w:tabs>
          <w:tab w:val="left" w:pos="284"/>
        </w:tabs>
        <w:spacing w:afterLines="40" w:line="240" w:lineRule="auto"/>
        <w:rPr>
          <w:rFonts w:eastAsia="Calibri"/>
          <w:szCs w:val="24"/>
          <w:lang w:eastAsia="bg-BG"/>
        </w:rPr>
      </w:pPr>
      <w:r w:rsidRPr="003431E5">
        <w:rPr>
          <w:rFonts w:eastAsia="Calibri"/>
          <w:szCs w:val="24"/>
          <w:lang w:eastAsia="bg-BG"/>
        </w:rPr>
        <w:t>-        интернет адрес: http://www.nap.bg/</w:t>
      </w:r>
    </w:p>
    <w:p w:rsidR="00CC39D8" w:rsidRPr="003431E5" w:rsidRDefault="00CC39D8" w:rsidP="007144AB">
      <w:pPr>
        <w:tabs>
          <w:tab w:val="left" w:pos="284"/>
        </w:tabs>
        <w:spacing w:afterLines="40" w:line="240" w:lineRule="auto"/>
        <w:rPr>
          <w:rFonts w:eastAsia="Calibri"/>
          <w:szCs w:val="24"/>
          <w:lang w:eastAsia="bg-BG"/>
        </w:rPr>
      </w:pPr>
      <w:r w:rsidRPr="003431E5">
        <w:rPr>
          <w:rFonts w:eastAsia="Calibri"/>
          <w:b/>
          <w:bCs/>
          <w:szCs w:val="24"/>
          <w:lang w:eastAsia="bg-BG"/>
        </w:rPr>
        <w:t>2.</w:t>
      </w:r>
      <w:r w:rsidRPr="003431E5">
        <w:rPr>
          <w:rFonts w:eastAsia="Calibri"/>
          <w:bCs/>
          <w:szCs w:val="24"/>
          <w:lang w:eastAsia="bg-BG"/>
        </w:rPr>
        <w:t xml:space="preserve"> Относно задълженията, опазване на околната среда:</w:t>
      </w:r>
    </w:p>
    <w:p w:rsidR="00CC39D8" w:rsidRPr="003431E5" w:rsidRDefault="00CC39D8" w:rsidP="007144AB">
      <w:pPr>
        <w:tabs>
          <w:tab w:val="left" w:pos="57"/>
          <w:tab w:val="left" w:pos="284"/>
        </w:tabs>
        <w:spacing w:afterLines="40" w:line="240" w:lineRule="auto"/>
        <w:jc w:val="both"/>
        <w:rPr>
          <w:rFonts w:eastAsia="Calibri"/>
          <w:szCs w:val="24"/>
          <w:lang w:eastAsia="bg-BG"/>
        </w:rPr>
      </w:pPr>
      <w:r w:rsidRPr="003431E5">
        <w:rPr>
          <w:rFonts w:eastAsia="Calibri"/>
          <w:szCs w:val="24"/>
          <w:lang w:eastAsia="bg-BG"/>
        </w:rPr>
        <w:t>Министерство на околната среда и водите:</w:t>
      </w:r>
    </w:p>
    <w:p w:rsidR="00CC39D8" w:rsidRPr="003431E5" w:rsidRDefault="00CC39D8" w:rsidP="007144AB">
      <w:pPr>
        <w:tabs>
          <w:tab w:val="left" w:pos="57"/>
          <w:tab w:val="left" w:pos="284"/>
        </w:tabs>
        <w:spacing w:afterLines="40" w:line="240" w:lineRule="auto"/>
        <w:jc w:val="both"/>
        <w:rPr>
          <w:rFonts w:eastAsia="Calibri"/>
          <w:szCs w:val="24"/>
          <w:lang w:eastAsia="bg-BG"/>
        </w:rPr>
      </w:pPr>
      <w:r w:rsidRPr="003431E5">
        <w:rPr>
          <w:rFonts w:eastAsia="Calibri"/>
          <w:szCs w:val="24"/>
          <w:lang w:eastAsia="bg-BG"/>
        </w:rPr>
        <w:t>-        Информационен център на МОСВ; работи за посетители всеки работен ден от 14 до 17 ч.;</w:t>
      </w:r>
    </w:p>
    <w:p w:rsidR="00CC39D8" w:rsidRPr="003431E5" w:rsidRDefault="00CC39D8" w:rsidP="007144AB">
      <w:pPr>
        <w:tabs>
          <w:tab w:val="left" w:pos="57"/>
          <w:tab w:val="left" w:pos="284"/>
        </w:tabs>
        <w:spacing w:afterLines="40" w:line="240" w:lineRule="auto"/>
        <w:jc w:val="both"/>
        <w:rPr>
          <w:rFonts w:eastAsia="Calibri"/>
          <w:szCs w:val="24"/>
          <w:lang w:eastAsia="bg-BG"/>
        </w:rPr>
      </w:pPr>
      <w:r w:rsidRPr="003431E5">
        <w:rPr>
          <w:rFonts w:eastAsia="Calibri"/>
          <w:szCs w:val="24"/>
          <w:lang w:eastAsia="bg-BG"/>
        </w:rPr>
        <w:t>-         София 1000, ул. "У. Гладстон" № 67,Телефон: 02/ 940 6331;</w:t>
      </w:r>
    </w:p>
    <w:p w:rsidR="00CC39D8" w:rsidRPr="003431E5" w:rsidRDefault="00CC39D8" w:rsidP="007144AB">
      <w:pPr>
        <w:tabs>
          <w:tab w:val="left" w:pos="57"/>
          <w:tab w:val="left" w:pos="284"/>
        </w:tabs>
        <w:spacing w:afterLines="40" w:line="240" w:lineRule="auto"/>
        <w:jc w:val="both"/>
        <w:rPr>
          <w:rFonts w:eastAsia="Calibri"/>
          <w:szCs w:val="24"/>
          <w:lang w:eastAsia="bg-BG"/>
        </w:rPr>
      </w:pPr>
      <w:r w:rsidRPr="003431E5">
        <w:rPr>
          <w:rFonts w:eastAsia="Calibri"/>
          <w:szCs w:val="24"/>
          <w:lang w:eastAsia="bg-BG"/>
        </w:rPr>
        <w:t xml:space="preserve">-        Интернет адрес: </w:t>
      </w:r>
      <w:r w:rsidRPr="003431E5">
        <w:rPr>
          <w:rFonts w:eastAsia="Calibri"/>
          <w:szCs w:val="24"/>
          <w:u w:val="single"/>
          <w:lang w:eastAsia="bg-BG"/>
        </w:rPr>
        <w:t> http://www3.moew.government.bg/</w:t>
      </w:r>
    </w:p>
    <w:p w:rsidR="00CC39D8" w:rsidRPr="003431E5" w:rsidRDefault="00CC39D8" w:rsidP="007144AB">
      <w:pPr>
        <w:tabs>
          <w:tab w:val="left" w:pos="57"/>
          <w:tab w:val="left" w:pos="284"/>
        </w:tabs>
        <w:spacing w:afterLines="40" w:line="240" w:lineRule="auto"/>
        <w:rPr>
          <w:rFonts w:eastAsia="Calibri"/>
          <w:szCs w:val="24"/>
          <w:lang w:eastAsia="bg-BG"/>
        </w:rPr>
      </w:pPr>
      <w:r w:rsidRPr="003431E5">
        <w:rPr>
          <w:rFonts w:eastAsia="Calibri"/>
          <w:b/>
          <w:szCs w:val="24"/>
          <w:lang w:eastAsia="bg-BG"/>
        </w:rPr>
        <w:t xml:space="preserve">3. </w:t>
      </w:r>
      <w:r w:rsidRPr="003431E5">
        <w:rPr>
          <w:rFonts w:eastAsia="Calibri"/>
          <w:bCs/>
          <w:szCs w:val="24"/>
          <w:lang w:eastAsia="bg-BG"/>
        </w:rPr>
        <w:t>Относно задълженията, закрила на заетостта и условията на труд:</w:t>
      </w:r>
    </w:p>
    <w:p w:rsidR="00CC39D8" w:rsidRPr="003431E5" w:rsidRDefault="00CC39D8" w:rsidP="007144AB">
      <w:pPr>
        <w:tabs>
          <w:tab w:val="left" w:pos="57"/>
          <w:tab w:val="left" w:pos="284"/>
        </w:tabs>
        <w:spacing w:afterLines="40" w:line="240" w:lineRule="auto"/>
        <w:jc w:val="both"/>
        <w:rPr>
          <w:rFonts w:eastAsia="Calibri"/>
          <w:szCs w:val="24"/>
          <w:lang w:eastAsia="bg-BG"/>
        </w:rPr>
      </w:pPr>
      <w:r w:rsidRPr="003431E5">
        <w:rPr>
          <w:rFonts w:eastAsia="Calibri"/>
          <w:szCs w:val="24"/>
          <w:lang w:eastAsia="bg-BG"/>
        </w:rPr>
        <w:t>Министерство на труда и социалната политика:</w:t>
      </w:r>
    </w:p>
    <w:p w:rsidR="00CC39D8" w:rsidRPr="003431E5" w:rsidRDefault="00CC39D8" w:rsidP="007144AB">
      <w:pPr>
        <w:tabs>
          <w:tab w:val="left" w:pos="284"/>
          <w:tab w:val="left" w:pos="627"/>
        </w:tabs>
        <w:spacing w:afterLines="40" w:line="240" w:lineRule="auto"/>
        <w:jc w:val="both"/>
        <w:rPr>
          <w:rFonts w:eastAsia="Calibri"/>
          <w:color w:val="0000FF"/>
          <w:szCs w:val="24"/>
          <w:u w:val="single"/>
          <w:lang w:eastAsia="bg-BG"/>
        </w:rPr>
      </w:pPr>
      <w:r w:rsidRPr="003431E5">
        <w:rPr>
          <w:rFonts w:eastAsia="Calibri"/>
          <w:szCs w:val="24"/>
          <w:lang w:eastAsia="bg-BG"/>
        </w:rPr>
        <w:t xml:space="preserve">-        Интернет адрес:  </w:t>
      </w:r>
      <w:r w:rsidRPr="003431E5">
        <w:rPr>
          <w:rFonts w:eastAsia="Calibri"/>
          <w:szCs w:val="24"/>
          <w:u w:val="single"/>
          <w:lang w:eastAsia="bg-BG"/>
        </w:rPr>
        <w:t>http://www.mlsp.government.bg</w:t>
      </w:r>
    </w:p>
    <w:p w:rsidR="00CC39D8" w:rsidRPr="003431E5" w:rsidRDefault="00CC39D8" w:rsidP="007144AB">
      <w:pPr>
        <w:tabs>
          <w:tab w:val="left" w:pos="284"/>
          <w:tab w:val="left" w:pos="627"/>
        </w:tabs>
        <w:spacing w:afterLines="40" w:line="240" w:lineRule="auto"/>
        <w:jc w:val="both"/>
        <w:rPr>
          <w:rFonts w:eastAsia="Calibri"/>
          <w:szCs w:val="24"/>
          <w:lang w:eastAsia="bg-BG"/>
        </w:rPr>
      </w:pPr>
      <w:r w:rsidRPr="003431E5">
        <w:rPr>
          <w:rFonts w:eastAsia="Calibri"/>
          <w:szCs w:val="24"/>
          <w:lang w:eastAsia="bg-BG"/>
        </w:rPr>
        <w:t>-        София 1051, ул. Триадица № 2, Телефон: 8119 443</w:t>
      </w:r>
    </w:p>
    <w:p w:rsidR="00CC39D8" w:rsidRPr="003431E5" w:rsidRDefault="00CC39D8" w:rsidP="0018581C">
      <w:pPr>
        <w:tabs>
          <w:tab w:val="left" w:pos="0"/>
        </w:tabs>
        <w:spacing w:after="0" w:line="240" w:lineRule="auto"/>
        <w:jc w:val="both"/>
        <w:rPr>
          <w:bCs/>
          <w:szCs w:val="24"/>
        </w:rPr>
      </w:pPr>
    </w:p>
    <w:p w:rsidR="0018581C" w:rsidRPr="003431E5" w:rsidRDefault="0018581C" w:rsidP="0018581C">
      <w:pPr>
        <w:spacing w:after="0" w:line="240" w:lineRule="auto"/>
        <w:ind w:firstLine="567"/>
        <w:jc w:val="both"/>
        <w:rPr>
          <w:bCs/>
          <w:szCs w:val="24"/>
        </w:rPr>
      </w:pPr>
      <w:r w:rsidRPr="003431E5">
        <w:rPr>
          <w:bCs/>
          <w:szCs w:val="24"/>
        </w:rPr>
        <w:t>При противоречие в записите на отделните документи от документацията</w:t>
      </w:r>
      <w:r w:rsidR="00771F15" w:rsidRPr="003431E5">
        <w:rPr>
          <w:bCs/>
          <w:szCs w:val="24"/>
        </w:rPr>
        <w:t>,</w:t>
      </w:r>
      <w:r w:rsidRPr="003431E5">
        <w:rPr>
          <w:bCs/>
          <w:szCs w:val="24"/>
        </w:rPr>
        <w:t xml:space="preserve"> валидни са записите в документа с по-висок приоритет, като приоритетите на документите са в следната последователност:</w:t>
      </w:r>
    </w:p>
    <w:p w:rsidR="0018581C" w:rsidRPr="003431E5" w:rsidRDefault="0018581C" w:rsidP="0018581C">
      <w:pPr>
        <w:spacing w:after="0" w:line="240" w:lineRule="auto"/>
        <w:ind w:firstLine="567"/>
        <w:jc w:val="both"/>
        <w:rPr>
          <w:bCs/>
          <w:szCs w:val="24"/>
        </w:rPr>
      </w:pPr>
      <w:r w:rsidRPr="003431E5">
        <w:rPr>
          <w:bCs/>
          <w:szCs w:val="24"/>
        </w:rPr>
        <w:t>1. Обява за обществена поръчка на стойност по чл. 20, ал. 3 от ЗОП;</w:t>
      </w:r>
    </w:p>
    <w:p w:rsidR="0018581C" w:rsidRPr="003431E5" w:rsidRDefault="0018581C" w:rsidP="0018581C">
      <w:pPr>
        <w:spacing w:after="0" w:line="240" w:lineRule="auto"/>
        <w:ind w:firstLine="567"/>
        <w:jc w:val="both"/>
        <w:rPr>
          <w:bCs/>
          <w:szCs w:val="24"/>
        </w:rPr>
      </w:pPr>
      <w:r w:rsidRPr="003431E5">
        <w:rPr>
          <w:bCs/>
          <w:szCs w:val="24"/>
        </w:rPr>
        <w:t>2. Техническ</w:t>
      </w:r>
      <w:r w:rsidR="00E50E9B" w:rsidRPr="003431E5">
        <w:rPr>
          <w:bCs/>
          <w:szCs w:val="24"/>
        </w:rPr>
        <w:t>а</w:t>
      </w:r>
      <w:r w:rsidRPr="003431E5">
        <w:rPr>
          <w:bCs/>
          <w:szCs w:val="24"/>
        </w:rPr>
        <w:t xml:space="preserve"> спецификаци</w:t>
      </w:r>
      <w:r w:rsidR="00E50E9B" w:rsidRPr="003431E5">
        <w:rPr>
          <w:bCs/>
          <w:szCs w:val="24"/>
        </w:rPr>
        <w:t>я</w:t>
      </w:r>
      <w:r w:rsidRPr="003431E5">
        <w:rPr>
          <w:bCs/>
          <w:szCs w:val="24"/>
        </w:rPr>
        <w:t>;</w:t>
      </w:r>
    </w:p>
    <w:p w:rsidR="0018581C" w:rsidRPr="003431E5" w:rsidRDefault="0018581C" w:rsidP="0018581C">
      <w:pPr>
        <w:spacing w:after="0" w:line="240" w:lineRule="auto"/>
        <w:ind w:firstLine="567"/>
        <w:jc w:val="both"/>
        <w:rPr>
          <w:bCs/>
          <w:szCs w:val="24"/>
        </w:rPr>
      </w:pPr>
      <w:r w:rsidRPr="003431E5">
        <w:rPr>
          <w:bCs/>
          <w:szCs w:val="24"/>
        </w:rPr>
        <w:t>3. Указания към участниците за подготовка на офертата;</w:t>
      </w:r>
    </w:p>
    <w:p w:rsidR="0018581C" w:rsidRPr="003431E5" w:rsidRDefault="0018581C" w:rsidP="0018581C">
      <w:pPr>
        <w:spacing w:after="0" w:line="240" w:lineRule="auto"/>
        <w:ind w:firstLine="567"/>
        <w:jc w:val="both"/>
        <w:rPr>
          <w:bCs/>
          <w:szCs w:val="24"/>
        </w:rPr>
      </w:pPr>
      <w:r w:rsidRPr="003431E5">
        <w:rPr>
          <w:bCs/>
          <w:szCs w:val="24"/>
        </w:rPr>
        <w:t>4. Проект на договор за изпълнение на поръчката;</w:t>
      </w:r>
    </w:p>
    <w:p w:rsidR="00AF087D" w:rsidRPr="003431E5" w:rsidRDefault="0018581C" w:rsidP="00F427CB">
      <w:pPr>
        <w:tabs>
          <w:tab w:val="center" w:pos="5386"/>
        </w:tabs>
        <w:spacing w:after="0" w:line="240" w:lineRule="auto"/>
        <w:ind w:firstLine="567"/>
        <w:jc w:val="both"/>
        <w:rPr>
          <w:bCs/>
          <w:szCs w:val="24"/>
        </w:rPr>
      </w:pPr>
      <w:r w:rsidRPr="003431E5">
        <w:rPr>
          <w:bCs/>
          <w:szCs w:val="24"/>
        </w:rPr>
        <w:t xml:space="preserve">5. Образци за участие в </w:t>
      </w:r>
      <w:r w:rsidR="0064653C" w:rsidRPr="003431E5">
        <w:rPr>
          <w:bCs/>
          <w:szCs w:val="24"/>
        </w:rPr>
        <w:t>обществената поръчка</w:t>
      </w:r>
      <w:r w:rsidRPr="003431E5">
        <w:rPr>
          <w:bCs/>
          <w:szCs w:val="24"/>
        </w:rPr>
        <w:t>.</w:t>
      </w:r>
    </w:p>
    <w:p w:rsidR="00771F15" w:rsidRPr="003431E5" w:rsidRDefault="00771F15" w:rsidP="00F427CB">
      <w:pPr>
        <w:tabs>
          <w:tab w:val="center" w:pos="5386"/>
        </w:tabs>
        <w:spacing w:after="0" w:line="240" w:lineRule="auto"/>
        <w:ind w:firstLine="567"/>
        <w:jc w:val="both"/>
        <w:rPr>
          <w:bCs/>
          <w:szCs w:val="24"/>
        </w:rPr>
      </w:pPr>
    </w:p>
    <w:p w:rsidR="00771F15" w:rsidRPr="003431E5" w:rsidRDefault="00771F15" w:rsidP="00F427CB">
      <w:pPr>
        <w:tabs>
          <w:tab w:val="center" w:pos="5386"/>
        </w:tabs>
        <w:spacing w:after="0" w:line="240" w:lineRule="auto"/>
        <w:ind w:firstLine="567"/>
        <w:jc w:val="both"/>
        <w:rPr>
          <w:bCs/>
          <w:szCs w:val="24"/>
        </w:rPr>
      </w:pPr>
    </w:p>
    <w:p w:rsidR="00771F15" w:rsidRPr="003431E5" w:rsidRDefault="00771F15" w:rsidP="00F427CB">
      <w:pPr>
        <w:tabs>
          <w:tab w:val="center" w:pos="5386"/>
        </w:tabs>
        <w:spacing w:after="0" w:line="240" w:lineRule="auto"/>
        <w:ind w:firstLine="567"/>
        <w:jc w:val="both"/>
        <w:rPr>
          <w:bCs/>
          <w:szCs w:val="24"/>
        </w:rPr>
      </w:pPr>
    </w:p>
    <w:p w:rsidR="00771F15" w:rsidRPr="003431E5" w:rsidRDefault="00771F15" w:rsidP="00F427CB">
      <w:pPr>
        <w:tabs>
          <w:tab w:val="center" w:pos="5386"/>
        </w:tabs>
        <w:spacing w:after="0" w:line="240" w:lineRule="auto"/>
        <w:ind w:firstLine="567"/>
        <w:jc w:val="both"/>
        <w:rPr>
          <w:bCs/>
          <w:szCs w:val="24"/>
        </w:rPr>
      </w:pPr>
    </w:p>
    <w:p w:rsidR="00771F15" w:rsidRPr="003431E5" w:rsidRDefault="00771F15" w:rsidP="00F427CB">
      <w:pPr>
        <w:tabs>
          <w:tab w:val="center" w:pos="5386"/>
        </w:tabs>
        <w:spacing w:after="0" w:line="240" w:lineRule="auto"/>
        <w:ind w:firstLine="567"/>
        <w:jc w:val="both"/>
        <w:rPr>
          <w:bCs/>
          <w:szCs w:val="24"/>
        </w:rPr>
      </w:pPr>
    </w:p>
    <w:p w:rsidR="00771F15" w:rsidRPr="003431E5" w:rsidRDefault="00771F15" w:rsidP="00F427CB">
      <w:pPr>
        <w:tabs>
          <w:tab w:val="center" w:pos="5386"/>
        </w:tabs>
        <w:spacing w:after="0" w:line="240" w:lineRule="auto"/>
        <w:ind w:firstLine="567"/>
        <w:jc w:val="both"/>
        <w:rPr>
          <w:bCs/>
          <w:szCs w:val="24"/>
        </w:rPr>
      </w:pPr>
    </w:p>
    <w:p w:rsidR="00771F15" w:rsidRPr="003431E5" w:rsidRDefault="00771F15" w:rsidP="00F427CB">
      <w:pPr>
        <w:tabs>
          <w:tab w:val="center" w:pos="5386"/>
        </w:tabs>
        <w:spacing w:after="0" w:line="240" w:lineRule="auto"/>
        <w:ind w:firstLine="567"/>
        <w:jc w:val="both"/>
        <w:rPr>
          <w:bCs/>
          <w:szCs w:val="24"/>
        </w:rPr>
      </w:pPr>
    </w:p>
    <w:p w:rsidR="00771F15" w:rsidRPr="003431E5" w:rsidRDefault="00771F15" w:rsidP="00F427CB">
      <w:pPr>
        <w:tabs>
          <w:tab w:val="center" w:pos="5386"/>
        </w:tabs>
        <w:spacing w:after="0" w:line="240" w:lineRule="auto"/>
        <w:ind w:firstLine="567"/>
        <w:jc w:val="both"/>
        <w:rPr>
          <w:bCs/>
          <w:szCs w:val="24"/>
        </w:rPr>
      </w:pPr>
    </w:p>
    <w:p w:rsidR="00771F15" w:rsidRPr="003431E5" w:rsidRDefault="00771F15" w:rsidP="00F427CB">
      <w:pPr>
        <w:tabs>
          <w:tab w:val="center" w:pos="5386"/>
        </w:tabs>
        <w:spacing w:after="0" w:line="240" w:lineRule="auto"/>
        <w:ind w:firstLine="567"/>
        <w:jc w:val="both"/>
        <w:rPr>
          <w:bCs/>
          <w:szCs w:val="24"/>
        </w:rPr>
      </w:pPr>
    </w:p>
    <w:p w:rsidR="00771F15" w:rsidRPr="003431E5" w:rsidRDefault="00771F15" w:rsidP="00F427CB">
      <w:pPr>
        <w:tabs>
          <w:tab w:val="center" w:pos="5386"/>
        </w:tabs>
        <w:spacing w:after="0" w:line="240" w:lineRule="auto"/>
        <w:ind w:firstLine="567"/>
        <w:jc w:val="both"/>
        <w:rPr>
          <w:bCs/>
          <w:szCs w:val="24"/>
        </w:rPr>
      </w:pPr>
    </w:p>
    <w:p w:rsidR="00771F15" w:rsidRPr="003431E5" w:rsidRDefault="00771F15" w:rsidP="00F427CB">
      <w:pPr>
        <w:tabs>
          <w:tab w:val="center" w:pos="5386"/>
        </w:tabs>
        <w:spacing w:after="0" w:line="240" w:lineRule="auto"/>
        <w:ind w:firstLine="567"/>
        <w:jc w:val="both"/>
        <w:rPr>
          <w:bCs/>
          <w:szCs w:val="24"/>
        </w:rPr>
      </w:pPr>
    </w:p>
    <w:p w:rsidR="00771F15" w:rsidRPr="003431E5" w:rsidRDefault="00771F15" w:rsidP="00F427CB">
      <w:pPr>
        <w:tabs>
          <w:tab w:val="center" w:pos="5386"/>
        </w:tabs>
        <w:spacing w:after="0" w:line="240" w:lineRule="auto"/>
        <w:ind w:firstLine="567"/>
        <w:jc w:val="both"/>
        <w:rPr>
          <w:bCs/>
          <w:szCs w:val="24"/>
        </w:rPr>
      </w:pPr>
    </w:p>
    <w:p w:rsidR="00771F15" w:rsidRPr="003431E5" w:rsidRDefault="00771F15" w:rsidP="00F427CB">
      <w:pPr>
        <w:tabs>
          <w:tab w:val="center" w:pos="5386"/>
        </w:tabs>
        <w:spacing w:after="0" w:line="240" w:lineRule="auto"/>
        <w:ind w:firstLine="567"/>
        <w:jc w:val="both"/>
        <w:rPr>
          <w:bCs/>
          <w:szCs w:val="24"/>
        </w:rPr>
      </w:pPr>
    </w:p>
    <w:p w:rsidR="00771F15" w:rsidRPr="003431E5" w:rsidRDefault="00771F15" w:rsidP="00F427CB">
      <w:pPr>
        <w:tabs>
          <w:tab w:val="center" w:pos="5386"/>
        </w:tabs>
        <w:spacing w:after="0" w:line="240" w:lineRule="auto"/>
        <w:ind w:firstLine="567"/>
        <w:jc w:val="both"/>
        <w:rPr>
          <w:bCs/>
          <w:szCs w:val="24"/>
        </w:rPr>
      </w:pPr>
    </w:p>
    <w:p w:rsidR="00771F15" w:rsidRPr="003431E5" w:rsidRDefault="00771F15" w:rsidP="00F427CB">
      <w:pPr>
        <w:tabs>
          <w:tab w:val="center" w:pos="5386"/>
        </w:tabs>
        <w:spacing w:after="0" w:line="240" w:lineRule="auto"/>
        <w:ind w:firstLine="567"/>
        <w:jc w:val="both"/>
        <w:rPr>
          <w:bCs/>
          <w:szCs w:val="24"/>
        </w:rPr>
      </w:pPr>
    </w:p>
    <w:p w:rsidR="00771F15" w:rsidRPr="003431E5" w:rsidRDefault="00771F15" w:rsidP="00F427CB">
      <w:pPr>
        <w:tabs>
          <w:tab w:val="center" w:pos="5386"/>
        </w:tabs>
        <w:spacing w:after="0" w:line="240" w:lineRule="auto"/>
        <w:ind w:firstLine="567"/>
        <w:jc w:val="both"/>
        <w:rPr>
          <w:bCs/>
          <w:szCs w:val="24"/>
        </w:rPr>
      </w:pPr>
    </w:p>
    <w:p w:rsidR="00771F15" w:rsidRPr="003431E5" w:rsidRDefault="00771F15" w:rsidP="00F427CB">
      <w:pPr>
        <w:tabs>
          <w:tab w:val="center" w:pos="5386"/>
        </w:tabs>
        <w:spacing w:after="0" w:line="240" w:lineRule="auto"/>
        <w:ind w:firstLine="567"/>
        <w:jc w:val="both"/>
        <w:rPr>
          <w:bCs/>
          <w:szCs w:val="24"/>
        </w:rPr>
      </w:pPr>
    </w:p>
    <w:p w:rsidR="00771F15" w:rsidRPr="003431E5" w:rsidRDefault="00771F15" w:rsidP="00F427CB">
      <w:pPr>
        <w:tabs>
          <w:tab w:val="center" w:pos="5386"/>
        </w:tabs>
        <w:spacing w:after="0" w:line="240" w:lineRule="auto"/>
        <w:ind w:firstLine="567"/>
        <w:jc w:val="both"/>
        <w:rPr>
          <w:bCs/>
          <w:szCs w:val="24"/>
        </w:rPr>
      </w:pPr>
    </w:p>
    <w:p w:rsidR="00771F15" w:rsidRPr="003431E5" w:rsidRDefault="00771F15" w:rsidP="00F427CB">
      <w:pPr>
        <w:tabs>
          <w:tab w:val="center" w:pos="5386"/>
        </w:tabs>
        <w:spacing w:after="0" w:line="240" w:lineRule="auto"/>
        <w:ind w:firstLine="567"/>
        <w:jc w:val="both"/>
        <w:rPr>
          <w:bCs/>
          <w:szCs w:val="24"/>
        </w:rPr>
      </w:pPr>
    </w:p>
    <w:p w:rsidR="00771F15" w:rsidRPr="003431E5" w:rsidRDefault="00771F15" w:rsidP="00F427CB">
      <w:pPr>
        <w:tabs>
          <w:tab w:val="center" w:pos="5386"/>
        </w:tabs>
        <w:spacing w:after="0" w:line="240" w:lineRule="auto"/>
        <w:ind w:firstLine="567"/>
        <w:jc w:val="both"/>
        <w:rPr>
          <w:bCs/>
          <w:szCs w:val="24"/>
        </w:rPr>
      </w:pPr>
    </w:p>
    <w:p w:rsidR="00771F15" w:rsidRPr="003431E5" w:rsidRDefault="00771F15" w:rsidP="00F427CB">
      <w:pPr>
        <w:tabs>
          <w:tab w:val="center" w:pos="5386"/>
        </w:tabs>
        <w:spacing w:after="0" w:line="240" w:lineRule="auto"/>
        <w:ind w:firstLine="567"/>
        <w:jc w:val="both"/>
        <w:rPr>
          <w:bCs/>
          <w:szCs w:val="24"/>
        </w:rPr>
      </w:pPr>
    </w:p>
    <w:p w:rsidR="00771F15" w:rsidRDefault="00771F15" w:rsidP="00F427CB">
      <w:pPr>
        <w:tabs>
          <w:tab w:val="center" w:pos="5386"/>
        </w:tabs>
        <w:spacing w:after="0" w:line="240" w:lineRule="auto"/>
        <w:ind w:firstLine="567"/>
        <w:jc w:val="both"/>
        <w:rPr>
          <w:b/>
          <w:i/>
          <w:szCs w:val="24"/>
        </w:rPr>
      </w:pPr>
    </w:p>
    <w:p w:rsidR="003F5F11" w:rsidRDefault="003F5F11" w:rsidP="00F427CB">
      <w:pPr>
        <w:tabs>
          <w:tab w:val="center" w:pos="5386"/>
        </w:tabs>
        <w:spacing w:after="0" w:line="240" w:lineRule="auto"/>
        <w:ind w:firstLine="567"/>
        <w:jc w:val="both"/>
        <w:rPr>
          <w:b/>
          <w:i/>
          <w:szCs w:val="24"/>
        </w:rPr>
      </w:pPr>
    </w:p>
    <w:p w:rsidR="003F5F11" w:rsidRDefault="003F5F11" w:rsidP="00F427CB">
      <w:pPr>
        <w:tabs>
          <w:tab w:val="center" w:pos="5386"/>
        </w:tabs>
        <w:spacing w:after="0" w:line="240" w:lineRule="auto"/>
        <w:ind w:firstLine="567"/>
        <w:jc w:val="both"/>
        <w:rPr>
          <w:b/>
          <w:i/>
          <w:szCs w:val="24"/>
        </w:rPr>
      </w:pPr>
    </w:p>
    <w:p w:rsidR="003F5F11" w:rsidRDefault="003F5F11" w:rsidP="00F427CB">
      <w:pPr>
        <w:tabs>
          <w:tab w:val="center" w:pos="5386"/>
        </w:tabs>
        <w:spacing w:after="0" w:line="240" w:lineRule="auto"/>
        <w:ind w:firstLine="567"/>
        <w:jc w:val="both"/>
        <w:rPr>
          <w:b/>
          <w:i/>
          <w:szCs w:val="24"/>
        </w:rPr>
      </w:pPr>
    </w:p>
    <w:p w:rsidR="003F5F11" w:rsidRDefault="003F5F11" w:rsidP="00F427CB">
      <w:pPr>
        <w:tabs>
          <w:tab w:val="center" w:pos="5386"/>
        </w:tabs>
        <w:spacing w:after="0" w:line="240" w:lineRule="auto"/>
        <w:ind w:firstLine="567"/>
        <w:jc w:val="both"/>
        <w:rPr>
          <w:b/>
          <w:i/>
          <w:szCs w:val="24"/>
        </w:rPr>
      </w:pPr>
    </w:p>
    <w:p w:rsidR="003F5F11" w:rsidRPr="003431E5" w:rsidRDefault="003F5F11" w:rsidP="00F427CB">
      <w:pPr>
        <w:tabs>
          <w:tab w:val="center" w:pos="5386"/>
        </w:tabs>
        <w:spacing w:after="0" w:line="240" w:lineRule="auto"/>
        <w:ind w:firstLine="567"/>
        <w:jc w:val="both"/>
        <w:rPr>
          <w:b/>
          <w:i/>
          <w:szCs w:val="24"/>
        </w:rPr>
      </w:pPr>
    </w:p>
    <w:p w:rsidR="000103D7" w:rsidRPr="003431E5" w:rsidRDefault="00F42E16" w:rsidP="000103D7">
      <w:pPr>
        <w:jc w:val="right"/>
        <w:rPr>
          <w:b/>
          <w:i/>
          <w:szCs w:val="24"/>
        </w:rPr>
      </w:pPr>
      <w:r w:rsidRPr="003431E5">
        <w:rPr>
          <w:b/>
          <w:i/>
          <w:szCs w:val="24"/>
        </w:rPr>
        <w:t xml:space="preserve">Приложение </w:t>
      </w:r>
      <w:r w:rsidR="000103D7" w:rsidRPr="003431E5">
        <w:rPr>
          <w:b/>
          <w:i/>
          <w:szCs w:val="24"/>
        </w:rPr>
        <w:t xml:space="preserve"> № 1</w:t>
      </w:r>
    </w:p>
    <w:p w:rsidR="000103D7" w:rsidRPr="003431E5" w:rsidRDefault="000103D7" w:rsidP="000103D7">
      <w:pPr>
        <w:keepNext/>
        <w:spacing w:before="480"/>
        <w:jc w:val="center"/>
        <w:outlineLvl w:val="4"/>
        <w:rPr>
          <w:b/>
          <w:bCs/>
          <w:szCs w:val="24"/>
        </w:rPr>
      </w:pPr>
      <w:r w:rsidRPr="003431E5">
        <w:rPr>
          <w:b/>
          <w:bCs/>
          <w:szCs w:val="24"/>
        </w:rPr>
        <w:t>ДАННИ ЗА ЛИЦЕТО, КОЕТО ПРАВИ ПРЕДЛОЖЕНИЕТО</w:t>
      </w:r>
    </w:p>
    <w:p w:rsidR="000103D7" w:rsidRPr="003431E5" w:rsidRDefault="000103D7" w:rsidP="000103D7">
      <w:pPr>
        <w:spacing w:before="120"/>
        <w:jc w:val="center"/>
        <w:rPr>
          <w:rFonts w:eastAsia="Calibri"/>
          <w:szCs w:val="24"/>
        </w:rPr>
      </w:pPr>
      <w:r w:rsidRPr="003431E5">
        <w:rPr>
          <w:rFonts w:eastAsia="Calibri"/>
          <w:szCs w:val="24"/>
        </w:rPr>
        <w:t>за: ………………………………………………………………………… -</w:t>
      </w:r>
    </w:p>
    <w:p w:rsidR="000103D7" w:rsidRPr="003431E5" w:rsidRDefault="000103D7" w:rsidP="000103D7">
      <w:pPr>
        <w:ind w:left="1134" w:hanging="567"/>
        <w:jc w:val="center"/>
        <w:rPr>
          <w:rFonts w:eastAsia="Calibri"/>
          <w:i/>
          <w:szCs w:val="24"/>
        </w:rPr>
      </w:pPr>
      <w:r w:rsidRPr="003431E5">
        <w:rPr>
          <w:rFonts w:eastAsia="Calibri"/>
          <w:i/>
          <w:szCs w:val="24"/>
        </w:rPr>
        <w:t>(наименование на Участника)</w:t>
      </w:r>
    </w:p>
    <w:p w:rsidR="00F42E16" w:rsidRPr="003431E5" w:rsidRDefault="000103D7" w:rsidP="000103D7">
      <w:pPr>
        <w:ind w:firstLine="708"/>
        <w:jc w:val="both"/>
        <w:rPr>
          <w:rFonts w:eastAsia="Calibri"/>
          <w:b/>
          <w:bCs/>
          <w:caps/>
          <w:szCs w:val="24"/>
        </w:rPr>
      </w:pPr>
      <w:r w:rsidRPr="003431E5">
        <w:rPr>
          <w:rFonts w:eastAsia="Calibri"/>
          <w:szCs w:val="24"/>
        </w:rPr>
        <w:t xml:space="preserve">Участник в събиране на оферти с обява за възлагане на обществена поръчка с предмет: </w:t>
      </w:r>
      <w:r w:rsidR="005B01CC" w:rsidRPr="003431E5">
        <w:rPr>
          <w:b/>
          <w:i/>
          <w:szCs w:val="24"/>
          <w:shd w:val="clear" w:color="auto" w:fill="FFFFFF"/>
          <w:lang w:eastAsia="bg-BG"/>
        </w:rPr>
        <w:t>„Закупуване на специализирани леки автомобили – 2 броя за „Домашен социален патронаж“ - гр.</w:t>
      </w:r>
      <w:r w:rsidR="003F5F11">
        <w:rPr>
          <w:b/>
          <w:i/>
          <w:szCs w:val="24"/>
          <w:shd w:val="clear" w:color="auto" w:fill="FFFFFF"/>
          <w:lang w:eastAsia="bg-BG"/>
        </w:rPr>
        <w:t xml:space="preserve"> </w:t>
      </w:r>
      <w:r w:rsidR="005B01CC" w:rsidRPr="003431E5">
        <w:rPr>
          <w:b/>
          <w:i/>
          <w:szCs w:val="24"/>
          <w:shd w:val="clear" w:color="auto" w:fill="FFFFFF"/>
          <w:lang w:eastAsia="bg-BG"/>
        </w:rPr>
        <w:t>Крумовград“</w:t>
      </w:r>
    </w:p>
    <w:p w:rsidR="000103D7" w:rsidRPr="003431E5" w:rsidRDefault="000103D7" w:rsidP="000103D7">
      <w:pPr>
        <w:ind w:firstLine="708"/>
        <w:jc w:val="both"/>
        <w:rPr>
          <w:rFonts w:eastAsia="Calibri"/>
          <w:b/>
          <w:bCs/>
          <w:caps/>
          <w:szCs w:val="24"/>
        </w:rPr>
      </w:pPr>
      <w:r w:rsidRPr="003431E5">
        <w:rPr>
          <w:rFonts w:eastAsia="Calibri"/>
          <w:b/>
          <w:bCs/>
          <w:caps/>
          <w:szCs w:val="24"/>
        </w:rPr>
        <w:t>УВАЖАЕМИ ДАМИ И ГОСПОДА,</w:t>
      </w:r>
    </w:p>
    <w:p w:rsidR="000103D7" w:rsidRPr="003431E5" w:rsidRDefault="000103D7" w:rsidP="000103D7">
      <w:pPr>
        <w:spacing w:before="120"/>
        <w:ind w:firstLine="708"/>
        <w:jc w:val="both"/>
        <w:rPr>
          <w:rFonts w:eastAsia="Calibri"/>
          <w:szCs w:val="24"/>
        </w:rPr>
      </w:pPr>
      <w:r w:rsidRPr="003431E5">
        <w:rPr>
          <w:rFonts w:eastAsia="Calibri"/>
          <w:szCs w:val="24"/>
        </w:rPr>
        <w:t>С настоящето представям Участника и декларирам истинността на посочените сведения:</w:t>
      </w:r>
    </w:p>
    <w:p w:rsidR="000103D7" w:rsidRPr="003431E5" w:rsidRDefault="000103D7" w:rsidP="000103D7">
      <w:pPr>
        <w:numPr>
          <w:ilvl w:val="0"/>
          <w:numId w:val="15"/>
        </w:numPr>
        <w:tabs>
          <w:tab w:val="left" w:pos="567"/>
          <w:tab w:val="left" w:pos="993"/>
        </w:tabs>
        <w:spacing w:before="120" w:after="160" w:line="259" w:lineRule="auto"/>
        <w:ind w:left="0" w:firstLine="709"/>
        <w:jc w:val="both"/>
        <w:rPr>
          <w:szCs w:val="24"/>
        </w:rPr>
      </w:pPr>
      <w:r w:rsidRPr="003431E5">
        <w:rPr>
          <w:szCs w:val="24"/>
        </w:rPr>
        <w:t>Наименование на Участника: …………………………………………….</w:t>
      </w:r>
    </w:p>
    <w:p w:rsidR="000103D7" w:rsidRPr="003431E5" w:rsidRDefault="000103D7" w:rsidP="000103D7">
      <w:pPr>
        <w:numPr>
          <w:ilvl w:val="0"/>
          <w:numId w:val="15"/>
        </w:numPr>
        <w:tabs>
          <w:tab w:val="left" w:pos="567"/>
          <w:tab w:val="left" w:pos="993"/>
        </w:tabs>
        <w:spacing w:before="120" w:after="160" w:line="259" w:lineRule="auto"/>
        <w:ind w:left="0" w:firstLine="709"/>
        <w:jc w:val="both"/>
        <w:rPr>
          <w:szCs w:val="24"/>
        </w:rPr>
      </w:pPr>
      <w:r w:rsidRPr="003431E5">
        <w:rPr>
          <w:szCs w:val="24"/>
        </w:rPr>
        <w:t xml:space="preserve">Седалище и адрес на управление: </w:t>
      </w:r>
    </w:p>
    <w:p w:rsidR="000103D7" w:rsidRPr="003431E5" w:rsidRDefault="000103D7" w:rsidP="000103D7">
      <w:pPr>
        <w:tabs>
          <w:tab w:val="left" w:pos="709"/>
        </w:tabs>
        <w:spacing w:before="60"/>
        <w:ind w:left="709"/>
        <w:jc w:val="both"/>
        <w:rPr>
          <w:szCs w:val="24"/>
        </w:rPr>
      </w:pPr>
      <w:r w:rsidRPr="003431E5">
        <w:rPr>
          <w:szCs w:val="24"/>
        </w:rPr>
        <w:t>държава …………………………………………….,</w:t>
      </w:r>
    </w:p>
    <w:p w:rsidR="000103D7" w:rsidRPr="003431E5" w:rsidRDefault="000103D7" w:rsidP="000103D7">
      <w:pPr>
        <w:tabs>
          <w:tab w:val="left" w:pos="709"/>
        </w:tabs>
        <w:spacing w:before="60"/>
        <w:ind w:left="709"/>
        <w:jc w:val="both"/>
        <w:rPr>
          <w:szCs w:val="24"/>
        </w:rPr>
      </w:pPr>
      <w:r w:rsidRPr="003431E5">
        <w:rPr>
          <w:szCs w:val="24"/>
        </w:rPr>
        <w:t>град ……………………………………………., пощенски код:………………;</w:t>
      </w:r>
    </w:p>
    <w:p w:rsidR="000103D7" w:rsidRPr="003431E5" w:rsidRDefault="000103D7" w:rsidP="000103D7">
      <w:pPr>
        <w:tabs>
          <w:tab w:val="left" w:pos="709"/>
        </w:tabs>
        <w:spacing w:before="60"/>
        <w:ind w:left="709"/>
        <w:jc w:val="both"/>
        <w:rPr>
          <w:szCs w:val="24"/>
        </w:rPr>
      </w:pPr>
      <w:r w:rsidRPr="003431E5">
        <w:rPr>
          <w:szCs w:val="24"/>
        </w:rPr>
        <w:t>улица/булевард: ………………………………...………………………...…......,</w:t>
      </w:r>
    </w:p>
    <w:p w:rsidR="000103D7" w:rsidRPr="003431E5" w:rsidRDefault="000103D7" w:rsidP="000103D7">
      <w:pPr>
        <w:tabs>
          <w:tab w:val="left" w:pos="709"/>
        </w:tabs>
        <w:spacing w:before="60"/>
        <w:ind w:left="709"/>
        <w:jc w:val="both"/>
        <w:rPr>
          <w:szCs w:val="24"/>
        </w:rPr>
      </w:pPr>
      <w:r w:rsidRPr="003431E5">
        <w:rPr>
          <w:szCs w:val="24"/>
        </w:rPr>
        <w:t>№……….., вх………, етаж…………………</w:t>
      </w:r>
    </w:p>
    <w:p w:rsidR="000103D7" w:rsidRPr="003431E5" w:rsidRDefault="000103D7" w:rsidP="000103D7">
      <w:pPr>
        <w:numPr>
          <w:ilvl w:val="0"/>
          <w:numId w:val="15"/>
        </w:numPr>
        <w:tabs>
          <w:tab w:val="left" w:pos="567"/>
          <w:tab w:val="left" w:pos="993"/>
        </w:tabs>
        <w:spacing w:before="120" w:after="160" w:line="259" w:lineRule="auto"/>
        <w:ind w:left="0" w:firstLine="709"/>
        <w:jc w:val="both"/>
        <w:rPr>
          <w:szCs w:val="24"/>
        </w:rPr>
      </w:pPr>
      <w:r w:rsidRPr="003431E5">
        <w:rPr>
          <w:szCs w:val="24"/>
        </w:rPr>
        <w:t xml:space="preserve">Адрес за кореспонденция: </w:t>
      </w:r>
    </w:p>
    <w:p w:rsidR="000103D7" w:rsidRPr="003431E5" w:rsidRDefault="000103D7" w:rsidP="000103D7">
      <w:pPr>
        <w:tabs>
          <w:tab w:val="left" w:pos="709"/>
        </w:tabs>
        <w:spacing w:before="60"/>
        <w:ind w:left="709"/>
        <w:jc w:val="both"/>
        <w:rPr>
          <w:szCs w:val="24"/>
        </w:rPr>
      </w:pPr>
      <w:r w:rsidRPr="003431E5">
        <w:rPr>
          <w:szCs w:val="24"/>
        </w:rPr>
        <w:t>държава …………………………………………….,</w:t>
      </w:r>
    </w:p>
    <w:p w:rsidR="000103D7" w:rsidRPr="003431E5" w:rsidRDefault="000103D7" w:rsidP="000103D7">
      <w:pPr>
        <w:tabs>
          <w:tab w:val="left" w:pos="709"/>
        </w:tabs>
        <w:spacing w:before="60"/>
        <w:ind w:left="709"/>
        <w:jc w:val="both"/>
        <w:rPr>
          <w:szCs w:val="24"/>
        </w:rPr>
      </w:pPr>
      <w:r w:rsidRPr="003431E5">
        <w:rPr>
          <w:szCs w:val="24"/>
        </w:rPr>
        <w:t>град ……………………………………………., пощенски код:………………;</w:t>
      </w:r>
    </w:p>
    <w:p w:rsidR="000103D7" w:rsidRPr="003431E5" w:rsidRDefault="000103D7" w:rsidP="000103D7">
      <w:pPr>
        <w:tabs>
          <w:tab w:val="left" w:pos="709"/>
        </w:tabs>
        <w:spacing w:before="60"/>
        <w:ind w:left="709"/>
        <w:jc w:val="both"/>
        <w:rPr>
          <w:szCs w:val="24"/>
        </w:rPr>
      </w:pPr>
      <w:r w:rsidRPr="003431E5">
        <w:rPr>
          <w:szCs w:val="24"/>
        </w:rPr>
        <w:t>улица/булевард: ……………………………………………………………...….,</w:t>
      </w:r>
    </w:p>
    <w:p w:rsidR="000103D7" w:rsidRPr="003431E5" w:rsidRDefault="000103D7" w:rsidP="000103D7">
      <w:pPr>
        <w:tabs>
          <w:tab w:val="left" w:pos="709"/>
        </w:tabs>
        <w:spacing w:before="60"/>
        <w:ind w:left="709"/>
        <w:jc w:val="both"/>
        <w:rPr>
          <w:szCs w:val="24"/>
        </w:rPr>
      </w:pPr>
      <w:r w:rsidRPr="003431E5">
        <w:rPr>
          <w:szCs w:val="24"/>
        </w:rPr>
        <w:t>№……….., вх………, етаж…………………</w:t>
      </w:r>
    </w:p>
    <w:p w:rsidR="000103D7" w:rsidRPr="003431E5" w:rsidRDefault="000103D7" w:rsidP="000103D7">
      <w:pPr>
        <w:numPr>
          <w:ilvl w:val="0"/>
          <w:numId w:val="15"/>
        </w:numPr>
        <w:tabs>
          <w:tab w:val="left" w:pos="567"/>
          <w:tab w:val="left" w:pos="993"/>
          <w:tab w:val="left" w:pos="1418"/>
        </w:tabs>
        <w:spacing w:before="120" w:after="160" w:line="259" w:lineRule="auto"/>
        <w:ind w:left="709" w:firstLine="0"/>
        <w:jc w:val="both"/>
        <w:rPr>
          <w:szCs w:val="24"/>
        </w:rPr>
      </w:pPr>
      <w:r w:rsidRPr="003431E5">
        <w:rPr>
          <w:szCs w:val="24"/>
        </w:rPr>
        <w:t>Актуален телефон за контакт:……………………………………………….;</w:t>
      </w:r>
    </w:p>
    <w:p w:rsidR="000103D7" w:rsidRPr="003431E5" w:rsidRDefault="000103D7" w:rsidP="000103D7">
      <w:pPr>
        <w:numPr>
          <w:ilvl w:val="0"/>
          <w:numId w:val="15"/>
        </w:numPr>
        <w:tabs>
          <w:tab w:val="left" w:pos="567"/>
          <w:tab w:val="left" w:pos="709"/>
          <w:tab w:val="left" w:pos="993"/>
        </w:tabs>
        <w:spacing w:before="120" w:after="160" w:line="259" w:lineRule="auto"/>
        <w:ind w:left="709" w:firstLine="0"/>
        <w:jc w:val="both"/>
        <w:rPr>
          <w:szCs w:val="24"/>
        </w:rPr>
      </w:pPr>
      <w:r w:rsidRPr="003431E5">
        <w:rPr>
          <w:szCs w:val="24"/>
        </w:rPr>
        <w:t>Факс……………………………………………………………………………;</w:t>
      </w:r>
    </w:p>
    <w:p w:rsidR="000103D7" w:rsidRPr="003431E5" w:rsidRDefault="000103D7" w:rsidP="000103D7">
      <w:pPr>
        <w:numPr>
          <w:ilvl w:val="0"/>
          <w:numId w:val="15"/>
        </w:numPr>
        <w:tabs>
          <w:tab w:val="left" w:pos="567"/>
          <w:tab w:val="left" w:pos="993"/>
        </w:tabs>
        <w:spacing w:before="120" w:after="160" w:line="259" w:lineRule="auto"/>
        <w:ind w:left="709" w:firstLine="0"/>
        <w:jc w:val="both"/>
        <w:rPr>
          <w:szCs w:val="24"/>
        </w:rPr>
      </w:pPr>
      <w:r w:rsidRPr="003431E5">
        <w:rPr>
          <w:szCs w:val="24"/>
        </w:rPr>
        <w:t>Е- mail  адрес………………………………………………………………….;</w:t>
      </w:r>
    </w:p>
    <w:p w:rsidR="000103D7" w:rsidRPr="003431E5" w:rsidRDefault="000103D7" w:rsidP="000103D7">
      <w:pPr>
        <w:numPr>
          <w:ilvl w:val="0"/>
          <w:numId w:val="15"/>
        </w:numPr>
        <w:tabs>
          <w:tab w:val="left" w:pos="709"/>
          <w:tab w:val="left" w:pos="1134"/>
        </w:tabs>
        <w:spacing w:before="120" w:after="160" w:line="259" w:lineRule="auto"/>
        <w:ind w:left="709" w:firstLine="0"/>
        <w:jc w:val="both"/>
        <w:rPr>
          <w:szCs w:val="24"/>
        </w:rPr>
      </w:pPr>
      <w:r w:rsidRPr="003431E5">
        <w:rPr>
          <w:szCs w:val="24"/>
        </w:rPr>
        <w:t>Лица, представляващи Участника, съглас</w:t>
      </w:r>
      <w:r w:rsidR="005B01CC" w:rsidRPr="003431E5">
        <w:rPr>
          <w:szCs w:val="24"/>
        </w:rPr>
        <w:t>но данни от Търговския регистър</w:t>
      </w:r>
      <w:r w:rsidRPr="003431E5">
        <w:rPr>
          <w:szCs w:val="24"/>
        </w:rPr>
        <w:t>/ съгласно приложен документ за актуална регистрация от компетентен орган:</w:t>
      </w:r>
    </w:p>
    <w:p w:rsidR="000103D7" w:rsidRPr="003431E5" w:rsidRDefault="000103D7" w:rsidP="000103D7">
      <w:pPr>
        <w:spacing w:before="120"/>
        <w:ind w:left="1134" w:hanging="425"/>
        <w:jc w:val="both"/>
        <w:rPr>
          <w:rFonts w:eastAsia="Calibri"/>
          <w:szCs w:val="24"/>
        </w:rPr>
      </w:pPr>
      <w:r w:rsidRPr="003431E5">
        <w:rPr>
          <w:rFonts w:eastAsia="Calibri"/>
          <w:szCs w:val="24"/>
        </w:rPr>
        <w:t>…………………………………………………………………………………………</w:t>
      </w:r>
    </w:p>
    <w:p w:rsidR="000103D7" w:rsidRPr="003431E5" w:rsidRDefault="000103D7" w:rsidP="000103D7">
      <w:pPr>
        <w:ind w:left="1134" w:hanging="567"/>
        <w:jc w:val="center"/>
        <w:rPr>
          <w:rFonts w:eastAsia="Calibri"/>
          <w:i/>
          <w:szCs w:val="24"/>
        </w:rPr>
      </w:pPr>
      <w:r w:rsidRPr="003431E5">
        <w:rPr>
          <w:rFonts w:eastAsia="Calibri"/>
          <w:i/>
          <w:szCs w:val="24"/>
        </w:rPr>
        <w:t>(трите имена, данни по документ за самоличност, длъжност)</w:t>
      </w:r>
    </w:p>
    <w:p w:rsidR="000103D7" w:rsidRPr="003431E5" w:rsidRDefault="000103D7" w:rsidP="000103D7">
      <w:pPr>
        <w:spacing w:before="120"/>
        <w:ind w:left="1134" w:hanging="425"/>
        <w:jc w:val="both"/>
        <w:rPr>
          <w:rFonts w:eastAsia="Calibri"/>
          <w:szCs w:val="24"/>
        </w:rPr>
      </w:pPr>
      <w:r w:rsidRPr="003431E5">
        <w:rPr>
          <w:rFonts w:eastAsia="Calibri"/>
          <w:szCs w:val="24"/>
        </w:rPr>
        <w:t>...........................................................................................................................................</w:t>
      </w:r>
    </w:p>
    <w:p w:rsidR="000103D7" w:rsidRPr="003431E5" w:rsidRDefault="000103D7" w:rsidP="000103D7">
      <w:pPr>
        <w:ind w:left="1134" w:hanging="567"/>
        <w:jc w:val="center"/>
        <w:rPr>
          <w:rFonts w:eastAsia="Calibri"/>
          <w:i/>
          <w:szCs w:val="24"/>
        </w:rPr>
      </w:pPr>
      <w:r w:rsidRPr="003431E5">
        <w:rPr>
          <w:rFonts w:eastAsia="Calibri"/>
          <w:i/>
          <w:szCs w:val="24"/>
        </w:rPr>
        <w:lastRenderedPageBreak/>
        <w:t>(трите имена, данни по документ за самоличност, длъжност)</w:t>
      </w:r>
    </w:p>
    <w:p w:rsidR="000103D7" w:rsidRPr="003431E5" w:rsidRDefault="000103D7" w:rsidP="000103D7">
      <w:pPr>
        <w:numPr>
          <w:ilvl w:val="0"/>
          <w:numId w:val="15"/>
        </w:numPr>
        <w:tabs>
          <w:tab w:val="left" w:pos="567"/>
          <w:tab w:val="left" w:pos="1134"/>
        </w:tabs>
        <w:spacing w:before="120" w:after="160" w:line="259" w:lineRule="auto"/>
        <w:ind w:left="567" w:firstLine="142"/>
        <w:jc w:val="both"/>
        <w:rPr>
          <w:szCs w:val="24"/>
        </w:rPr>
      </w:pPr>
      <w:r w:rsidRPr="003431E5">
        <w:rPr>
          <w:szCs w:val="24"/>
        </w:rPr>
        <w:t>Лице за контакти</w:t>
      </w:r>
    </w:p>
    <w:p w:rsidR="000103D7" w:rsidRPr="003431E5" w:rsidRDefault="000103D7" w:rsidP="000103D7">
      <w:pPr>
        <w:spacing w:before="120"/>
        <w:ind w:left="1134" w:hanging="425"/>
        <w:jc w:val="both"/>
        <w:rPr>
          <w:rFonts w:eastAsia="Calibri"/>
          <w:szCs w:val="24"/>
        </w:rPr>
      </w:pPr>
      <w:r w:rsidRPr="003431E5">
        <w:rPr>
          <w:rFonts w:eastAsia="Calibri"/>
          <w:szCs w:val="24"/>
        </w:rPr>
        <w:t>…………………………………………………………………………………………</w:t>
      </w:r>
    </w:p>
    <w:p w:rsidR="000103D7" w:rsidRPr="003431E5" w:rsidRDefault="000103D7" w:rsidP="000103D7">
      <w:pPr>
        <w:spacing w:after="160" w:line="259" w:lineRule="auto"/>
        <w:ind w:left="1134" w:hanging="567"/>
        <w:jc w:val="center"/>
        <w:rPr>
          <w:rFonts w:eastAsia="Calibri"/>
          <w:i/>
          <w:szCs w:val="24"/>
        </w:rPr>
      </w:pPr>
      <w:r w:rsidRPr="003431E5">
        <w:rPr>
          <w:rFonts w:eastAsia="Calibri"/>
          <w:i/>
          <w:szCs w:val="24"/>
        </w:rPr>
        <w:t>(трите имена, длъжност, телефон/факс/e-mail)</w:t>
      </w:r>
    </w:p>
    <w:p w:rsidR="000103D7" w:rsidRPr="003431E5" w:rsidRDefault="000103D7" w:rsidP="000103D7">
      <w:pPr>
        <w:numPr>
          <w:ilvl w:val="0"/>
          <w:numId w:val="15"/>
        </w:numPr>
        <w:tabs>
          <w:tab w:val="left" w:pos="567"/>
          <w:tab w:val="left" w:pos="1134"/>
        </w:tabs>
        <w:spacing w:before="120" w:after="160" w:line="259" w:lineRule="auto"/>
        <w:ind w:left="709" w:firstLine="0"/>
        <w:jc w:val="both"/>
        <w:rPr>
          <w:szCs w:val="24"/>
        </w:rPr>
      </w:pPr>
      <w:r w:rsidRPr="003431E5">
        <w:rPr>
          <w:szCs w:val="24"/>
        </w:rPr>
        <w:t>ЕИК по чл. 23 от ЗТР / БУЛСТАТ / Друга идентифицираща информация в съответствие със законодателството на държавата, в която кандидатът или Участникът е установен</w:t>
      </w:r>
      <w:r w:rsidRPr="003431E5">
        <w:rPr>
          <w:rFonts w:eastAsia="Calibri"/>
          <w:szCs w:val="24"/>
        </w:rPr>
        <w:t>………………………………………………………………</w:t>
      </w:r>
    </w:p>
    <w:p w:rsidR="000103D7" w:rsidRPr="003431E5" w:rsidRDefault="000103D7" w:rsidP="000103D7">
      <w:pPr>
        <w:numPr>
          <w:ilvl w:val="0"/>
          <w:numId w:val="15"/>
        </w:numPr>
        <w:tabs>
          <w:tab w:val="left" w:pos="567"/>
          <w:tab w:val="left" w:pos="1134"/>
        </w:tabs>
        <w:spacing w:before="120" w:after="160" w:line="259" w:lineRule="auto"/>
        <w:ind w:left="567" w:firstLine="142"/>
        <w:jc w:val="both"/>
        <w:rPr>
          <w:szCs w:val="24"/>
        </w:rPr>
      </w:pPr>
      <w:r w:rsidRPr="003431E5">
        <w:rPr>
          <w:szCs w:val="24"/>
        </w:rPr>
        <w:t>Обслужваща банка:……………………………………....………………………</w:t>
      </w:r>
    </w:p>
    <w:p w:rsidR="000103D7" w:rsidRPr="003431E5" w:rsidRDefault="000103D7" w:rsidP="000103D7">
      <w:pPr>
        <w:spacing w:after="160" w:line="259" w:lineRule="auto"/>
        <w:ind w:left="1134" w:hanging="567"/>
        <w:jc w:val="center"/>
        <w:rPr>
          <w:rFonts w:eastAsia="Calibri"/>
          <w:i/>
          <w:szCs w:val="24"/>
        </w:rPr>
      </w:pPr>
      <w:r w:rsidRPr="003431E5">
        <w:rPr>
          <w:rFonts w:eastAsia="Calibri"/>
          <w:i/>
          <w:szCs w:val="24"/>
        </w:rPr>
        <w:t>(наименование, адрес, BIC код)</w:t>
      </w:r>
    </w:p>
    <w:p w:rsidR="000103D7" w:rsidRPr="003431E5" w:rsidRDefault="000103D7" w:rsidP="000103D7">
      <w:pPr>
        <w:tabs>
          <w:tab w:val="left" w:pos="709"/>
        </w:tabs>
        <w:spacing w:before="60"/>
        <w:ind w:left="709"/>
        <w:jc w:val="both"/>
        <w:rPr>
          <w:szCs w:val="24"/>
        </w:rPr>
      </w:pPr>
      <w:r w:rsidRPr="003431E5">
        <w:rPr>
          <w:szCs w:val="24"/>
        </w:rPr>
        <w:t>Номер на  банкова сметка  (IBAN)…………………………………………………,</w:t>
      </w:r>
    </w:p>
    <w:p w:rsidR="000103D7" w:rsidRPr="003431E5" w:rsidRDefault="000103D7" w:rsidP="000103D7">
      <w:pPr>
        <w:tabs>
          <w:tab w:val="left" w:pos="709"/>
        </w:tabs>
        <w:spacing w:before="120" w:after="160" w:line="259" w:lineRule="auto"/>
        <w:ind w:left="709"/>
        <w:jc w:val="both"/>
        <w:rPr>
          <w:rFonts w:eastAsia="Calibri"/>
          <w:szCs w:val="24"/>
        </w:rPr>
      </w:pPr>
      <w:r w:rsidRPr="003431E5">
        <w:rPr>
          <w:rFonts w:eastAsia="Calibri"/>
          <w:szCs w:val="24"/>
        </w:rPr>
        <w:t>Титуляр на сметката: ……………………………………………………………….;</w:t>
      </w:r>
    </w:p>
    <w:p w:rsidR="000103D7" w:rsidRPr="003431E5" w:rsidRDefault="000103D7" w:rsidP="000103D7">
      <w:pPr>
        <w:numPr>
          <w:ilvl w:val="0"/>
          <w:numId w:val="15"/>
        </w:numPr>
        <w:tabs>
          <w:tab w:val="left" w:pos="567"/>
          <w:tab w:val="left" w:pos="1134"/>
        </w:tabs>
        <w:spacing w:before="120" w:after="160" w:line="259" w:lineRule="auto"/>
        <w:ind w:left="709" w:firstLine="0"/>
        <w:jc w:val="both"/>
        <w:rPr>
          <w:szCs w:val="24"/>
        </w:rPr>
      </w:pPr>
      <w:r w:rsidRPr="003431E5">
        <w:rPr>
          <w:szCs w:val="24"/>
        </w:rPr>
        <w:t>Приемам да се считаме обвързани от задълженията и условията, поети с ОФЕРТАТА до изтичане срока на валидност.</w:t>
      </w:r>
    </w:p>
    <w:p w:rsidR="000103D7" w:rsidRPr="003431E5" w:rsidRDefault="000103D7" w:rsidP="000103D7">
      <w:pPr>
        <w:numPr>
          <w:ilvl w:val="0"/>
          <w:numId w:val="15"/>
        </w:numPr>
        <w:tabs>
          <w:tab w:val="left" w:pos="567"/>
          <w:tab w:val="left" w:pos="1134"/>
        </w:tabs>
        <w:spacing w:before="120" w:after="160" w:line="259" w:lineRule="auto"/>
        <w:ind w:left="567" w:firstLine="142"/>
        <w:jc w:val="both"/>
        <w:rPr>
          <w:szCs w:val="24"/>
        </w:rPr>
      </w:pPr>
      <w:r w:rsidRPr="003431E5">
        <w:rPr>
          <w:szCs w:val="24"/>
        </w:rPr>
        <w:t>Приложения:</w:t>
      </w:r>
    </w:p>
    <w:p w:rsidR="000103D7" w:rsidRPr="003431E5" w:rsidRDefault="000103D7" w:rsidP="000103D7">
      <w:pPr>
        <w:spacing w:before="120" w:after="160" w:line="259" w:lineRule="auto"/>
        <w:ind w:left="1134" w:hanging="425"/>
        <w:jc w:val="both"/>
        <w:rPr>
          <w:rFonts w:eastAsia="Calibri"/>
          <w:szCs w:val="24"/>
        </w:rPr>
      </w:pPr>
      <w:r w:rsidRPr="003431E5">
        <w:rPr>
          <w:rFonts w:eastAsia="Calibri"/>
          <w:szCs w:val="24"/>
        </w:rPr>
        <w:t>1. ……………………………………………………………………………………</w:t>
      </w:r>
    </w:p>
    <w:p w:rsidR="000103D7" w:rsidRPr="003431E5" w:rsidRDefault="000103D7" w:rsidP="000103D7">
      <w:pPr>
        <w:spacing w:before="120" w:after="160" w:line="259" w:lineRule="auto"/>
        <w:ind w:left="1134" w:hanging="425"/>
        <w:jc w:val="both"/>
        <w:rPr>
          <w:rFonts w:eastAsia="Calibri"/>
          <w:szCs w:val="24"/>
        </w:rPr>
      </w:pPr>
      <w:r w:rsidRPr="003431E5">
        <w:rPr>
          <w:rFonts w:eastAsia="Calibri"/>
          <w:szCs w:val="24"/>
        </w:rPr>
        <w:t>2. ……………………………………………………………………………………</w:t>
      </w:r>
    </w:p>
    <w:p w:rsidR="000103D7" w:rsidRPr="003431E5" w:rsidRDefault="000103D7" w:rsidP="000103D7">
      <w:pPr>
        <w:spacing w:before="120" w:after="160" w:line="259" w:lineRule="auto"/>
        <w:ind w:left="1134" w:hanging="425"/>
        <w:jc w:val="both"/>
        <w:rPr>
          <w:rFonts w:eastAsia="Calibri"/>
          <w:szCs w:val="24"/>
        </w:rPr>
      </w:pPr>
      <w:r w:rsidRPr="003431E5">
        <w:rPr>
          <w:rFonts w:eastAsia="Calibri"/>
          <w:szCs w:val="24"/>
        </w:rPr>
        <w:t>3. ……………………………………………………………………………………</w:t>
      </w:r>
    </w:p>
    <w:p w:rsidR="000103D7" w:rsidRPr="003431E5" w:rsidRDefault="000103D7" w:rsidP="000103D7">
      <w:pPr>
        <w:tabs>
          <w:tab w:val="left" w:pos="0"/>
          <w:tab w:val="right" w:pos="9072"/>
        </w:tabs>
        <w:spacing w:before="600"/>
        <w:jc w:val="both"/>
        <w:rPr>
          <w:rFonts w:eastAsia="Calibri"/>
          <w:b/>
          <w:spacing w:val="20"/>
          <w:szCs w:val="24"/>
        </w:rPr>
      </w:pPr>
      <w:r w:rsidRPr="003431E5">
        <w:rPr>
          <w:rFonts w:eastAsia="Calibri"/>
          <w:szCs w:val="24"/>
        </w:rPr>
        <w:t>Известно ми е, че за деклариране на неверни данни в настоящата декларация нося наказателна отговорност съгласно чл. 313 от Наказателния кодекс.</w:t>
      </w:r>
    </w:p>
    <w:p w:rsidR="000103D7" w:rsidRPr="003431E5" w:rsidRDefault="000103D7" w:rsidP="000103D7">
      <w:pPr>
        <w:tabs>
          <w:tab w:val="left" w:pos="0"/>
          <w:tab w:val="right" w:pos="9072"/>
        </w:tabs>
        <w:spacing w:before="600"/>
        <w:rPr>
          <w:rFonts w:eastAsia="Calibri"/>
          <w:b/>
          <w:bCs/>
          <w:szCs w:val="24"/>
        </w:rPr>
      </w:pPr>
      <w:r w:rsidRPr="003431E5">
        <w:rPr>
          <w:rFonts w:eastAsia="Calibri"/>
          <w:b/>
          <w:bCs/>
          <w:szCs w:val="24"/>
        </w:rPr>
        <w:t>Дата: ………………….</w:t>
      </w:r>
      <w:r w:rsidRPr="003431E5">
        <w:rPr>
          <w:rFonts w:eastAsia="Calibri"/>
          <w:b/>
          <w:bCs/>
          <w:szCs w:val="24"/>
        </w:rPr>
        <w:tab/>
        <w:t>Подпис и печат: …......................</w:t>
      </w:r>
    </w:p>
    <w:p w:rsidR="000103D7" w:rsidRPr="003431E5" w:rsidRDefault="000103D7" w:rsidP="000103D7">
      <w:pPr>
        <w:tabs>
          <w:tab w:val="left" w:pos="0"/>
          <w:tab w:val="right" w:pos="9072"/>
        </w:tabs>
        <w:rPr>
          <w:rFonts w:eastAsia="Calibri"/>
          <w:b/>
          <w:i/>
          <w:iCs/>
          <w:szCs w:val="24"/>
        </w:rPr>
      </w:pPr>
      <w:r w:rsidRPr="003431E5">
        <w:rPr>
          <w:rFonts w:eastAsia="Calibri"/>
          <w:b/>
          <w:szCs w:val="24"/>
        </w:rPr>
        <w:t>гр...............................</w:t>
      </w:r>
      <w:r w:rsidRPr="003431E5">
        <w:rPr>
          <w:rFonts w:eastAsia="Calibri"/>
          <w:b/>
          <w:szCs w:val="24"/>
        </w:rPr>
        <w:tab/>
      </w:r>
      <w:r w:rsidRPr="003431E5">
        <w:rPr>
          <w:rFonts w:eastAsia="Calibri"/>
          <w:b/>
          <w:i/>
          <w:iCs/>
          <w:szCs w:val="24"/>
        </w:rPr>
        <w:t>(име, длъжност)</w:t>
      </w:r>
    </w:p>
    <w:p w:rsidR="000103D7" w:rsidRPr="003431E5" w:rsidRDefault="000103D7" w:rsidP="000103D7">
      <w:pPr>
        <w:jc w:val="right"/>
        <w:rPr>
          <w:b/>
          <w:szCs w:val="24"/>
          <w:u w:val="single"/>
        </w:rPr>
      </w:pPr>
    </w:p>
    <w:p w:rsidR="000103D7" w:rsidRPr="003431E5" w:rsidRDefault="000103D7" w:rsidP="0018581C">
      <w:pPr>
        <w:tabs>
          <w:tab w:val="center" w:pos="5386"/>
        </w:tabs>
        <w:spacing w:after="0" w:line="240" w:lineRule="auto"/>
        <w:ind w:firstLine="567"/>
        <w:jc w:val="both"/>
        <w:rPr>
          <w:bCs/>
          <w:szCs w:val="24"/>
        </w:rPr>
      </w:pPr>
    </w:p>
    <w:p w:rsidR="004550E5" w:rsidRPr="003431E5" w:rsidRDefault="004550E5" w:rsidP="0018581C">
      <w:pPr>
        <w:tabs>
          <w:tab w:val="center" w:pos="5386"/>
        </w:tabs>
        <w:spacing w:after="0" w:line="240" w:lineRule="auto"/>
        <w:ind w:firstLine="567"/>
        <w:jc w:val="both"/>
        <w:rPr>
          <w:bCs/>
          <w:szCs w:val="24"/>
        </w:rPr>
      </w:pPr>
    </w:p>
    <w:p w:rsidR="000103D7" w:rsidRPr="003431E5" w:rsidRDefault="000103D7" w:rsidP="0018581C">
      <w:pPr>
        <w:tabs>
          <w:tab w:val="center" w:pos="5386"/>
        </w:tabs>
        <w:spacing w:after="0" w:line="240" w:lineRule="auto"/>
        <w:ind w:firstLine="567"/>
        <w:jc w:val="both"/>
        <w:rPr>
          <w:bCs/>
          <w:szCs w:val="24"/>
        </w:rPr>
      </w:pPr>
    </w:p>
    <w:p w:rsidR="000103D7" w:rsidRPr="003431E5" w:rsidRDefault="000103D7" w:rsidP="0018581C">
      <w:pPr>
        <w:tabs>
          <w:tab w:val="center" w:pos="5386"/>
        </w:tabs>
        <w:spacing w:after="0" w:line="240" w:lineRule="auto"/>
        <w:ind w:firstLine="567"/>
        <w:jc w:val="both"/>
        <w:rPr>
          <w:bCs/>
          <w:szCs w:val="24"/>
        </w:rPr>
      </w:pPr>
    </w:p>
    <w:p w:rsidR="000103D7" w:rsidRPr="003431E5" w:rsidRDefault="000103D7" w:rsidP="0018581C">
      <w:pPr>
        <w:tabs>
          <w:tab w:val="center" w:pos="5386"/>
        </w:tabs>
        <w:spacing w:after="0" w:line="240" w:lineRule="auto"/>
        <w:ind w:firstLine="567"/>
        <w:jc w:val="both"/>
        <w:rPr>
          <w:bCs/>
          <w:szCs w:val="24"/>
        </w:rPr>
      </w:pPr>
    </w:p>
    <w:p w:rsidR="000103D7" w:rsidRPr="003431E5" w:rsidRDefault="000103D7" w:rsidP="0018581C">
      <w:pPr>
        <w:tabs>
          <w:tab w:val="center" w:pos="5386"/>
        </w:tabs>
        <w:spacing w:after="0" w:line="240" w:lineRule="auto"/>
        <w:ind w:firstLine="567"/>
        <w:jc w:val="both"/>
        <w:rPr>
          <w:bCs/>
          <w:szCs w:val="24"/>
        </w:rPr>
      </w:pPr>
    </w:p>
    <w:p w:rsidR="000103D7" w:rsidRPr="003431E5" w:rsidRDefault="000103D7" w:rsidP="0018581C">
      <w:pPr>
        <w:tabs>
          <w:tab w:val="center" w:pos="5386"/>
        </w:tabs>
        <w:spacing w:after="0" w:line="240" w:lineRule="auto"/>
        <w:ind w:firstLine="567"/>
        <w:jc w:val="both"/>
        <w:rPr>
          <w:bCs/>
          <w:szCs w:val="24"/>
        </w:rPr>
      </w:pPr>
    </w:p>
    <w:p w:rsidR="000103D7" w:rsidRPr="003431E5" w:rsidRDefault="000103D7" w:rsidP="0018581C">
      <w:pPr>
        <w:tabs>
          <w:tab w:val="center" w:pos="5386"/>
        </w:tabs>
        <w:spacing w:after="0" w:line="240" w:lineRule="auto"/>
        <w:ind w:firstLine="567"/>
        <w:jc w:val="both"/>
        <w:rPr>
          <w:bCs/>
          <w:szCs w:val="24"/>
        </w:rPr>
      </w:pPr>
    </w:p>
    <w:p w:rsidR="000103D7" w:rsidRPr="003431E5" w:rsidRDefault="000103D7" w:rsidP="0018581C">
      <w:pPr>
        <w:tabs>
          <w:tab w:val="center" w:pos="5386"/>
        </w:tabs>
        <w:spacing w:after="0" w:line="240" w:lineRule="auto"/>
        <w:ind w:firstLine="567"/>
        <w:jc w:val="both"/>
        <w:rPr>
          <w:bCs/>
          <w:szCs w:val="24"/>
        </w:rPr>
      </w:pPr>
    </w:p>
    <w:p w:rsidR="0026324C" w:rsidRPr="003431E5" w:rsidRDefault="0026324C" w:rsidP="0018581C">
      <w:pPr>
        <w:tabs>
          <w:tab w:val="center" w:pos="5386"/>
        </w:tabs>
        <w:spacing w:after="0" w:line="240" w:lineRule="auto"/>
        <w:ind w:firstLine="567"/>
        <w:jc w:val="both"/>
        <w:rPr>
          <w:bCs/>
          <w:szCs w:val="24"/>
        </w:rPr>
      </w:pPr>
    </w:p>
    <w:p w:rsidR="0026324C" w:rsidRPr="003431E5" w:rsidRDefault="0026324C" w:rsidP="0018581C">
      <w:pPr>
        <w:tabs>
          <w:tab w:val="center" w:pos="5386"/>
        </w:tabs>
        <w:spacing w:after="0" w:line="240" w:lineRule="auto"/>
        <w:ind w:firstLine="567"/>
        <w:jc w:val="both"/>
        <w:rPr>
          <w:bCs/>
          <w:szCs w:val="24"/>
        </w:rPr>
      </w:pPr>
    </w:p>
    <w:p w:rsidR="0026324C" w:rsidRPr="003431E5" w:rsidRDefault="0026324C" w:rsidP="0018581C">
      <w:pPr>
        <w:tabs>
          <w:tab w:val="center" w:pos="5386"/>
        </w:tabs>
        <w:spacing w:after="0" w:line="240" w:lineRule="auto"/>
        <w:ind w:firstLine="567"/>
        <w:jc w:val="both"/>
        <w:rPr>
          <w:bCs/>
          <w:szCs w:val="24"/>
        </w:rPr>
      </w:pPr>
    </w:p>
    <w:p w:rsidR="00EA23FE" w:rsidRPr="003431E5" w:rsidRDefault="00EA23FE" w:rsidP="007144AB">
      <w:pPr>
        <w:spacing w:afterLines="40" w:line="240" w:lineRule="auto"/>
        <w:rPr>
          <w:rFonts w:eastAsia="Calibri"/>
          <w:b/>
          <w:szCs w:val="24"/>
        </w:rPr>
      </w:pPr>
    </w:p>
    <w:p w:rsidR="00EA23FE" w:rsidRPr="003431E5" w:rsidRDefault="00EA23FE" w:rsidP="007144AB">
      <w:pPr>
        <w:spacing w:afterLines="40" w:line="240" w:lineRule="auto"/>
        <w:jc w:val="right"/>
        <w:rPr>
          <w:rFonts w:eastAsia="Calibri"/>
          <w:b/>
          <w:szCs w:val="24"/>
        </w:rPr>
      </w:pPr>
    </w:p>
    <w:p w:rsidR="00EA23FE" w:rsidRPr="003431E5" w:rsidRDefault="00EA23FE" w:rsidP="007144AB">
      <w:pPr>
        <w:spacing w:afterLines="40" w:line="240" w:lineRule="auto"/>
        <w:jc w:val="right"/>
        <w:rPr>
          <w:rFonts w:eastAsia="Calibri"/>
          <w:b/>
          <w:szCs w:val="24"/>
        </w:rPr>
      </w:pPr>
    </w:p>
    <w:p w:rsidR="0026324C" w:rsidRPr="003431E5" w:rsidRDefault="0026324C" w:rsidP="007144AB">
      <w:pPr>
        <w:spacing w:afterLines="40" w:line="240" w:lineRule="auto"/>
        <w:jc w:val="right"/>
        <w:rPr>
          <w:rFonts w:eastAsia="Calibri"/>
          <w:b/>
          <w:szCs w:val="24"/>
        </w:rPr>
      </w:pPr>
      <w:r w:rsidRPr="003431E5">
        <w:rPr>
          <w:rFonts w:eastAsia="Calibri"/>
          <w:b/>
          <w:szCs w:val="24"/>
        </w:rPr>
        <w:t>Приложение № 2</w:t>
      </w:r>
    </w:p>
    <w:p w:rsidR="0026324C" w:rsidRPr="003431E5" w:rsidRDefault="0026324C" w:rsidP="007144AB">
      <w:pPr>
        <w:spacing w:afterLines="40" w:line="240" w:lineRule="auto"/>
        <w:jc w:val="center"/>
        <w:rPr>
          <w:rFonts w:eastAsia="Calibri"/>
          <w:b/>
          <w:i/>
          <w:szCs w:val="24"/>
        </w:rPr>
      </w:pPr>
    </w:p>
    <w:p w:rsidR="0026324C" w:rsidRPr="003431E5" w:rsidRDefault="0026324C" w:rsidP="007144AB">
      <w:pPr>
        <w:spacing w:afterLines="40" w:line="240" w:lineRule="auto"/>
        <w:jc w:val="center"/>
        <w:rPr>
          <w:rFonts w:eastAsia="Calibri"/>
          <w:b/>
          <w:szCs w:val="24"/>
          <w:lang w:eastAsia="bg-BG"/>
        </w:rPr>
      </w:pPr>
      <w:r w:rsidRPr="003431E5">
        <w:rPr>
          <w:rFonts w:eastAsia="Calibri"/>
          <w:b/>
          <w:szCs w:val="24"/>
          <w:lang w:eastAsia="bg-BG"/>
        </w:rPr>
        <w:t>Стандартен образец за единния европейски документ за обществени поръчки (ЕЕДОП)</w:t>
      </w:r>
    </w:p>
    <w:p w:rsidR="0026324C" w:rsidRPr="003431E5" w:rsidRDefault="0026324C" w:rsidP="007144AB">
      <w:pPr>
        <w:keepNext/>
        <w:spacing w:afterLines="40" w:line="240" w:lineRule="auto"/>
        <w:jc w:val="center"/>
        <w:rPr>
          <w:rFonts w:eastAsia="Calibri"/>
          <w:b/>
          <w:szCs w:val="24"/>
          <w:lang w:eastAsia="bg-BG"/>
        </w:rPr>
      </w:pPr>
    </w:p>
    <w:p w:rsidR="0026324C" w:rsidRPr="003431E5" w:rsidRDefault="0026324C" w:rsidP="007144AB">
      <w:pPr>
        <w:keepNext/>
        <w:spacing w:afterLines="40" w:line="240" w:lineRule="auto"/>
        <w:jc w:val="center"/>
        <w:rPr>
          <w:rFonts w:eastAsia="Calibri"/>
          <w:b/>
          <w:szCs w:val="24"/>
          <w:lang w:eastAsia="bg-BG"/>
        </w:rPr>
      </w:pPr>
      <w:r w:rsidRPr="003431E5">
        <w:rPr>
          <w:rFonts w:eastAsia="Calibri"/>
          <w:b/>
          <w:szCs w:val="24"/>
          <w:lang w:eastAsia="bg-BG"/>
        </w:rPr>
        <w:t>Част І: Информация за процедурата за възлагане на обществена поръчка и за възлагащия орган или възложителя</w:t>
      </w:r>
    </w:p>
    <w:p w:rsidR="0026324C" w:rsidRPr="003431E5" w:rsidRDefault="0026324C" w:rsidP="007144AB">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rFonts w:eastAsia="Calibri"/>
          <w:b/>
          <w:szCs w:val="24"/>
          <w:lang w:eastAsia="bg-BG"/>
        </w:rPr>
      </w:pPr>
      <w:r w:rsidRPr="003431E5">
        <w:rPr>
          <w:rFonts w:eastAsia="Calibri"/>
          <w:b/>
          <w:i/>
          <w:szCs w:val="24"/>
          <w:lang w:eastAsia="bg-BG"/>
        </w:rPr>
        <w:t>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при условие че ЕЕДОП е създаден и попълнен чрез електронната система за ЕЕДОП</w:t>
      </w:r>
      <w:r w:rsidRPr="003431E5">
        <w:rPr>
          <w:rFonts w:eastAsia="Calibri"/>
          <w:b/>
          <w:i/>
          <w:szCs w:val="24"/>
          <w:vertAlign w:val="superscript"/>
          <w:lang w:eastAsia="bg-BG"/>
        </w:rPr>
        <w:footnoteReference w:id="1"/>
      </w:r>
      <w:r w:rsidRPr="003431E5">
        <w:rPr>
          <w:rFonts w:eastAsia="Calibri"/>
          <w:szCs w:val="24"/>
          <w:lang w:eastAsia="bg-BG"/>
        </w:rPr>
        <w:t>.</w:t>
      </w:r>
      <w:r w:rsidRPr="003431E5">
        <w:rPr>
          <w:rFonts w:eastAsia="Calibri"/>
          <w:b/>
          <w:szCs w:val="24"/>
          <w:lang w:eastAsia="bg-BG"/>
        </w:rPr>
        <w:t xml:space="preserve">Позоваване на </w:t>
      </w:r>
      <w:r w:rsidRPr="003431E5">
        <w:rPr>
          <w:rFonts w:eastAsia="Calibri"/>
          <w:b/>
          <w:i/>
          <w:szCs w:val="24"/>
          <w:lang w:eastAsia="bg-BG"/>
        </w:rPr>
        <w:t>съответното обявление</w:t>
      </w:r>
      <w:r w:rsidRPr="003431E5">
        <w:rPr>
          <w:rFonts w:eastAsia="Calibri"/>
          <w:b/>
          <w:i/>
          <w:szCs w:val="24"/>
          <w:vertAlign w:val="superscript"/>
          <w:lang w:eastAsia="bg-BG"/>
        </w:rPr>
        <w:footnoteReference w:id="2"/>
      </w:r>
      <w:r w:rsidRPr="003431E5">
        <w:rPr>
          <w:rFonts w:eastAsia="Calibri"/>
          <w:b/>
          <w:szCs w:val="24"/>
          <w:lang w:eastAsia="bg-BG"/>
        </w:rPr>
        <w:t>, публикувано в Официален вестник на Европейския съюз:</w:t>
      </w:r>
      <w:r w:rsidRPr="003431E5">
        <w:rPr>
          <w:rFonts w:eastAsia="Calibri"/>
          <w:szCs w:val="24"/>
          <w:lang w:eastAsia="bg-BG"/>
        </w:rPr>
        <w:br/>
      </w:r>
      <w:r w:rsidRPr="003431E5">
        <w:rPr>
          <w:rFonts w:eastAsia="Calibri"/>
          <w:b/>
          <w:szCs w:val="24"/>
          <w:lang w:eastAsia="bg-BG"/>
        </w:rPr>
        <w:t xml:space="preserve">OВEС S брой[], дата [], стр.[], </w:t>
      </w:r>
      <w:r w:rsidRPr="003431E5">
        <w:rPr>
          <w:rFonts w:eastAsia="Calibri"/>
          <w:szCs w:val="24"/>
          <w:lang w:eastAsia="bg-BG"/>
        </w:rPr>
        <w:br/>
      </w:r>
      <w:r w:rsidRPr="003431E5">
        <w:rPr>
          <w:rFonts w:eastAsia="Calibri"/>
          <w:b/>
          <w:szCs w:val="24"/>
          <w:lang w:eastAsia="bg-BG"/>
        </w:rPr>
        <w:t>Номер на обявлението в ОВ S: [ ][ ][ ][ ]/S [ ][ ][ ]–[ ][ ][ ][ ][ ][ ][ ]</w:t>
      </w:r>
    </w:p>
    <w:p w:rsidR="0026324C" w:rsidRPr="003431E5" w:rsidRDefault="0026324C" w:rsidP="007144AB">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rFonts w:eastAsia="Calibri"/>
          <w:b/>
          <w:i/>
          <w:szCs w:val="24"/>
          <w:lang w:eastAsia="bg-BG"/>
        </w:rPr>
      </w:pPr>
      <w:r w:rsidRPr="003431E5">
        <w:rPr>
          <w:rFonts w:eastAsia="Calibri"/>
          <w:b/>
          <w:i/>
          <w:szCs w:val="24"/>
          <w:lang w:eastAsia="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26324C" w:rsidRPr="003431E5" w:rsidRDefault="0026324C" w:rsidP="007144AB">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rFonts w:eastAsia="Calibri"/>
          <w:b/>
          <w:szCs w:val="24"/>
          <w:lang w:eastAsia="bg-BG"/>
        </w:rPr>
      </w:pPr>
      <w:r w:rsidRPr="003431E5">
        <w:rPr>
          <w:rFonts w:eastAsia="Calibri"/>
          <w:b/>
          <w:szCs w:val="24"/>
          <w:lang w:eastAsia="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26324C" w:rsidRPr="003431E5" w:rsidRDefault="0026324C" w:rsidP="007144AB">
      <w:pPr>
        <w:keepNext/>
        <w:spacing w:afterLines="40" w:line="240" w:lineRule="auto"/>
        <w:jc w:val="center"/>
        <w:rPr>
          <w:rFonts w:eastAsia="Calibri"/>
          <w:b/>
          <w:smallCaps/>
          <w:szCs w:val="24"/>
          <w:lang w:eastAsia="bg-BG"/>
        </w:rPr>
      </w:pPr>
    </w:p>
    <w:p w:rsidR="0026324C" w:rsidRPr="003431E5" w:rsidRDefault="0026324C" w:rsidP="007144AB">
      <w:pPr>
        <w:keepNext/>
        <w:spacing w:afterLines="40" w:line="240" w:lineRule="auto"/>
        <w:jc w:val="center"/>
        <w:rPr>
          <w:rFonts w:eastAsia="Calibri"/>
          <w:b/>
          <w:smallCaps/>
          <w:szCs w:val="24"/>
          <w:lang w:eastAsia="bg-BG"/>
        </w:rPr>
      </w:pPr>
      <w:r w:rsidRPr="003431E5">
        <w:rPr>
          <w:rFonts w:eastAsia="Calibri"/>
          <w:b/>
          <w:smallCaps/>
          <w:szCs w:val="24"/>
          <w:lang w:eastAsia="bg-BG"/>
        </w:rPr>
        <w:t>Информация за процедурата за възлагане на обществена поръчка</w:t>
      </w:r>
    </w:p>
    <w:p w:rsidR="0026324C" w:rsidRPr="003431E5" w:rsidRDefault="0026324C" w:rsidP="007144AB">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rFonts w:eastAsia="Calibri"/>
          <w:i/>
          <w:szCs w:val="24"/>
          <w:lang w:eastAsia="bg-BG"/>
        </w:rPr>
      </w:pPr>
      <w:r w:rsidRPr="003431E5">
        <w:rPr>
          <w:rFonts w:eastAsia="Calibri"/>
          <w:b/>
          <w:i/>
          <w:szCs w:val="24"/>
          <w:lang w:eastAsia="bg-BG"/>
        </w:rPr>
        <w:t xml:space="preserve">Информацията, изисквана съгласно част I, ще бъде извлечена автоматично, при условие че ЕЕДОП е създаден и попълнен чрез посочената по-горе електронна система за ЕЕДОП.В противен случай тази информация трябва да бъде попълнена от </w:t>
      </w:r>
      <w:r w:rsidRPr="003431E5">
        <w:rPr>
          <w:rFonts w:eastAsia="Calibri"/>
          <w:b/>
          <w:szCs w:val="24"/>
          <w:lang w:eastAsia="bg-BG"/>
        </w:rPr>
        <w:t>икономическия оператор</w:t>
      </w:r>
      <w:r w:rsidRPr="003431E5">
        <w:rPr>
          <w:rFonts w:eastAsia="Calibri"/>
          <w:b/>
          <w:i/>
          <w:szCs w:val="24"/>
          <w:lang w:eastAsia="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3431E5" w:rsidTr="003271AA">
        <w:trPr>
          <w:trHeight w:val="349"/>
        </w:trPr>
        <w:tc>
          <w:tcPr>
            <w:tcW w:w="4644" w:type="dxa"/>
            <w:shd w:val="clear" w:color="auto" w:fill="auto"/>
          </w:tcPr>
          <w:p w:rsidR="0026324C" w:rsidRPr="003431E5" w:rsidRDefault="0026324C" w:rsidP="007144AB">
            <w:pPr>
              <w:spacing w:afterLines="40" w:line="240" w:lineRule="auto"/>
              <w:jc w:val="both"/>
              <w:rPr>
                <w:rFonts w:eastAsia="Calibri"/>
                <w:b/>
                <w:i/>
                <w:szCs w:val="24"/>
                <w:lang w:eastAsia="bg-BG"/>
              </w:rPr>
            </w:pPr>
            <w:r w:rsidRPr="003431E5">
              <w:rPr>
                <w:rFonts w:eastAsia="Calibri"/>
                <w:b/>
                <w:i/>
                <w:szCs w:val="24"/>
                <w:lang w:eastAsia="bg-BG"/>
              </w:rPr>
              <w:t>Идентифициране на възложителя</w:t>
            </w:r>
            <w:r w:rsidRPr="003431E5">
              <w:rPr>
                <w:rFonts w:eastAsia="Calibri"/>
                <w:b/>
                <w:i/>
                <w:szCs w:val="24"/>
                <w:vertAlign w:val="superscript"/>
                <w:lang w:eastAsia="bg-BG"/>
              </w:rPr>
              <w:footnoteReference w:id="3"/>
            </w:r>
          </w:p>
        </w:tc>
        <w:tc>
          <w:tcPr>
            <w:tcW w:w="4645" w:type="dxa"/>
            <w:shd w:val="clear" w:color="auto" w:fill="auto"/>
          </w:tcPr>
          <w:p w:rsidR="0026324C" w:rsidRPr="003431E5" w:rsidRDefault="0026324C" w:rsidP="007144AB">
            <w:pPr>
              <w:spacing w:afterLines="40" w:line="240" w:lineRule="auto"/>
              <w:jc w:val="both"/>
              <w:rPr>
                <w:rFonts w:eastAsia="Calibri"/>
                <w:b/>
                <w:i/>
                <w:szCs w:val="24"/>
                <w:lang w:eastAsia="bg-BG"/>
              </w:rPr>
            </w:pPr>
            <w:r w:rsidRPr="003431E5">
              <w:rPr>
                <w:rFonts w:eastAsia="Calibri"/>
                <w:b/>
                <w:i/>
                <w:szCs w:val="24"/>
                <w:lang w:eastAsia="bg-BG"/>
              </w:rPr>
              <w:t>Отговор:</w:t>
            </w:r>
          </w:p>
        </w:tc>
      </w:tr>
      <w:tr w:rsidR="0026324C" w:rsidRPr="003431E5" w:rsidTr="003271AA">
        <w:trPr>
          <w:trHeight w:val="349"/>
        </w:trPr>
        <w:tc>
          <w:tcPr>
            <w:tcW w:w="4644" w:type="dxa"/>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 xml:space="preserve">Име: </w:t>
            </w:r>
          </w:p>
        </w:tc>
        <w:tc>
          <w:tcPr>
            <w:tcW w:w="4645" w:type="dxa"/>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  Община ………………………. ]</w:t>
            </w:r>
          </w:p>
        </w:tc>
      </w:tr>
      <w:tr w:rsidR="0026324C" w:rsidRPr="003431E5" w:rsidTr="003271AA">
        <w:trPr>
          <w:trHeight w:val="485"/>
        </w:trPr>
        <w:tc>
          <w:tcPr>
            <w:tcW w:w="4644" w:type="dxa"/>
            <w:shd w:val="clear" w:color="auto" w:fill="auto"/>
          </w:tcPr>
          <w:p w:rsidR="0026324C" w:rsidRPr="003431E5" w:rsidRDefault="0026324C" w:rsidP="007144AB">
            <w:pPr>
              <w:spacing w:afterLines="40" w:line="240" w:lineRule="auto"/>
              <w:jc w:val="both"/>
              <w:rPr>
                <w:rFonts w:eastAsia="Calibri"/>
                <w:b/>
                <w:i/>
                <w:szCs w:val="24"/>
                <w:lang w:eastAsia="bg-BG"/>
              </w:rPr>
            </w:pPr>
            <w:r w:rsidRPr="003431E5">
              <w:rPr>
                <w:rFonts w:eastAsia="Calibri"/>
                <w:b/>
                <w:i/>
                <w:szCs w:val="24"/>
                <w:lang w:eastAsia="bg-BG"/>
              </w:rPr>
              <w:t>За коя обществена поръчки се отнася?</w:t>
            </w:r>
          </w:p>
        </w:tc>
        <w:tc>
          <w:tcPr>
            <w:tcW w:w="4645" w:type="dxa"/>
            <w:shd w:val="clear" w:color="auto" w:fill="auto"/>
          </w:tcPr>
          <w:p w:rsidR="0026324C" w:rsidRPr="003431E5" w:rsidRDefault="0026324C" w:rsidP="007144AB">
            <w:pPr>
              <w:spacing w:afterLines="40" w:line="240" w:lineRule="auto"/>
              <w:jc w:val="both"/>
              <w:rPr>
                <w:rFonts w:eastAsia="Calibri"/>
                <w:b/>
                <w:i/>
                <w:szCs w:val="24"/>
                <w:lang w:eastAsia="bg-BG"/>
              </w:rPr>
            </w:pPr>
            <w:r w:rsidRPr="003431E5">
              <w:rPr>
                <w:rFonts w:eastAsia="Calibri"/>
                <w:b/>
                <w:i/>
                <w:szCs w:val="24"/>
                <w:lang w:eastAsia="bg-BG"/>
              </w:rPr>
              <w:t>Отговор:</w:t>
            </w:r>
          </w:p>
        </w:tc>
      </w:tr>
      <w:tr w:rsidR="0026324C" w:rsidRPr="003431E5" w:rsidTr="003271AA">
        <w:trPr>
          <w:trHeight w:val="484"/>
        </w:trPr>
        <w:tc>
          <w:tcPr>
            <w:tcW w:w="4644" w:type="dxa"/>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lastRenderedPageBreak/>
              <w:t>Название или кратко описание на поръчката</w:t>
            </w:r>
            <w:r w:rsidRPr="003431E5">
              <w:rPr>
                <w:rFonts w:eastAsia="Calibri"/>
                <w:szCs w:val="24"/>
                <w:vertAlign w:val="superscript"/>
                <w:lang w:eastAsia="bg-BG"/>
              </w:rPr>
              <w:footnoteReference w:id="4"/>
            </w:r>
            <w:r w:rsidRPr="003431E5">
              <w:rPr>
                <w:rFonts w:eastAsia="Calibri"/>
                <w:szCs w:val="24"/>
                <w:lang w:eastAsia="bg-BG"/>
              </w:rPr>
              <w:t>:</w:t>
            </w:r>
          </w:p>
        </w:tc>
        <w:tc>
          <w:tcPr>
            <w:tcW w:w="4645" w:type="dxa"/>
            <w:shd w:val="clear" w:color="auto" w:fill="auto"/>
          </w:tcPr>
          <w:p w:rsidR="0026324C" w:rsidRPr="003431E5" w:rsidRDefault="0026324C" w:rsidP="007144AB">
            <w:pPr>
              <w:spacing w:afterLines="40" w:line="240" w:lineRule="auto"/>
              <w:rPr>
                <w:rFonts w:eastAsia="Calibri"/>
                <w:szCs w:val="24"/>
              </w:rPr>
            </w:pPr>
            <w:r w:rsidRPr="003431E5">
              <w:rPr>
                <w:rFonts w:eastAsia="Calibri"/>
                <w:szCs w:val="24"/>
                <w:lang w:eastAsia="bg-BG"/>
              </w:rPr>
              <w:t xml:space="preserve">[  </w:t>
            </w:r>
            <w:r w:rsidRPr="003431E5">
              <w:rPr>
                <w:rFonts w:eastAsia="Calibri"/>
                <w:szCs w:val="24"/>
              </w:rPr>
              <w:t>„…..посочва се наименованието на обществената поръчката“</w:t>
            </w:r>
            <w:r w:rsidRPr="003431E5">
              <w:rPr>
                <w:rFonts w:eastAsia="Calibri"/>
                <w:szCs w:val="24"/>
                <w:lang w:eastAsia="bg-BG"/>
              </w:rPr>
              <w:t>]</w:t>
            </w:r>
          </w:p>
        </w:tc>
      </w:tr>
      <w:tr w:rsidR="0026324C" w:rsidRPr="003431E5" w:rsidTr="003271AA">
        <w:trPr>
          <w:trHeight w:val="484"/>
        </w:trPr>
        <w:tc>
          <w:tcPr>
            <w:tcW w:w="4644" w:type="dxa"/>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Референтен номер на досието, определен от възлагащия орган или възложителя (</w:t>
            </w:r>
            <w:r w:rsidRPr="003431E5">
              <w:rPr>
                <w:rFonts w:eastAsia="Calibri"/>
                <w:i/>
                <w:szCs w:val="24"/>
                <w:lang w:eastAsia="bg-BG"/>
              </w:rPr>
              <w:t>ако е приложимо</w:t>
            </w:r>
            <w:r w:rsidRPr="003431E5">
              <w:rPr>
                <w:rFonts w:eastAsia="Calibri"/>
                <w:szCs w:val="24"/>
                <w:lang w:eastAsia="bg-BG"/>
              </w:rPr>
              <w:t>)</w:t>
            </w:r>
            <w:r w:rsidRPr="003431E5">
              <w:rPr>
                <w:rFonts w:eastAsia="Calibri"/>
                <w:szCs w:val="24"/>
                <w:vertAlign w:val="superscript"/>
                <w:lang w:eastAsia="bg-BG"/>
              </w:rPr>
              <w:footnoteReference w:id="5"/>
            </w:r>
            <w:r w:rsidRPr="003431E5">
              <w:rPr>
                <w:rFonts w:eastAsia="Calibri"/>
                <w:szCs w:val="24"/>
                <w:lang w:eastAsia="bg-BG"/>
              </w:rPr>
              <w:t>:</w:t>
            </w:r>
          </w:p>
        </w:tc>
        <w:tc>
          <w:tcPr>
            <w:tcW w:w="4645" w:type="dxa"/>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  …………..  ]</w:t>
            </w:r>
          </w:p>
        </w:tc>
      </w:tr>
    </w:tbl>
    <w:p w:rsidR="0026324C" w:rsidRPr="003431E5" w:rsidRDefault="0026324C" w:rsidP="007144AB">
      <w:pPr>
        <w:pBdr>
          <w:top w:val="single" w:sz="4" w:space="1" w:color="auto"/>
          <w:left w:val="single" w:sz="4" w:space="4" w:color="auto"/>
          <w:bottom w:val="single" w:sz="4" w:space="1" w:color="auto"/>
          <w:right w:val="single" w:sz="4" w:space="4" w:color="auto"/>
        </w:pBdr>
        <w:shd w:val="clear" w:color="auto" w:fill="BFBFBF"/>
        <w:tabs>
          <w:tab w:val="left" w:pos="4644"/>
        </w:tabs>
        <w:spacing w:afterLines="40" w:line="240" w:lineRule="auto"/>
        <w:rPr>
          <w:rFonts w:eastAsia="Calibri"/>
          <w:szCs w:val="24"/>
          <w:lang w:eastAsia="bg-BG"/>
        </w:rPr>
      </w:pPr>
      <w:r w:rsidRPr="003431E5">
        <w:rPr>
          <w:rFonts w:eastAsia="Calibri"/>
          <w:b/>
          <w:i/>
          <w:szCs w:val="24"/>
          <w:lang w:eastAsia="bg-BG"/>
        </w:rPr>
        <w:t>Останалата информация във всички раздели на ЕЕДОП следва да бъде попълнена от икономическия оператор</w:t>
      </w:r>
    </w:p>
    <w:p w:rsidR="0026324C" w:rsidRPr="003431E5" w:rsidRDefault="0026324C" w:rsidP="007144AB">
      <w:pPr>
        <w:keepNext/>
        <w:spacing w:afterLines="40" w:line="240" w:lineRule="auto"/>
        <w:jc w:val="center"/>
        <w:rPr>
          <w:rFonts w:eastAsia="Calibri"/>
          <w:b/>
          <w:szCs w:val="24"/>
          <w:lang w:eastAsia="bg-BG"/>
        </w:rPr>
      </w:pPr>
    </w:p>
    <w:p w:rsidR="0026324C" w:rsidRPr="003431E5" w:rsidRDefault="0026324C" w:rsidP="007144AB">
      <w:pPr>
        <w:keepNext/>
        <w:spacing w:afterLines="40" w:line="240" w:lineRule="auto"/>
        <w:jc w:val="center"/>
        <w:rPr>
          <w:rFonts w:eastAsia="Calibri"/>
          <w:b/>
          <w:szCs w:val="24"/>
          <w:lang w:eastAsia="bg-BG"/>
        </w:rPr>
      </w:pPr>
      <w:r w:rsidRPr="003431E5">
        <w:rPr>
          <w:rFonts w:eastAsia="Calibri"/>
          <w:b/>
          <w:szCs w:val="24"/>
          <w:lang w:eastAsia="bg-BG"/>
        </w:rPr>
        <w:t>Част II: Информация за икономическия оператор</w:t>
      </w:r>
    </w:p>
    <w:p w:rsidR="0026324C" w:rsidRPr="003431E5" w:rsidRDefault="0026324C" w:rsidP="007144AB">
      <w:pPr>
        <w:keepNext/>
        <w:spacing w:afterLines="40" w:line="240" w:lineRule="auto"/>
        <w:jc w:val="center"/>
        <w:rPr>
          <w:rFonts w:eastAsia="Calibri"/>
          <w:b/>
          <w:smallCaps/>
          <w:szCs w:val="24"/>
          <w:lang w:eastAsia="bg-BG"/>
        </w:rPr>
      </w:pPr>
      <w:r w:rsidRPr="003431E5">
        <w:rPr>
          <w:rFonts w:eastAsia="Calibri"/>
          <w:b/>
          <w:smallCaps/>
          <w:szCs w:val="24"/>
          <w:lang w:eastAsia="bg-BG"/>
        </w:rPr>
        <w:t>А: Информация за икономическия оператор</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3431E5" w:rsidTr="003271AA">
        <w:tc>
          <w:tcPr>
            <w:tcW w:w="4644" w:type="dxa"/>
            <w:shd w:val="clear" w:color="auto" w:fill="auto"/>
          </w:tcPr>
          <w:p w:rsidR="0026324C" w:rsidRPr="003431E5" w:rsidRDefault="0026324C" w:rsidP="007144AB">
            <w:pPr>
              <w:spacing w:afterLines="40" w:line="240" w:lineRule="auto"/>
              <w:jc w:val="both"/>
              <w:rPr>
                <w:rFonts w:eastAsia="Calibri"/>
                <w:b/>
                <w:i/>
                <w:szCs w:val="24"/>
                <w:lang w:eastAsia="bg-BG"/>
              </w:rPr>
            </w:pPr>
            <w:r w:rsidRPr="003431E5">
              <w:rPr>
                <w:rFonts w:eastAsia="Calibri"/>
                <w:b/>
                <w:i/>
                <w:szCs w:val="24"/>
                <w:lang w:eastAsia="bg-BG"/>
              </w:rPr>
              <w:t>Идентификация:</w:t>
            </w:r>
          </w:p>
        </w:tc>
        <w:tc>
          <w:tcPr>
            <w:tcW w:w="4645" w:type="dxa"/>
            <w:shd w:val="clear" w:color="auto" w:fill="auto"/>
          </w:tcPr>
          <w:p w:rsidR="0026324C" w:rsidRPr="003431E5" w:rsidRDefault="0026324C" w:rsidP="007144AB">
            <w:pPr>
              <w:spacing w:afterLines="40" w:line="240" w:lineRule="auto"/>
              <w:jc w:val="both"/>
              <w:rPr>
                <w:rFonts w:eastAsia="Calibri"/>
                <w:b/>
                <w:i/>
                <w:szCs w:val="24"/>
                <w:lang w:eastAsia="bg-BG"/>
              </w:rPr>
            </w:pPr>
            <w:r w:rsidRPr="003431E5">
              <w:rPr>
                <w:rFonts w:eastAsia="Calibri"/>
                <w:b/>
                <w:i/>
                <w:szCs w:val="24"/>
                <w:lang w:eastAsia="bg-BG"/>
              </w:rPr>
              <w:t>Отговор:</w:t>
            </w:r>
          </w:p>
        </w:tc>
      </w:tr>
      <w:tr w:rsidR="0026324C" w:rsidRPr="003431E5" w:rsidTr="003271AA">
        <w:tc>
          <w:tcPr>
            <w:tcW w:w="4644" w:type="dxa"/>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Име:</w:t>
            </w:r>
          </w:p>
        </w:tc>
        <w:tc>
          <w:tcPr>
            <w:tcW w:w="4645" w:type="dxa"/>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   ]</w:t>
            </w:r>
          </w:p>
        </w:tc>
      </w:tr>
      <w:tr w:rsidR="0026324C" w:rsidRPr="003431E5" w:rsidTr="003271AA">
        <w:trPr>
          <w:trHeight w:val="1372"/>
        </w:trPr>
        <w:tc>
          <w:tcPr>
            <w:tcW w:w="4644" w:type="dxa"/>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Идентификационен номер по ДДС, ако е приложимо:</w:t>
            </w:r>
          </w:p>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   ]</w:t>
            </w:r>
          </w:p>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   ]</w:t>
            </w:r>
          </w:p>
        </w:tc>
      </w:tr>
      <w:tr w:rsidR="0026324C" w:rsidRPr="003431E5" w:rsidTr="003271AA">
        <w:tc>
          <w:tcPr>
            <w:tcW w:w="4644" w:type="dxa"/>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 xml:space="preserve">Пощенски адрес: </w:t>
            </w:r>
          </w:p>
        </w:tc>
        <w:tc>
          <w:tcPr>
            <w:tcW w:w="4645" w:type="dxa"/>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w:t>
            </w:r>
          </w:p>
        </w:tc>
      </w:tr>
      <w:tr w:rsidR="0026324C" w:rsidRPr="003431E5" w:rsidTr="003271AA">
        <w:trPr>
          <w:trHeight w:val="2002"/>
        </w:trPr>
        <w:tc>
          <w:tcPr>
            <w:tcW w:w="4644" w:type="dxa"/>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Лице или лица за контакт</w:t>
            </w:r>
            <w:r w:rsidRPr="003431E5">
              <w:rPr>
                <w:rFonts w:eastAsia="Calibri"/>
                <w:szCs w:val="24"/>
                <w:vertAlign w:val="superscript"/>
                <w:lang w:eastAsia="bg-BG"/>
              </w:rPr>
              <w:footnoteReference w:id="6"/>
            </w:r>
            <w:r w:rsidRPr="003431E5">
              <w:rPr>
                <w:rFonts w:eastAsia="Calibri"/>
                <w:szCs w:val="24"/>
                <w:lang w:eastAsia="bg-BG"/>
              </w:rPr>
              <w:t>:</w:t>
            </w:r>
          </w:p>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Телефон:</w:t>
            </w:r>
          </w:p>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Ел. поща:</w:t>
            </w:r>
          </w:p>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Интернет адрес (уеб адрес) (</w:t>
            </w:r>
            <w:r w:rsidRPr="003431E5">
              <w:rPr>
                <w:rFonts w:eastAsia="Calibri"/>
                <w:i/>
                <w:szCs w:val="24"/>
                <w:lang w:eastAsia="bg-BG"/>
              </w:rPr>
              <w:t>ако е приложимо</w:t>
            </w:r>
            <w:r w:rsidRPr="003431E5">
              <w:rPr>
                <w:rFonts w:eastAsia="Calibri"/>
                <w:szCs w:val="24"/>
                <w:lang w:eastAsia="bg-BG"/>
              </w:rPr>
              <w:t>):</w:t>
            </w:r>
          </w:p>
        </w:tc>
        <w:tc>
          <w:tcPr>
            <w:tcW w:w="4645" w:type="dxa"/>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w:t>
            </w:r>
          </w:p>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w:t>
            </w:r>
          </w:p>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w:t>
            </w:r>
          </w:p>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w:t>
            </w:r>
          </w:p>
        </w:tc>
      </w:tr>
      <w:tr w:rsidR="0026324C" w:rsidRPr="003431E5" w:rsidTr="003271AA">
        <w:tc>
          <w:tcPr>
            <w:tcW w:w="4644" w:type="dxa"/>
            <w:shd w:val="clear" w:color="auto" w:fill="auto"/>
          </w:tcPr>
          <w:p w:rsidR="0026324C" w:rsidRPr="003431E5" w:rsidRDefault="0026324C" w:rsidP="007144AB">
            <w:pPr>
              <w:spacing w:afterLines="40" w:line="240" w:lineRule="auto"/>
              <w:jc w:val="both"/>
              <w:rPr>
                <w:rFonts w:eastAsia="Calibri"/>
                <w:b/>
                <w:i/>
                <w:szCs w:val="24"/>
                <w:lang w:eastAsia="bg-BG"/>
              </w:rPr>
            </w:pPr>
            <w:r w:rsidRPr="003431E5">
              <w:rPr>
                <w:rFonts w:eastAsia="Calibri"/>
                <w:b/>
                <w:i/>
                <w:szCs w:val="24"/>
                <w:lang w:eastAsia="bg-BG"/>
              </w:rPr>
              <w:t>Обща информация:</w:t>
            </w:r>
          </w:p>
        </w:tc>
        <w:tc>
          <w:tcPr>
            <w:tcW w:w="4645" w:type="dxa"/>
            <w:shd w:val="clear" w:color="auto" w:fill="auto"/>
          </w:tcPr>
          <w:p w:rsidR="0026324C" w:rsidRPr="003431E5" w:rsidRDefault="0026324C" w:rsidP="007144AB">
            <w:pPr>
              <w:spacing w:afterLines="40" w:line="240" w:lineRule="auto"/>
              <w:jc w:val="both"/>
              <w:rPr>
                <w:rFonts w:eastAsia="Calibri"/>
                <w:b/>
                <w:i/>
                <w:szCs w:val="24"/>
                <w:lang w:eastAsia="bg-BG"/>
              </w:rPr>
            </w:pPr>
            <w:r w:rsidRPr="003431E5">
              <w:rPr>
                <w:rFonts w:eastAsia="Calibri"/>
                <w:b/>
                <w:i/>
                <w:szCs w:val="24"/>
                <w:lang w:eastAsia="bg-BG"/>
              </w:rPr>
              <w:t>Отговор:</w:t>
            </w:r>
          </w:p>
        </w:tc>
      </w:tr>
      <w:tr w:rsidR="0026324C" w:rsidRPr="003431E5" w:rsidTr="003271AA">
        <w:tc>
          <w:tcPr>
            <w:tcW w:w="4644" w:type="dxa"/>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Икономическият оператор микро-, малко или средно предприятие ли е</w:t>
            </w:r>
            <w:r w:rsidRPr="003431E5">
              <w:rPr>
                <w:rFonts w:eastAsia="Calibri"/>
                <w:szCs w:val="24"/>
                <w:vertAlign w:val="superscript"/>
                <w:lang w:eastAsia="bg-BG"/>
              </w:rPr>
              <w:footnoteReference w:id="7"/>
            </w:r>
            <w:r w:rsidRPr="003431E5">
              <w:rPr>
                <w:rFonts w:eastAsia="Calibri"/>
                <w:szCs w:val="24"/>
                <w:lang w:eastAsia="bg-BG"/>
              </w:rPr>
              <w:t>?</w:t>
            </w:r>
          </w:p>
        </w:tc>
        <w:tc>
          <w:tcPr>
            <w:tcW w:w="4645" w:type="dxa"/>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 Да [] Не</w:t>
            </w:r>
          </w:p>
        </w:tc>
      </w:tr>
      <w:tr w:rsidR="0026324C" w:rsidRPr="003431E5" w:rsidTr="003271AA">
        <w:tc>
          <w:tcPr>
            <w:tcW w:w="4644" w:type="dxa"/>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b/>
                <w:szCs w:val="24"/>
                <w:lang w:eastAsia="bg-BG"/>
              </w:rPr>
              <w:t>Само в случай че поръчката е запазена</w:t>
            </w:r>
            <w:r w:rsidRPr="003431E5">
              <w:rPr>
                <w:rFonts w:eastAsia="Calibri"/>
                <w:b/>
                <w:szCs w:val="24"/>
                <w:vertAlign w:val="superscript"/>
                <w:lang w:eastAsia="bg-BG"/>
              </w:rPr>
              <w:footnoteReference w:id="8"/>
            </w:r>
            <w:r w:rsidRPr="003431E5">
              <w:rPr>
                <w:rFonts w:eastAsia="Calibri"/>
                <w:b/>
                <w:szCs w:val="24"/>
                <w:lang w:eastAsia="bg-BG"/>
              </w:rPr>
              <w:t>:</w:t>
            </w:r>
            <w:r w:rsidRPr="003431E5">
              <w:rPr>
                <w:rFonts w:eastAsia="Calibri"/>
                <w:szCs w:val="24"/>
                <w:lang w:eastAsia="bg-BG"/>
              </w:rPr>
              <w:t xml:space="preserve">икономическият оператор защитено предприятие ли е или социално </w:t>
            </w:r>
            <w:r w:rsidRPr="003431E5">
              <w:rPr>
                <w:rFonts w:eastAsia="Calibri"/>
                <w:szCs w:val="24"/>
                <w:lang w:eastAsia="bg-BG"/>
              </w:rPr>
              <w:lastRenderedPageBreak/>
              <w:t>предприятие</w:t>
            </w:r>
            <w:r w:rsidRPr="003431E5">
              <w:rPr>
                <w:rFonts w:eastAsia="Calibri"/>
                <w:szCs w:val="24"/>
                <w:vertAlign w:val="superscript"/>
                <w:lang w:eastAsia="bg-BG"/>
              </w:rPr>
              <w:footnoteReference w:id="9"/>
            </w:r>
            <w:r w:rsidRPr="003431E5">
              <w:rPr>
                <w:rFonts w:eastAsia="Calibri"/>
                <w:szCs w:val="24"/>
                <w:lang w:eastAsia="bg-BG"/>
              </w:rPr>
              <w:t>, или ще осигури изпълнението на поръчката в контекста на програми за създаване на защитени работни места?</w:t>
            </w:r>
            <w:r w:rsidRPr="003431E5">
              <w:rPr>
                <w:rFonts w:eastAsia="Calibri"/>
                <w:szCs w:val="24"/>
                <w:lang w:eastAsia="bg-BG"/>
              </w:rPr>
              <w:br/>
            </w:r>
            <w:r w:rsidRPr="003431E5">
              <w:rPr>
                <w:rFonts w:eastAsia="Calibri"/>
                <w:b/>
                <w:szCs w:val="24"/>
                <w:lang w:eastAsia="bg-BG"/>
              </w:rPr>
              <w:t xml:space="preserve">Ако „да“, </w:t>
            </w:r>
            <w:r w:rsidRPr="003431E5">
              <w:rPr>
                <w:rFonts w:eastAsia="Calibri"/>
                <w:szCs w:val="24"/>
                <w:lang w:eastAsia="bg-BG"/>
              </w:rPr>
              <w:t>какъв е съответният процент работници с увреждания или в неравностойно положение?</w:t>
            </w:r>
            <w:r w:rsidRPr="003431E5">
              <w:rPr>
                <w:rFonts w:eastAsia="Calibri"/>
                <w:szCs w:val="24"/>
                <w:lang w:eastAsia="bg-BG"/>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lastRenderedPageBreak/>
              <w:t>[] Да [] Не</w:t>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lastRenderedPageBreak/>
              <w:br/>
            </w:r>
            <w:r w:rsidRPr="003431E5">
              <w:rPr>
                <w:rFonts w:eastAsia="Calibri"/>
                <w:szCs w:val="24"/>
                <w:lang w:eastAsia="bg-BG"/>
              </w:rPr>
              <w:br/>
            </w:r>
            <w:r w:rsidRPr="003431E5">
              <w:rPr>
                <w:rFonts w:eastAsia="Calibri"/>
                <w:szCs w:val="24"/>
                <w:lang w:eastAsia="bg-BG"/>
              </w:rPr>
              <w:br/>
              <w:t>[…]</w:t>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t>[….]</w:t>
            </w:r>
            <w:r w:rsidRPr="003431E5">
              <w:rPr>
                <w:rFonts w:eastAsia="Calibri"/>
                <w:szCs w:val="24"/>
                <w:lang w:eastAsia="bg-BG"/>
              </w:rPr>
              <w:br/>
            </w:r>
          </w:p>
        </w:tc>
      </w:tr>
      <w:tr w:rsidR="0026324C" w:rsidRPr="003431E5" w:rsidTr="003271AA">
        <w:tc>
          <w:tcPr>
            <w:tcW w:w="4644" w:type="dxa"/>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 Да [] Не [] Не се прилага</w:t>
            </w:r>
          </w:p>
        </w:tc>
      </w:tr>
      <w:tr w:rsidR="0026324C" w:rsidRPr="003431E5" w:rsidTr="003271AA">
        <w:tc>
          <w:tcPr>
            <w:tcW w:w="4644" w:type="dxa"/>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b/>
                <w:szCs w:val="24"/>
                <w:lang w:eastAsia="bg-BG"/>
              </w:rPr>
              <w:t>Ако „да“</w:t>
            </w:r>
            <w:r w:rsidRPr="003431E5">
              <w:rPr>
                <w:rFonts w:eastAsia="Calibri"/>
                <w:szCs w:val="24"/>
                <w:lang w:eastAsia="bg-BG"/>
              </w:rPr>
              <w:t>:</w:t>
            </w:r>
          </w:p>
          <w:p w:rsidR="0026324C" w:rsidRPr="003431E5" w:rsidRDefault="0026324C" w:rsidP="007144AB">
            <w:pPr>
              <w:spacing w:afterLines="40" w:line="240" w:lineRule="auto"/>
              <w:jc w:val="both"/>
              <w:rPr>
                <w:rFonts w:eastAsia="Calibri"/>
                <w:b/>
                <w:szCs w:val="24"/>
                <w:lang w:eastAsia="bg-BG"/>
              </w:rPr>
            </w:pPr>
            <w:r w:rsidRPr="003431E5">
              <w:rPr>
                <w:rFonts w:eastAsia="Calibri"/>
                <w:b/>
                <w:szCs w:val="24"/>
                <w:lang w:eastAsia="bg-BG"/>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а) Моля посочете наименованието на списъка или сертификата и съответния регистрационен или сертификационен номер, ако е приложимо:</w:t>
            </w:r>
            <w:r w:rsidRPr="003431E5">
              <w:rPr>
                <w:rFonts w:eastAsia="Calibri"/>
                <w:szCs w:val="24"/>
                <w:lang w:eastAsia="bg-BG"/>
              </w:rPr>
              <w:br/>
            </w:r>
            <w:r w:rsidRPr="003431E5">
              <w:rPr>
                <w:rFonts w:eastAsia="Calibri"/>
                <w:i/>
                <w:szCs w:val="24"/>
                <w:lang w:eastAsia="bg-BG"/>
              </w:rPr>
              <w:t>б) Ако сертификатът за регистрацията или за сертифицирането е наличен в електронен формат, моля, посочете:</w:t>
            </w:r>
            <w:r w:rsidRPr="003431E5">
              <w:rPr>
                <w:rFonts w:eastAsia="Calibri"/>
                <w:szCs w:val="24"/>
                <w:lang w:eastAsia="bg-BG"/>
              </w:rPr>
              <w:br/>
            </w:r>
            <w:r w:rsidRPr="003431E5">
              <w:rPr>
                <w:rFonts w:eastAsia="Calibri"/>
                <w:szCs w:val="24"/>
                <w:lang w:eastAsia="bg-BG"/>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3431E5">
              <w:rPr>
                <w:rFonts w:eastAsia="Calibri"/>
                <w:szCs w:val="24"/>
                <w:vertAlign w:val="superscript"/>
                <w:lang w:eastAsia="bg-BG"/>
              </w:rPr>
              <w:footnoteReference w:id="10"/>
            </w:r>
            <w:r w:rsidRPr="003431E5">
              <w:rPr>
                <w:rFonts w:eastAsia="Calibri"/>
                <w:szCs w:val="24"/>
                <w:lang w:eastAsia="bg-BG"/>
              </w:rPr>
              <w:t>:</w:t>
            </w:r>
            <w:r w:rsidRPr="003431E5">
              <w:rPr>
                <w:rFonts w:eastAsia="Calibri"/>
                <w:szCs w:val="24"/>
                <w:lang w:eastAsia="bg-BG"/>
              </w:rPr>
              <w:br/>
              <w:t>г) Регистрацията или сертифицирането обхваща ли всички задължителни критерии за подбор?</w:t>
            </w:r>
            <w:r w:rsidRPr="003431E5">
              <w:rPr>
                <w:rFonts w:eastAsia="Calibri"/>
                <w:szCs w:val="24"/>
                <w:lang w:eastAsia="bg-BG"/>
              </w:rPr>
              <w:br/>
            </w:r>
            <w:r w:rsidRPr="003431E5">
              <w:rPr>
                <w:rFonts w:eastAsia="Calibri"/>
                <w:b/>
                <w:szCs w:val="24"/>
                <w:lang w:eastAsia="bg-BG"/>
              </w:rPr>
              <w:t>Ако „не“:</w:t>
            </w:r>
            <w:r w:rsidRPr="003431E5">
              <w:rPr>
                <w:rFonts w:eastAsia="Calibri"/>
                <w:szCs w:val="24"/>
                <w:lang w:eastAsia="bg-BG"/>
              </w:rPr>
              <w:br/>
            </w:r>
            <w:r w:rsidRPr="003431E5">
              <w:rPr>
                <w:rFonts w:eastAsia="Calibri"/>
                <w:b/>
                <w:szCs w:val="24"/>
                <w:lang w:eastAsia="bg-BG"/>
              </w:rPr>
              <w:t>В допълнение моля, попълнете липсващата информация в част ІV, раздели А, Б, В или Г според случая</w:t>
            </w:r>
            <w:r w:rsidRPr="003431E5">
              <w:rPr>
                <w:rFonts w:eastAsia="Calibri"/>
                <w:b/>
                <w:i/>
                <w:szCs w:val="24"/>
                <w:lang w:eastAsia="bg-BG"/>
              </w:rPr>
              <w:t xml:space="preserve">САМО ако това се изисква </w:t>
            </w:r>
            <w:r w:rsidRPr="003431E5">
              <w:rPr>
                <w:rFonts w:eastAsia="Calibri"/>
                <w:b/>
                <w:i/>
                <w:szCs w:val="24"/>
                <w:lang w:eastAsia="bg-BG"/>
              </w:rPr>
              <w:lastRenderedPageBreak/>
              <w:t>съгласно съответното обявление или документацията за обществената поръчка:</w:t>
            </w:r>
            <w:r w:rsidRPr="003431E5">
              <w:rPr>
                <w:rFonts w:eastAsia="Calibri"/>
                <w:szCs w:val="24"/>
                <w:lang w:eastAsia="bg-BG"/>
              </w:rPr>
              <w:br/>
              <w:t xml:space="preserve">д) Икономическият оператор може ли да представи </w:t>
            </w:r>
            <w:r w:rsidRPr="003431E5">
              <w:rPr>
                <w:rFonts w:eastAsia="Calibri"/>
                <w:b/>
                <w:szCs w:val="24"/>
                <w:lang w:eastAsia="bg-BG"/>
              </w:rPr>
              <w:t>удостоверение</w:t>
            </w:r>
            <w:r w:rsidRPr="003431E5">
              <w:rPr>
                <w:rFonts w:eastAsia="Calibri"/>
                <w:szCs w:val="24"/>
                <w:lang w:eastAsia="bg-BG"/>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3431E5">
              <w:rPr>
                <w:rFonts w:eastAsia="Calibri"/>
                <w:szCs w:val="24"/>
                <w:lang w:eastAsia="bg-BG"/>
              </w:rPr>
              <w:br/>
            </w:r>
            <w:r w:rsidRPr="003431E5">
              <w:rPr>
                <w:rFonts w:eastAsia="Calibri"/>
                <w:i/>
                <w:szCs w:val="24"/>
                <w:lang w:eastAsia="bg-BG"/>
              </w:rPr>
              <w:t>Ако съответните документи са на разположение в електронен формат, моля, посочете:</w:t>
            </w:r>
          </w:p>
        </w:tc>
        <w:tc>
          <w:tcPr>
            <w:tcW w:w="4645" w:type="dxa"/>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lastRenderedPageBreak/>
              <w:br/>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t>a) [……]</w:t>
            </w:r>
            <w:r w:rsidRPr="003431E5">
              <w:rPr>
                <w:rFonts w:eastAsia="Calibri"/>
                <w:szCs w:val="24"/>
                <w:lang w:eastAsia="bg-BG"/>
              </w:rPr>
              <w:br/>
            </w:r>
            <w:r w:rsidRPr="003431E5">
              <w:rPr>
                <w:rFonts w:eastAsia="Calibri"/>
                <w:szCs w:val="24"/>
                <w:lang w:eastAsia="bg-BG"/>
              </w:rPr>
              <w:br/>
            </w:r>
            <w:r w:rsidRPr="003431E5">
              <w:rPr>
                <w:rFonts w:eastAsia="Calibri"/>
                <w:i/>
                <w:szCs w:val="24"/>
                <w:lang w:eastAsia="bg-BG"/>
              </w:rPr>
              <w:t>б) (уеб адрес, орган или служба, издаващи документа, точно позоваване на документа):</w:t>
            </w:r>
            <w:r w:rsidRPr="003431E5">
              <w:rPr>
                <w:rFonts w:eastAsia="Calibri"/>
                <w:szCs w:val="24"/>
                <w:lang w:eastAsia="bg-BG"/>
              </w:rPr>
              <w:br/>
            </w:r>
            <w:r w:rsidRPr="003431E5">
              <w:rPr>
                <w:rFonts w:eastAsia="Calibri"/>
                <w:i/>
                <w:szCs w:val="24"/>
                <w:lang w:eastAsia="bg-BG"/>
              </w:rPr>
              <w:t>[……][……][……][……]</w:t>
            </w:r>
            <w:r w:rsidRPr="003431E5">
              <w:rPr>
                <w:rFonts w:eastAsia="Calibri"/>
                <w:szCs w:val="24"/>
                <w:lang w:eastAsia="bg-BG"/>
              </w:rPr>
              <w:br/>
              <w:t>в) [……]</w:t>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t>г) [] Да [] Не</w:t>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t>д) [] Да [] Не</w:t>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lastRenderedPageBreak/>
              <w:br/>
            </w:r>
            <w:r w:rsidRPr="003431E5">
              <w:rPr>
                <w:rFonts w:eastAsia="Calibri"/>
                <w:szCs w:val="24"/>
                <w:lang w:eastAsia="bg-BG"/>
              </w:rPr>
              <w:br/>
            </w:r>
            <w:r w:rsidRPr="003431E5">
              <w:rPr>
                <w:rFonts w:eastAsia="Calibri"/>
                <w:i/>
                <w:szCs w:val="24"/>
                <w:lang w:eastAsia="bg-BG"/>
              </w:rPr>
              <w:t>(уеб адрес, орган или служба, издаващи документа, точно позоваване на документа):</w:t>
            </w:r>
            <w:r w:rsidRPr="003431E5">
              <w:rPr>
                <w:rFonts w:eastAsia="Calibri"/>
                <w:szCs w:val="24"/>
                <w:lang w:eastAsia="bg-BG"/>
              </w:rPr>
              <w:br/>
            </w:r>
            <w:r w:rsidRPr="003431E5">
              <w:rPr>
                <w:rFonts w:eastAsia="Calibri"/>
                <w:i/>
                <w:szCs w:val="24"/>
                <w:lang w:eastAsia="bg-BG"/>
              </w:rPr>
              <w:t>[……][……][……][……]</w:t>
            </w:r>
          </w:p>
        </w:tc>
      </w:tr>
      <w:tr w:rsidR="0026324C" w:rsidRPr="003431E5" w:rsidTr="003271AA">
        <w:tc>
          <w:tcPr>
            <w:tcW w:w="4644" w:type="dxa"/>
            <w:shd w:val="clear" w:color="auto" w:fill="auto"/>
          </w:tcPr>
          <w:p w:rsidR="0026324C" w:rsidRPr="003431E5" w:rsidRDefault="0026324C" w:rsidP="007144AB">
            <w:pPr>
              <w:spacing w:afterLines="40" w:line="240" w:lineRule="auto"/>
              <w:jc w:val="both"/>
              <w:rPr>
                <w:rFonts w:eastAsia="Calibri"/>
                <w:b/>
                <w:i/>
                <w:szCs w:val="24"/>
                <w:lang w:eastAsia="bg-BG"/>
              </w:rPr>
            </w:pPr>
            <w:r w:rsidRPr="003431E5">
              <w:rPr>
                <w:rFonts w:eastAsia="Calibri"/>
                <w:b/>
                <w:i/>
                <w:szCs w:val="24"/>
                <w:lang w:eastAsia="bg-BG"/>
              </w:rPr>
              <w:lastRenderedPageBreak/>
              <w:t>Форма на участие:</w:t>
            </w:r>
          </w:p>
        </w:tc>
        <w:tc>
          <w:tcPr>
            <w:tcW w:w="4645" w:type="dxa"/>
            <w:shd w:val="clear" w:color="auto" w:fill="auto"/>
          </w:tcPr>
          <w:p w:rsidR="0026324C" w:rsidRPr="003431E5" w:rsidRDefault="0026324C" w:rsidP="007144AB">
            <w:pPr>
              <w:spacing w:afterLines="40" w:line="240" w:lineRule="auto"/>
              <w:jc w:val="both"/>
              <w:rPr>
                <w:rFonts w:eastAsia="Calibri"/>
                <w:b/>
                <w:i/>
                <w:szCs w:val="24"/>
                <w:lang w:eastAsia="bg-BG"/>
              </w:rPr>
            </w:pPr>
            <w:r w:rsidRPr="003431E5">
              <w:rPr>
                <w:rFonts w:eastAsia="Calibri"/>
                <w:b/>
                <w:i/>
                <w:szCs w:val="24"/>
                <w:lang w:eastAsia="bg-BG"/>
              </w:rPr>
              <w:t>Отговор:</w:t>
            </w:r>
          </w:p>
        </w:tc>
      </w:tr>
      <w:tr w:rsidR="0026324C" w:rsidRPr="003431E5" w:rsidTr="003271AA">
        <w:tc>
          <w:tcPr>
            <w:tcW w:w="4644" w:type="dxa"/>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Икономическият оператор участва ли в процедурата за възлагане на обществена поръчка заедно с други икономически оператори</w:t>
            </w:r>
            <w:r w:rsidRPr="003431E5">
              <w:rPr>
                <w:rFonts w:eastAsia="Calibri"/>
                <w:szCs w:val="24"/>
                <w:vertAlign w:val="superscript"/>
                <w:lang w:eastAsia="bg-BG"/>
              </w:rPr>
              <w:footnoteReference w:id="11"/>
            </w:r>
            <w:r w:rsidRPr="003431E5">
              <w:rPr>
                <w:rFonts w:eastAsia="Calibri"/>
                <w:szCs w:val="24"/>
                <w:lang w:eastAsia="bg-BG"/>
              </w:rPr>
              <w:t>?</w:t>
            </w:r>
          </w:p>
        </w:tc>
        <w:tc>
          <w:tcPr>
            <w:tcW w:w="4645" w:type="dxa"/>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 Да [] Не</w:t>
            </w:r>
          </w:p>
        </w:tc>
      </w:tr>
      <w:tr w:rsidR="0026324C" w:rsidRPr="003431E5" w:rsidTr="003271AA">
        <w:tc>
          <w:tcPr>
            <w:tcW w:w="9289" w:type="dxa"/>
            <w:gridSpan w:val="2"/>
            <w:shd w:val="clear" w:color="auto" w:fill="BFBFBF"/>
          </w:tcPr>
          <w:p w:rsidR="0026324C" w:rsidRPr="003431E5" w:rsidRDefault="0026324C" w:rsidP="007144AB">
            <w:pPr>
              <w:spacing w:afterLines="40" w:line="240" w:lineRule="auto"/>
              <w:jc w:val="both"/>
              <w:rPr>
                <w:rFonts w:eastAsia="Calibri"/>
                <w:b/>
                <w:i/>
                <w:szCs w:val="24"/>
                <w:lang w:eastAsia="bg-BG"/>
              </w:rPr>
            </w:pPr>
            <w:r w:rsidRPr="003431E5">
              <w:rPr>
                <w:rFonts w:eastAsia="Calibri"/>
                <w:b/>
                <w:i/>
                <w:szCs w:val="24"/>
                <w:lang w:eastAsia="bg-BG"/>
              </w:rPr>
              <w:t>Ако „да“</w:t>
            </w:r>
            <w:r w:rsidRPr="003431E5">
              <w:rPr>
                <w:rFonts w:eastAsia="Calibri"/>
                <w:i/>
                <w:szCs w:val="24"/>
                <w:lang w:eastAsia="bg-BG"/>
              </w:rPr>
              <w:t>, моля, уверете се, че останалите участващи оператори представят отделен ЕЕДОП</w:t>
            </w:r>
            <w:r w:rsidRPr="003431E5">
              <w:rPr>
                <w:rFonts w:eastAsia="Calibri"/>
                <w:szCs w:val="24"/>
                <w:lang w:eastAsia="bg-BG"/>
              </w:rPr>
              <w:t>.</w:t>
            </w:r>
          </w:p>
        </w:tc>
      </w:tr>
      <w:tr w:rsidR="0026324C" w:rsidRPr="003431E5" w:rsidTr="003271AA">
        <w:tc>
          <w:tcPr>
            <w:tcW w:w="4644" w:type="dxa"/>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b/>
                <w:szCs w:val="24"/>
                <w:lang w:eastAsia="bg-BG"/>
              </w:rPr>
              <w:t>Ако „да“</w:t>
            </w:r>
            <w:r w:rsidRPr="003431E5">
              <w:rPr>
                <w:rFonts w:eastAsia="Calibri"/>
                <w:szCs w:val="24"/>
                <w:lang w:eastAsia="bg-BG"/>
              </w:rPr>
              <w:t>:</w:t>
            </w:r>
            <w:r w:rsidRPr="003431E5">
              <w:rPr>
                <w:rFonts w:eastAsia="Calibri"/>
                <w:szCs w:val="24"/>
                <w:lang w:eastAsia="bg-BG"/>
              </w:rPr>
              <w:br/>
              <w:t>а) моля, посочете ролята на икономическия оператор в групата (ръководител на групата, отговорник за конкретни задачи...):</w:t>
            </w:r>
            <w:r w:rsidRPr="003431E5">
              <w:rPr>
                <w:rFonts w:eastAsia="Calibri"/>
                <w:szCs w:val="24"/>
                <w:lang w:eastAsia="bg-BG"/>
              </w:rPr>
              <w:br/>
              <w:t>б) моля, посочете другите икономически оператори, които участват заедно в процедурата за възлагане на обществена поръчка:</w:t>
            </w:r>
            <w:r w:rsidRPr="003431E5">
              <w:rPr>
                <w:rFonts w:eastAsia="Calibri"/>
                <w:szCs w:val="24"/>
                <w:lang w:eastAsia="bg-BG"/>
              </w:rPr>
              <w:br/>
              <w:t>в) когато е приложимо, посочете името на участващата група:</w:t>
            </w:r>
          </w:p>
        </w:tc>
        <w:tc>
          <w:tcPr>
            <w:tcW w:w="4645" w:type="dxa"/>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br/>
              <w:t>а): [……]</w:t>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t>б): [……]</w:t>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t>в): [……]</w:t>
            </w:r>
          </w:p>
        </w:tc>
      </w:tr>
      <w:tr w:rsidR="0026324C" w:rsidRPr="003431E5" w:rsidTr="003271AA">
        <w:tc>
          <w:tcPr>
            <w:tcW w:w="4644" w:type="dxa"/>
            <w:shd w:val="clear" w:color="auto" w:fill="auto"/>
          </w:tcPr>
          <w:p w:rsidR="0026324C" w:rsidRPr="003431E5" w:rsidRDefault="0026324C" w:rsidP="007144AB">
            <w:pPr>
              <w:spacing w:afterLines="40" w:line="240" w:lineRule="auto"/>
              <w:rPr>
                <w:rFonts w:eastAsia="Calibri"/>
                <w:b/>
                <w:i/>
                <w:szCs w:val="24"/>
                <w:lang w:eastAsia="bg-BG"/>
              </w:rPr>
            </w:pPr>
            <w:r w:rsidRPr="003431E5">
              <w:rPr>
                <w:rFonts w:eastAsia="Calibri"/>
                <w:b/>
                <w:i/>
                <w:szCs w:val="24"/>
                <w:lang w:eastAsia="bg-BG"/>
              </w:rPr>
              <w:t>Обособени позиции</w:t>
            </w:r>
          </w:p>
        </w:tc>
        <w:tc>
          <w:tcPr>
            <w:tcW w:w="4645" w:type="dxa"/>
            <w:shd w:val="clear" w:color="auto" w:fill="auto"/>
          </w:tcPr>
          <w:p w:rsidR="0026324C" w:rsidRPr="003431E5" w:rsidRDefault="0026324C" w:rsidP="007144AB">
            <w:pPr>
              <w:spacing w:afterLines="40" w:line="240" w:lineRule="auto"/>
              <w:rPr>
                <w:rFonts w:eastAsia="Calibri"/>
                <w:b/>
                <w:i/>
                <w:szCs w:val="24"/>
                <w:lang w:eastAsia="bg-BG"/>
              </w:rPr>
            </w:pPr>
            <w:r w:rsidRPr="003431E5">
              <w:rPr>
                <w:rFonts w:eastAsia="Calibri"/>
                <w:b/>
                <w:i/>
                <w:szCs w:val="24"/>
                <w:lang w:eastAsia="bg-BG"/>
              </w:rPr>
              <w:t>Отговор:</w:t>
            </w:r>
          </w:p>
        </w:tc>
      </w:tr>
      <w:tr w:rsidR="0026324C" w:rsidRPr="003431E5" w:rsidTr="003271AA">
        <w:tc>
          <w:tcPr>
            <w:tcW w:w="4644" w:type="dxa"/>
            <w:shd w:val="clear" w:color="auto" w:fill="auto"/>
          </w:tcPr>
          <w:p w:rsidR="0026324C" w:rsidRPr="003431E5" w:rsidRDefault="0026324C" w:rsidP="007144AB">
            <w:pPr>
              <w:spacing w:afterLines="40" w:line="240" w:lineRule="auto"/>
              <w:rPr>
                <w:rFonts w:eastAsia="Calibri"/>
                <w:b/>
                <w:i/>
                <w:szCs w:val="24"/>
                <w:lang w:eastAsia="bg-BG"/>
              </w:rPr>
            </w:pPr>
            <w:r w:rsidRPr="003431E5">
              <w:rPr>
                <w:rFonts w:eastAsia="Calibri"/>
                <w:szCs w:val="24"/>
                <w:lang w:eastAsia="bg-BG"/>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rsidR="0026324C" w:rsidRPr="003431E5" w:rsidRDefault="0026324C" w:rsidP="007144AB">
            <w:pPr>
              <w:spacing w:afterLines="40" w:line="240" w:lineRule="auto"/>
              <w:rPr>
                <w:rFonts w:eastAsia="Calibri"/>
                <w:b/>
                <w:i/>
                <w:szCs w:val="24"/>
                <w:lang w:eastAsia="bg-BG"/>
              </w:rPr>
            </w:pPr>
            <w:r w:rsidRPr="003431E5">
              <w:rPr>
                <w:rFonts w:eastAsia="Calibri"/>
                <w:szCs w:val="24"/>
                <w:lang w:eastAsia="bg-BG"/>
              </w:rPr>
              <w:t>[   ]</w:t>
            </w:r>
          </w:p>
        </w:tc>
      </w:tr>
    </w:tbl>
    <w:p w:rsidR="0026324C" w:rsidRPr="003431E5" w:rsidRDefault="0026324C" w:rsidP="007144AB">
      <w:pPr>
        <w:keepNext/>
        <w:spacing w:afterLines="40" w:line="240" w:lineRule="auto"/>
        <w:jc w:val="center"/>
        <w:rPr>
          <w:rFonts w:eastAsia="Calibri"/>
          <w:b/>
          <w:smallCaps/>
          <w:szCs w:val="24"/>
          <w:lang w:eastAsia="bg-BG"/>
        </w:rPr>
      </w:pPr>
      <w:r w:rsidRPr="003431E5">
        <w:rPr>
          <w:rFonts w:eastAsia="Calibri"/>
          <w:b/>
          <w:smallCaps/>
          <w:szCs w:val="24"/>
          <w:lang w:eastAsia="bg-BG"/>
        </w:rPr>
        <w:br w:type="textWrapping" w:clear="all"/>
      </w:r>
    </w:p>
    <w:p w:rsidR="0026324C" w:rsidRPr="003431E5" w:rsidRDefault="0026324C" w:rsidP="007144AB">
      <w:pPr>
        <w:keepNext/>
        <w:spacing w:afterLines="40" w:line="240" w:lineRule="auto"/>
        <w:jc w:val="center"/>
        <w:rPr>
          <w:rFonts w:eastAsia="Calibri"/>
          <w:b/>
          <w:smallCaps/>
          <w:szCs w:val="24"/>
          <w:lang w:eastAsia="bg-BG"/>
        </w:rPr>
      </w:pPr>
      <w:r w:rsidRPr="003431E5">
        <w:rPr>
          <w:rFonts w:eastAsia="Calibri"/>
          <w:b/>
          <w:smallCaps/>
          <w:szCs w:val="24"/>
          <w:lang w:eastAsia="bg-BG"/>
        </w:rPr>
        <w:t>Б: Информация за представителите на икономическия оператор</w:t>
      </w:r>
    </w:p>
    <w:p w:rsidR="0026324C" w:rsidRPr="003431E5" w:rsidRDefault="0026324C" w:rsidP="007144AB">
      <w:pPr>
        <w:pBdr>
          <w:top w:val="single" w:sz="4" w:space="1" w:color="auto"/>
          <w:left w:val="single" w:sz="4" w:space="4" w:color="auto"/>
          <w:bottom w:val="single" w:sz="4" w:space="1" w:color="auto"/>
          <w:right w:val="single" w:sz="4" w:space="0" w:color="auto"/>
        </w:pBdr>
        <w:shd w:val="clear" w:color="auto" w:fill="BFBFBF"/>
        <w:spacing w:afterLines="40" w:line="240" w:lineRule="auto"/>
        <w:jc w:val="both"/>
        <w:rPr>
          <w:rFonts w:eastAsia="Calibri"/>
          <w:i/>
          <w:szCs w:val="24"/>
          <w:lang w:eastAsia="bg-BG"/>
        </w:rPr>
      </w:pPr>
      <w:r w:rsidRPr="003431E5">
        <w:rPr>
          <w:rFonts w:eastAsia="Calibri"/>
          <w:i/>
          <w:szCs w:val="24"/>
          <w:lang w:eastAsia="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3431E5" w:rsidTr="003271AA">
        <w:tc>
          <w:tcPr>
            <w:tcW w:w="4644" w:type="dxa"/>
            <w:shd w:val="clear" w:color="auto" w:fill="auto"/>
          </w:tcPr>
          <w:p w:rsidR="0026324C" w:rsidRPr="003431E5" w:rsidRDefault="0026324C" w:rsidP="007144AB">
            <w:pPr>
              <w:spacing w:afterLines="40" w:line="240" w:lineRule="auto"/>
              <w:jc w:val="both"/>
              <w:rPr>
                <w:rFonts w:eastAsia="Calibri"/>
                <w:b/>
                <w:i/>
                <w:szCs w:val="24"/>
                <w:lang w:eastAsia="bg-BG"/>
              </w:rPr>
            </w:pPr>
            <w:r w:rsidRPr="003431E5">
              <w:rPr>
                <w:rFonts w:eastAsia="Calibri"/>
                <w:b/>
                <w:i/>
                <w:szCs w:val="24"/>
                <w:lang w:eastAsia="bg-BG"/>
              </w:rPr>
              <w:t>Представителство, ако има такива:</w:t>
            </w:r>
          </w:p>
        </w:tc>
        <w:tc>
          <w:tcPr>
            <w:tcW w:w="4645" w:type="dxa"/>
            <w:shd w:val="clear" w:color="auto" w:fill="auto"/>
          </w:tcPr>
          <w:p w:rsidR="0026324C" w:rsidRPr="003431E5" w:rsidRDefault="0026324C" w:rsidP="007144AB">
            <w:pPr>
              <w:spacing w:afterLines="40" w:line="240" w:lineRule="auto"/>
              <w:jc w:val="both"/>
              <w:rPr>
                <w:rFonts w:eastAsia="Calibri"/>
                <w:b/>
                <w:i/>
                <w:szCs w:val="24"/>
                <w:lang w:eastAsia="bg-BG"/>
              </w:rPr>
            </w:pPr>
            <w:r w:rsidRPr="003431E5">
              <w:rPr>
                <w:rFonts w:eastAsia="Calibri"/>
                <w:b/>
                <w:i/>
                <w:szCs w:val="24"/>
                <w:lang w:eastAsia="bg-BG"/>
              </w:rPr>
              <w:t>Отговор:</w:t>
            </w:r>
          </w:p>
        </w:tc>
      </w:tr>
      <w:tr w:rsidR="0026324C" w:rsidRPr="003431E5" w:rsidTr="003271AA">
        <w:tc>
          <w:tcPr>
            <w:tcW w:w="4644" w:type="dxa"/>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 xml:space="preserve">Пълното име </w:t>
            </w:r>
            <w:r w:rsidRPr="003431E5">
              <w:rPr>
                <w:rFonts w:eastAsia="Calibri"/>
                <w:szCs w:val="24"/>
                <w:lang w:eastAsia="bg-BG"/>
              </w:rPr>
              <w:br/>
              <w:t xml:space="preserve">заедно с датата и мястото на раждане, ако </w:t>
            </w:r>
            <w:r w:rsidRPr="003431E5">
              <w:rPr>
                <w:rFonts w:eastAsia="Calibri"/>
                <w:szCs w:val="24"/>
                <w:lang w:eastAsia="bg-BG"/>
              </w:rPr>
              <w:lastRenderedPageBreak/>
              <w:t xml:space="preserve">е необходимо: </w:t>
            </w:r>
          </w:p>
        </w:tc>
        <w:tc>
          <w:tcPr>
            <w:tcW w:w="4645" w:type="dxa"/>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lastRenderedPageBreak/>
              <w:t>[……];</w:t>
            </w:r>
            <w:r w:rsidRPr="003431E5">
              <w:rPr>
                <w:rFonts w:eastAsia="Calibri"/>
                <w:szCs w:val="24"/>
                <w:lang w:eastAsia="bg-BG"/>
              </w:rPr>
              <w:br/>
            </w:r>
            <w:r w:rsidRPr="003431E5">
              <w:rPr>
                <w:rFonts w:eastAsia="Calibri"/>
                <w:szCs w:val="24"/>
                <w:lang w:eastAsia="bg-BG"/>
              </w:rPr>
              <w:lastRenderedPageBreak/>
              <w:t>[……]</w:t>
            </w:r>
          </w:p>
        </w:tc>
      </w:tr>
      <w:tr w:rsidR="0026324C" w:rsidRPr="003431E5" w:rsidTr="003271AA">
        <w:tc>
          <w:tcPr>
            <w:tcW w:w="4644" w:type="dxa"/>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lastRenderedPageBreak/>
              <w:t>Длъжност/Действащ в качеството си на:</w:t>
            </w:r>
          </w:p>
        </w:tc>
        <w:tc>
          <w:tcPr>
            <w:tcW w:w="4645" w:type="dxa"/>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w:t>
            </w:r>
          </w:p>
        </w:tc>
      </w:tr>
      <w:tr w:rsidR="0026324C" w:rsidRPr="003431E5" w:rsidTr="003271AA">
        <w:tc>
          <w:tcPr>
            <w:tcW w:w="4644" w:type="dxa"/>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Пощенски адрес:</w:t>
            </w:r>
          </w:p>
        </w:tc>
        <w:tc>
          <w:tcPr>
            <w:tcW w:w="4645" w:type="dxa"/>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w:t>
            </w:r>
          </w:p>
        </w:tc>
      </w:tr>
      <w:tr w:rsidR="0026324C" w:rsidRPr="003431E5" w:rsidTr="003271AA">
        <w:tc>
          <w:tcPr>
            <w:tcW w:w="4644" w:type="dxa"/>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Телефон:</w:t>
            </w:r>
          </w:p>
        </w:tc>
        <w:tc>
          <w:tcPr>
            <w:tcW w:w="4645" w:type="dxa"/>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w:t>
            </w:r>
          </w:p>
        </w:tc>
      </w:tr>
      <w:tr w:rsidR="0026324C" w:rsidRPr="003431E5" w:rsidTr="003271AA">
        <w:tc>
          <w:tcPr>
            <w:tcW w:w="4644" w:type="dxa"/>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Ел. поща:</w:t>
            </w:r>
          </w:p>
        </w:tc>
        <w:tc>
          <w:tcPr>
            <w:tcW w:w="4645" w:type="dxa"/>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w:t>
            </w:r>
          </w:p>
        </w:tc>
      </w:tr>
      <w:tr w:rsidR="0026324C" w:rsidRPr="003431E5" w:rsidTr="003271AA">
        <w:tc>
          <w:tcPr>
            <w:tcW w:w="4644" w:type="dxa"/>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w:t>
            </w:r>
          </w:p>
        </w:tc>
      </w:tr>
    </w:tbl>
    <w:p w:rsidR="0026324C" w:rsidRPr="003431E5" w:rsidRDefault="0026324C" w:rsidP="007144AB">
      <w:pPr>
        <w:keepNext/>
        <w:spacing w:afterLines="40" w:line="240" w:lineRule="auto"/>
        <w:jc w:val="center"/>
        <w:rPr>
          <w:rFonts w:eastAsia="Calibri"/>
          <w:b/>
          <w:smallCaps/>
          <w:szCs w:val="24"/>
          <w:lang w:eastAsia="bg-BG"/>
        </w:rPr>
      </w:pPr>
    </w:p>
    <w:p w:rsidR="0026324C" w:rsidRPr="003431E5" w:rsidRDefault="0026324C" w:rsidP="007144AB">
      <w:pPr>
        <w:keepNext/>
        <w:spacing w:afterLines="40" w:line="240" w:lineRule="auto"/>
        <w:jc w:val="center"/>
        <w:rPr>
          <w:rFonts w:eastAsia="Calibri"/>
          <w:b/>
          <w:smallCaps/>
          <w:szCs w:val="24"/>
          <w:lang w:eastAsia="bg-BG"/>
        </w:rPr>
      </w:pPr>
      <w:r w:rsidRPr="003431E5">
        <w:rPr>
          <w:rFonts w:eastAsia="Calibri"/>
          <w:b/>
          <w:smallCaps/>
          <w:szCs w:val="24"/>
          <w:lang w:eastAsia="bg-BG"/>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3431E5" w:rsidTr="003271AA">
        <w:tc>
          <w:tcPr>
            <w:tcW w:w="4644" w:type="dxa"/>
            <w:shd w:val="clear" w:color="auto" w:fill="auto"/>
          </w:tcPr>
          <w:p w:rsidR="0026324C" w:rsidRPr="003431E5" w:rsidRDefault="0026324C" w:rsidP="007144AB">
            <w:pPr>
              <w:spacing w:afterLines="40" w:line="240" w:lineRule="auto"/>
              <w:jc w:val="both"/>
              <w:rPr>
                <w:rFonts w:eastAsia="Calibri"/>
                <w:b/>
                <w:i/>
                <w:szCs w:val="24"/>
                <w:lang w:eastAsia="bg-BG"/>
              </w:rPr>
            </w:pPr>
            <w:r w:rsidRPr="003431E5">
              <w:rPr>
                <w:rFonts w:eastAsia="Calibri"/>
                <w:b/>
                <w:i/>
                <w:szCs w:val="24"/>
                <w:lang w:eastAsia="bg-BG"/>
              </w:rPr>
              <w:t>Използване на чужд капацитет:</w:t>
            </w:r>
          </w:p>
        </w:tc>
        <w:tc>
          <w:tcPr>
            <w:tcW w:w="4645" w:type="dxa"/>
            <w:shd w:val="clear" w:color="auto" w:fill="auto"/>
          </w:tcPr>
          <w:p w:rsidR="0026324C" w:rsidRPr="003431E5" w:rsidRDefault="0026324C" w:rsidP="007144AB">
            <w:pPr>
              <w:spacing w:afterLines="40" w:line="240" w:lineRule="auto"/>
              <w:jc w:val="both"/>
              <w:rPr>
                <w:rFonts w:eastAsia="Calibri"/>
                <w:b/>
                <w:i/>
                <w:szCs w:val="24"/>
                <w:lang w:eastAsia="bg-BG"/>
              </w:rPr>
            </w:pPr>
            <w:r w:rsidRPr="003431E5">
              <w:rPr>
                <w:rFonts w:eastAsia="Calibri"/>
                <w:b/>
                <w:i/>
                <w:szCs w:val="24"/>
                <w:lang w:eastAsia="bg-BG"/>
              </w:rPr>
              <w:t>Отговор:</w:t>
            </w:r>
          </w:p>
        </w:tc>
      </w:tr>
      <w:tr w:rsidR="0026324C" w:rsidRPr="003431E5" w:rsidTr="003271AA">
        <w:tc>
          <w:tcPr>
            <w:tcW w:w="4644" w:type="dxa"/>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[]Да []Не</w:t>
            </w:r>
          </w:p>
        </w:tc>
      </w:tr>
    </w:tbl>
    <w:p w:rsidR="0026324C" w:rsidRPr="003431E5" w:rsidRDefault="0026324C" w:rsidP="007144AB">
      <w:pPr>
        <w:pBdr>
          <w:top w:val="single" w:sz="4" w:space="1" w:color="auto"/>
          <w:left w:val="single" w:sz="4" w:space="4" w:color="auto"/>
          <w:bottom w:val="single" w:sz="4" w:space="1" w:color="auto"/>
          <w:right w:val="single" w:sz="4" w:space="4" w:color="auto"/>
        </w:pBdr>
        <w:shd w:val="clear" w:color="auto" w:fill="BFBFBF"/>
        <w:spacing w:afterLines="40" w:line="240" w:lineRule="auto"/>
        <w:rPr>
          <w:rFonts w:eastAsia="Calibri"/>
          <w:i/>
          <w:szCs w:val="24"/>
          <w:lang w:eastAsia="bg-BG"/>
        </w:rPr>
      </w:pPr>
      <w:r w:rsidRPr="003431E5">
        <w:rPr>
          <w:rFonts w:eastAsia="Calibri"/>
          <w:b/>
          <w:i/>
          <w:szCs w:val="24"/>
          <w:lang w:eastAsia="bg-BG"/>
        </w:rPr>
        <w:t>Ако „да“</w:t>
      </w:r>
      <w:r w:rsidRPr="003431E5">
        <w:rPr>
          <w:rFonts w:eastAsia="Calibri"/>
          <w:i/>
          <w:szCs w:val="24"/>
          <w:lang w:eastAsia="bg-BG"/>
        </w:rPr>
        <w:t xml:space="preserve">, моля, представете отделно за </w:t>
      </w:r>
      <w:r w:rsidRPr="003431E5">
        <w:rPr>
          <w:rFonts w:eastAsia="Calibri"/>
          <w:b/>
          <w:i/>
          <w:szCs w:val="24"/>
          <w:lang w:eastAsia="bg-BG"/>
        </w:rPr>
        <w:t>всеки</w:t>
      </w:r>
      <w:r w:rsidRPr="003431E5">
        <w:rPr>
          <w:rFonts w:eastAsia="Calibri"/>
          <w:i/>
          <w:szCs w:val="24"/>
          <w:lang w:eastAsia="bg-BG"/>
        </w:rPr>
        <w:t xml:space="preserve"> от съответните субекти надлежно попълнен и подписан от тях ЕЕДОП, в който се посочва информацията, изисквана съгласно </w:t>
      </w:r>
      <w:r w:rsidRPr="003431E5">
        <w:rPr>
          <w:rFonts w:eastAsia="Calibri"/>
          <w:b/>
          <w:i/>
          <w:szCs w:val="24"/>
          <w:lang w:eastAsia="bg-BG"/>
        </w:rPr>
        <w:t>разделиА и Б от настоящата част и от част III</w:t>
      </w:r>
      <w:r w:rsidRPr="003431E5">
        <w:rPr>
          <w:rFonts w:eastAsia="Calibri"/>
          <w:i/>
          <w:szCs w:val="24"/>
          <w:lang w:eastAsia="bg-BG"/>
        </w:rPr>
        <w:t>.</w:t>
      </w:r>
      <w:r w:rsidRPr="003431E5">
        <w:rPr>
          <w:rFonts w:eastAsia="Calibri"/>
          <w:szCs w:val="24"/>
          <w:lang w:eastAsia="bg-BG"/>
        </w:rPr>
        <w:br/>
      </w:r>
      <w:r w:rsidRPr="003431E5">
        <w:rPr>
          <w:rFonts w:eastAsia="Calibri"/>
          <w:i/>
          <w:szCs w:val="24"/>
          <w:lang w:eastAsia="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3431E5">
        <w:rPr>
          <w:rFonts w:eastAsia="Calibri"/>
          <w:szCs w:val="24"/>
          <w:lang w:eastAsia="bg-BG"/>
        </w:rPr>
        <w:br/>
      </w:r>
      <w:r w:rsidRPr="003431E5">
        <w:rPr>
          <w:rFonts w:eastAsia="Calibri"/>
          <w:i/>
          <w:szCs w:val="24"/>
          <w:lang w:eastAsia="bg-BG"/>
        </w:rPr>
        <w:t>Посочете информацията съгласно части IV и V за всеки от съответните субекти</w:t>
      </w:r>
      <w:r w:rsidRPr="003431E5">
        <w:rPr>
          <w:rFonts w:eastAsia="Calibri"/>
          <w:i/>
          <w:szCs w:val="24"/>
          <w:vertAlign w:val="superscript"/>
          <w:lang w:eastAsia="bg-BG"/>
        </w:rPr>
        <w:footnoteReference w:id="12"/>
      </w:r>
      <w:r w:rsidRPr="003431E5">
        <w:rPr>
          <w:rFonts w:eastAsia="Calibri"/>
          <w:i/>
          <w:szCs w:val="24"/>
          <w:lang w:eastAsia="bg-BG"/>
        </w:rPr>
        <w:t>, доколкото тя има отношение към специфичния капацитет, който икономическият оператор ще използва.</w:t>
      </w:r>
    </w:p>
    <w:p w:rsidR="0026324C" w:rsidRPr="003431E5" w:rsidRDefault="0026324C" w:rsidP="007144AB">
      <w:pPr>
        <w:keepNext/>
        <w:spacing w:afterLines="40" w:line="240" w:lineRule="auto"/>
        <w:jc w:val="center"/>
        <w:rPr>
          <w:rFonts w:eastAsia="Calibri"/>
          <w:b/>
          <w:szCs w:val="24"/>
          <w:lang w:eastAsia="bg-BG"/>
        </w:rPr>
      </w:pPr>
    </w:p>
    <w:p w:rsidR="0026324C" w:rsidRPr="003431E5" w:rsidRDefault="0026324C" w:rsidP="007144AB">
      <w:pPr>
        <w:keepNext/>
        <w:spacing w:afterLines="40" w:line="240" w:lineRule="auto"/>
        <w:jc w:val="center"/>
        <w:rPr>
          <w:rFonts w:eastAsia="Calibri"/>
          <w:b/>
          <w:szCs w:val="24"/>
          <w:lang w:eastAsia="bg-BG"/>
        </w:rPr>
      </w:pPr>
      <w:r w:rsidRPr="003431E5">
        <w:rPr>
          <w:rFonts w:eastAsia="Calibri"/>
          <w:b/>
          <w:szCs w:val="24"/>
          <w:lang w:eastAsia="bg-BG"/>
        </w:rPr>
        <w:t>Г: Информация за подизпълнители, чийто капацитет икономическият оператор няма да използва</w:t>
      </w:r>
    </w:p>
    <w:p w:rsidR="0026324C" w:rsidRPr="003431E5" w:rsidRDefault="0026324C" w:rsidP="007144AB">
      <w:pPr>
        <w:pBdr>
          <w:top w:val="single" w:sz="4" w:space="1" w:color="auto"/>
          <w:left w:val="single" w:sz="4" w:space="4" w:color="auto"/>
          <w:bottom w:val="single" w:sz="4" w:space="1" w:color="auto"/>
          <w:right w:val="single" w:sz="4" w:space="4" w:color="auto"/>
        </w:pBdr>
        <w:shd w:val="clear" w:color="auto" w:fill="BFBFBF"/>
        <w:spacing w:afterLines="40" w:line="240" w:lineRule="auto"/>
        <w:jc w:val="center"/>
        <w:rPr>
          <w:rFonts w:eastAsia="Calibri"/>
          <w:b/>
          <w:szCs w:val="24"/>
          <w:lang w:eastAsia="bg-BG"/>
        </w:rPr>
      </w:pPr>
      <w:r w:rsidRPr="003431E5">
        <w:rPr>
          <w:rFonts w:eastAsia="Calibri"/>
          <w:b/>
          <w:szCs w:val="24"/>
          <w:lang w:eastAsia="bg-BG"/>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3431E5" w:rsidTr="003271AA">
        <w:tc>
          <w:tcPr>
            <w:tcW w:w="4644" w:type="dxa"/>
            <w:shd w:val="clear" w:color="auto" w:fill="auto"/>
          </w:tcPr>
          <w:p w:rsidR="0026324C" w:rsidRPr="003431E5" w:rsidRDefault="0026324C" w:rsidP="007144AB">
            <w:pPr>
              <w:spacing w:afterLines="40" w:line="240" w:lineRule="auto"/>
              <w:jc w:val="both"/>
              <w:rPr>
                <w:rFonts w:eastAsia="Calibri"/>
                <w:b/>
                <w:i/>
                <w:szCs w:val="24"/>
                <w:lang w:eastAsia="bg-BG"/>
              </w:rPr>
            </w:pPr>
            <w:r w:rsidRPr="003431E5">
              <w:rPr>
                <w:rFonts w:eastAsia="Calibri"/>
                <w:b/>
                <w:i/>
                <w:szCs w:val="24"/>
                <w:lang w:eastAsia="bg-BG"/>
              </w:rPr>
              <w:t>Възлагане на подизпълнители:</w:t>
            </w:r>
          </w:p>
        </w:tc>
        <w:tc>
          <w:tcPr>
            <w:tcW w:w="4645" w:type="dxa"/>
            <w:shd w:val="clear" w:color="auto" w:fill="auto"/>
          </w:tcPr>
          <w:p w:rsidR="0026324C" w:rsidRPr="003431E5" w:rsidRDefault="0026324C" w:rsidP="007144AB">
            <w:pPr>
              <w:spacing w:afterLines="40" w:line="240" w:lineRule="auto"/>
              <w:jc w:val="both"/>
              <w:rPr>
                <w:rFonts w:eastAsia="Calibri"/>
                <w:b/>
                <w:i/>
                <w:szCs w:val="24"/>
                <w:lang w:eastAsia="bg-BG"/>
              </w:rPr>
            </w:pPr>
            <w:r w:rsidRPr="003431E5">
              <w:rPr>
                <w:rFonts w:eastAsia="Calibri"/>
                <w:b/>
                <w:i/>
                <w:szCs w:val="24"/>
                <w:lang w:eastAsia="bg-BG"/>
              </w:rPr>
              <w:t>Отговор:</w:t>
            </w:r>
          </w:p>
        </w:tc>
      </w:tr>
      <w:tr w:rsidR="0026324C" w:rsidRPr="003431E5" w:rsidTr="003271AA">
        <w:tc>
          <w:tcPr>
            <w:tcW w:w="4644" w:type="dxa"/>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 xml:space="preserve">[]Да []Не </w:t>
            </w:r>
            <w:r w:rsidRPr="003431E5">
              <w:rPr>
                <w:rFonts w:eastAsia="Calibri"/>
                <w:b/>
                <w:szCs w:val="24"/>
                <w:lang w:eastAsia="bg-BG"/>
              </w:rPr>
              <w:t>Ако да и доколкото е известно</w:t>
            </w:r>
            <w:r w:rsidRPr="003431E5">
              <w:rPr>
                <w:rFonts w:eastAsia="Calibri"/>
                <w:szCs w:val="24"/>
                <w:lang w:eastAsia="bg-BG"/>
              </w:rPr>
              <w:t xml:space="preserve">, моля, приложете списък на предлаганите подизпълнители: </w:t>
            </w:r>
          </w:p>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w:t>
            </w:r>
          </w:p>
        </w:tc>
      </w:tr>
    </w:tbl>
    <w:p w:rsidR="0026324C" w:rsidRPr="003431E5" w:rsidRDefault="0026324C" w:rsidP="007144AB">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rFonts w:eastAsia="Calibri"/>
          <w:b/>
          <w:szCs w:val="24"/>
          <w:lang w:eastAsia="bg-BG"/>
        </w:rPr>
      </w:pPr>
      <w:r w:rsidRPr="003431E5">
        <w:rPr>
          <w:rFonts w:eastAsia="Calibri"/>
          <w:b/>
          <w:i/>
          <w:szCs w:val="24"/>
          <w:lang w:eastAsia="bg-BG"/>
        </w:rPr>
        <w:t>Ако възлагащият орган или възложителят изрично изисква тази информация в допълнение към информациятасъгласнонастоящия раздел, 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26324C" w:rsidRPr="003431E5" w:rsidRDefault="0026324C" w:rsidP="007144AB">
      <w:pPr>
        <w:keepNext/>
        <w:spacing w:afterLines="40" w:line="240" w:lineRule="auto"/>
        <w:rPr>
          <w:rFonts w:eastAsia="Calibri"/>
          <w:b/>
          <w:szCs w:val="24"/>
          <w:lang w:eastAsia="bg-BG"/>
        </w:rPr>
      </w:pPr>
    </w:p>
    <w:p w:rsidR="0026324C" w:rsidRPr="003431E5" w:rsidRDefault="0026324C" w:rsidP="007144AB">
      <w:pPr>
        <w:keepNext/>
        <w:spacing w:afterLines="40" w:line="240" w:lineRule="auto"/>
        <w:jc w:val="center"/>
        <w:rPr>
          <w:rFonts w:eastAsia="Calibri"/>
          <w:b/>
          <w:szCs w:val="24"/>
          <w:lang w:eastAsia="bg-BG"/>
        </w:rPr>
      </w:pPr>
      <w:r w:rsidRPr="003431E5">
        <w:rPr>
          <w:rFonts w:eastAsia="Calibri"/>
          <w:b/>
          <w:szCs w:val="24"/>
          <w:lang w:eastAsia="bg-BG"/>
        </w:rPr>
        <w:t>Част III: Основания за изключване</w:t>
      </w:r>
    </w:p>
    <w:p w:rsidR="0026324C" w:rsidRPr="003431E5" w:rsidRDefault="0026324C" w:rsidP="007144AB">
      <w:pPr>
        <w:keepNext/>
        <w:spacing w:afterLines="40" w:line="240" w:lineRule="auto"/>
        <w:jc w:val="center"/>
        <w:rPr>
          <w:rFonts w:eastAsia="Calibri"/>
          <w:b/>
          <w:smallCaps/>
          <w:szCs w:val="24"/>
          <w:lang w:eastAsia="bg-BG"/>
        </w:rPr>
      </w:pPr>
      <w:r w:rsidRPr="003431E5">
        <w:rPr>
          <w:rFonts w:eastAsia="Calibri"/>
          <w:b/>
          <w:smallCaps/>
          <w:szCs w:val="24"/>
          <w:lang w:eastAsia="bg-BG"/>
        </w:rPr>
        <w:t>А: Основания, свързани с наказателни присъди</w:t>
      </w:r>
    </w:p>
    <w:p w:rsidR="0026324C" w:rsidRPr="003431E5" w:rsidRDefault="0026324C" w:rsidP="007144AB">
      <w:pPr>
        <w:pBdr>
          <w:top w:val="single" w:sz="4" w:space="1" w:color="auto"/>
          <w:left w:val="single" w:sz="4" w:space="4" w:color="auto"/>
          <w:bottom w:val="single" w:sz="4" w:space="1" w:color="auto"/>
          <w:right w:val="single" w:sz="4" w:space="4" w:color="auto"/>
        </w:pBdr>
        <w:shd w:val="clear" w:color="auto" w:fill="BFBFBF"/>
        <w:spacing w:afterLines="40" w:line="240" w:lineRule="auto"/>
        <w:rPr>
          <w:rFonts w:eastAsia="Calibri"/>
          <w:i/>
          <w:szCs w:val="24"/>
          <w:lang w:eastAsia="bg-BG"/>
        </w:rPr>
      </w:pPr>
      <w:r w:rsidRPr="003431E5">
        <w:rPr>
          <w:rFonts w:eastAsia="Calibri"/>
          <w:i/>
          <w:szCs w:val="24"/>
          <w:lang w:eastAsia="bg-BG"/>
        </w:rPr>
        <w:t>Член 57, параграф 1 от Директива 2014/24/ЕС съдържа следните основания за изключване:</w:t>
      </w:r>
    </w:p>
    <w:p w:rsidR="0026324C" w:rsidRPr="003431E5" w:rsidRDefault="0026324C" w:rsidP="007144AB">
      <w:pPr>
        <w:numPr>
          <w:ilvl w:val="0"/>
          <w:numId w:val="24"/>
        </w:numPr>
        <w:pBdr>
          <w:top w:val="single" w:sz="4" w:space="1" w:color="auto"/>
          <w:left w:val="single" w:sz="4" w:space="4" w:color="auto"/>
          <w:bottom w:val="single" w:sz="4" w:space="1" w:color="auto"/>
          <w:right w:val="single" w:sz="4" w:space="4" w:color="auto"/>
        </w:pBdr>
        <w:shd w:val="clear" w:color="auto" w:fill="BFBFBF"/>
        <w:spacing w:afterLines="40" w:line="240" w:lineRule="auto"/>
        <w:ind w:left="0" w:firstLine="0"/>
        <w:jc w:val="both"/>
        <w:rPr>
          <w:rFonts w:eastAsia="Calibri"/>
          <w:i/>
          <w:szCs w:val="24"/>
          <w:lang w:eastAsia="bg-BG"/>
        </w:rPr>
      </w:pPr>
      <w:r w:rsidRPr="003431E5">
        <w:rPr>
          <w:rFonts w:eastAsia="Calibri"/>
          <w:i/>
          <w:szCs w:val="24"/>
          <w:lang w:eastAsia="bg-BG"/>
        </w:rPr>
        <w:t xml:space="preserve">Участие в </w:t>
      </w:r>
      <w:r w:rsidRPr="003431E5">
        <w:rPr>
          <w:rFonts w:eastAsia="Calibri"/>
          <w:b/>
          <w:i/>
          <w:szCs w:val="24"/>
          <w:lang w:eastAsia="bg-BG"/>
        </w:rPr>
        <w:t>престъпна организация</w:t>
      </w:r>
      <w:r w:rsidRPr="003431E5">
        <w:rPr>
          <w:rFonts w:eastAsia="Calibri"/>
          <w:b/>
          <w:i/>
          <w:szCs w:val="24"/>
          <w:vertAlign w:val="superscript"/>
          <w:lang w:eastAsia="bg-BG"/>
        </w:rPr>
        <w:footnoteReference w:id="13"/>
      </w:r>
      <w:r w:rsidRPr="003431E5">
        <w:rPr>
          <w:rFonts w:eastAsia="Calibri"/>
          <w:szCs w:val="24"/>
          <w:lang w:eastAsia="bg-BG"/>
        </w:rPr>
        <w:t>:</w:t>
      </w:r>
    </w:p>
    <w:p w:rsidR="0026324C" w:rsidRPr="003431E5" w:rsidRDefault="0026324C" w:rsidP="007144AB">
      <w:pPr>
        <w:numPr>
          <w:ilvl w:val="0"/>
          <w:numId w:val="23"/>
        </w:numPr>
        <w:pBdr>
          <w:top w:val="single" w:sz="4" w:space="1" w:color="auto"/>
          <w:left w:val="single" w:sz="4" w:space="4" w:color="auto"/>
          <w:bottom w:val="single" w:sz="4" w:space="1" w:color="auto"/>
          <w:right w:val="single" w:sz="4" w:space="4" w:color="auto"/>
        </w:pBdr>
        <w:shd w:val="clear" w:color="auto" w:fill="BFBFBF"/>
        <w:spacing w:afterLines="40" w:line="240" w:lineRule="auto"/>
        <w:ind w:left="0" w:firstLine="0"/>
        <w:jc w:val="both"/>
        <w:rPr>
          <w:rFonts w:eastAsia="Calibri"/>
          <w:i/>
          <w:szCs w:val="24"/>
          <w:lang w:eastAsia="bg-BG"/>
        </w:rPr>
      </w:pPr>
      <w:r w:rsidRPr="003431E5">
        <w:rPr>
          <w:rFonts w:eastAsia="Calibri"/>
          <w:b/>
          <w:i/>
          <w:szCs w:val="24"/>
          <w:lang w:eastAsia="bg-BG"/>
        </w:rPr>
        <w:t>Корупция</w:t>
      </w:r>
      <w:r w:rsidRPr="003431E5">
        <w:rPr>
          <w:rFonts w:eastAsia="Calibri"/>
          <w:b/>
          <w:i/>
          <w:szCs w:val="24"/>
          <w:vertAlign w:val="superscript"/>
          <w:lang w:eastAsia="bg-BG"/>
        </w:rPr>
        <w:footnoteReference w:id="14"/>
      </w:r>
      <w:r w:rsidRPr="003431E5">
        <w:rPr>
          <w:rFonts w:eastAsia="Calibri"/>
          <w:szCs w:val="24"/>
          <w:lang w:eastAsia="bg-BG"/>
        </w:rPr>
        <w:t>:</w:t>
      </w:r>
    </w:p>
    <w:p w:rsidR="0026324C" w:rsidRPr="003431E5" w:rsidRDefault="0026324C" w:rsidP="007144AB">
      <w:pPr>
        <w:numPr>
          <w:ilvl w:val="0"/>
          <w:numId w:val="23"/>
        </w:numPr>
        <w:pBdr>
          <w:top w:val="single" w:sz="4" w:space="1" w:color="auto"/>
          <w:left w:val="single" w:sz="4" w:space="4" w:color="auto"/>
          <w:bottom w:val="single" w:sz="4" w:space="1" w:color="auto"/>
          <w:right w:val="single" w:sz="4" w:space="4" w:color="auto"/>
        </w:pBdr>
        <w:shd w:val="clear" w:color="auto" w:fill="BFBFBF"/>
        <w:spacing w:afterLines="40" w:line="240" w:lineRule="auto"/>
        <w:ind w:left="0" w:firstLine="0"/>
        <w:jc w:val="both"/>
        <w:rPr>
          <w:rFonts w:eastAsia="Calibri"/>
          <w:i/>
          <w:szCs w:val="24"/>
          <w:lang w:eastAsia="bg-BG"/>
        </w:rPr>
      </w:pPr>
      <w:r w:rsidRPr="003431E5">
        <w:rPr>
          <w:rFonts w:eastAsia="Calibri"/>
          <w:b/>
          <w:i/>
          <w:szCs w:val="24"/>
          <w:lang w:eastAsia="bg-BG"/>
        </w:rPr>
        <w:t>Измама</w:t>
      </w:r>
      <w:r w:rsidRPr="003431E5">
        <w:rPr>
          <w:rFonts w:eastAsia="Calibri"/>
          <w:b/>
          <w:i/>
          <w:szCs w:val="24"/>
          <w:vertAlign w:val="superscript"/>
          <w:lang w:eastAsia="bg-BG"/>
        </w:rPr>
        <w:footnoteReference w:id="15"/>
      </w:r>
      <w:r w:rsidRPr="003431E5">
        <w:rPr>
          <w:rFonts w:eastAsia="Calibri"/>
          <w:szCs w:val="24"/>
          <w:lang w:eastAsia="bg-BG"/>
        </w:rPr>
        <w:t>:</w:t>
      </w:r>
    </w:p>
    <w:p w:rsidR="0026324C" w:rsidRPr="003431E5" w:rsidRDefault="0026324C" w:rsidP="007144AB">
      <w:pPr>
        <w:numPr>
          <w:ilvl w:val="0"/>
          <w:numId w:val="23"/>
        </w:numPr>
        <w:pBdr>
          <w:top w:val="single" w:sz="4" w:space="1" w:color="auto"/>
          <w:left w:val="single" w:sz="4" w:space="4" w:color="auto"/>
          <w:bottom w:val="single" w:sz="4" w:space="1" w:color="auto"/>
          <w:right w:val="single" w:sz="4" w:space="4" w:color="auto"/>
        </w:pBdr>
        <w:shd w:val="clear" w:color="auto" w:fill="BFBFBF"/>
        <w:spacing w:afterLines="40" w:line="240" w:lineRule="auto"/>
        <w:ind w:left="0" w:firstLine="0"/>
        <w:jc w:val="both"/>
        <w:rPr>
          <w:rFonts w:eastAsia="Calibri"/>
          <w:i/>
          <w:szCs w:val="24"/>
          <w:lang w:eastAsia="bg-BG"/>
        </w:rPr>
      </w:pPr>
      <w:r w:rsidRPr="003431E5">
        <w:rPr>
          <w:rFonts w:eastAsia="Calibri"/>
          <w:b/>
          <w:i/>
          <w:szCs w:val="24"/>
          <w:lang w:eastAsia="bg-BG"/>
        </w:rPr>
        <w:t>Терористични престъпления или престъпления, които са свързани с терористични дейности</w:t>
      </w:r>
      <w:r w:rsidRPr="003431E5">
        <w:rPr>
          <w:rFonts w:eastAsia="Calibri"/>
          <w:b/>
          <w:i/>
          <w:szCs w:val="24"/>
          <w:vertAlign w:val="superscript"/>
          <w:lang w:eastAsia="bg-BG"/>
        </w:rPr>
        <w:footnoteReference w:id="16"/>
      </w:r>
      <w:r w:rsidRPr="003431E5">
        <w:rPr>
          <w:rFonts w:eastAsia="Calibri"/>
          <w:szCs w:val="24"/>
          <w:lang w:eastAsia="bg-BG"/>
        </w:rPr>
        <w:t>:</w:t>
      </w:r>
    </w:p>
    <w:p w:rsidR="0026324C" w:rsidRPr="003431E5" w:rsidRDefault="0026324C" w:rsidP="007144AB">
      <w:pPr>
        <w:numPr>
          <w:ilvl w:val="0"/>
          <w:numId w:val="23"/>
        </w:numPr>
        <w:pBdr>
          <w:top w:val="single" w:sz="4" w:space="1" w:color="auto"/>
          <w:left w:val="single" w:sz="4" w:space="4" w:color="auto"/>
          <w:bottom w:val="single" w:sz="4" w:space="1" w:color="auto"/>
          <w:right w:val="single" w:sz="4" w:space="4" w:color="auto"/>
        </w:pBdr>
        <w:shd w:val="clear" w:color="auto" w:fill="BFBFBF"/>
        <w:spacing w:afterLines="40" w:line="240" w:lineRule="auto"/>
        <w:ind w:left="0" w:firstLine="0"/>
        <w:jc w:val="both"/>
        <w:rPr>
          <w:rFonts w:eastAsia="Calibri"/>
          <w:i/>
          <w:color w:val="000000"/>
          <w:szCs w:val="24"/>
          <w:lang w:eastAsia="bg-BG"/>
        </w:rPr>
      </w:pPr>
      <w:r w:rsidRPr="003431E5">
        <w:rPr>
          <w:rFonts w:eastAsia="Calibri"/>
          <w:b/>
          <w:i/>
          <w:szCs w:val="24"/>
          <w:lang w:eastAsia="bg-BG"/>
        </w:rPr>
        <w:t>Изпиране на пари или финансиране на тероризъм</w:t>
      </w:r>
      <w:r w:rsidRPr="003431E5">
        <w:rPr>
          <w:rFonts w:eastAsia="Calibri"/>
          <w:b/>
          <w:i/>
          <w:szCs w:val="24"/>
          <w:vertAlign w:val="superscript"/>
          <w:lang w:eastAsia="bg-BG"/>
        </w:rPr>
        <w:footnoteReference w:id="17"/>
      </w:r>
    </w:p>
    <w:p w:rsidR="0026324C" w:rsidRPr="003431E5" w:rsidRDefault="0026324C" w:rsidP="007144AB">
      <w:pPr>
        <w:numPr>
          <w:ilvl w:val="0"/>
          <w:numId w:val="23"/>
        </w:numPr>
        <w:pBdr>
          <w:top w:val="single" w:sz="4" w:space="1" w:color="auto"/>
          <w:left w:val="single" w:sz="4" w:space="4" w:color="auto"/>
          <w:bottom w:val="single" w:sz="4" w:space="1" w:color="auto"/>
          <w:right w:val="single" w:sz="4" w:space="4" w:color="auto"/>
        </w:pBdr>
        <w:shd w:val="clear" w:color="auto" w:fill="BFBFBF"/>
        <w:spacing w:afterLines="40" w:line="240" w:lineRule="auto"/>
        <w:ind w:left="0" w:firstLine="0"/>
        <w:jc w:val="both"/>
        <w:rPr>
          <w:rFonts w:eastAsia="Calibri"/>
          <w:i/>
          <w:szCs w:val="24"/>
          <w:lang w:eastAsia="bg-BG"/>
        </w:rPr>
      </w:pPr>
      <w:r w:rsidRPr="003431E5">
        <w:rPr>
          <w:rFonts w:eastAsia="Calibri"/>
          <w:b/>
          <w:i/>
          <w:szCs w:val="24"/>
          <w:lang w:eastAsia="bg-BG"/>
        </w:rPr>
        <w:t>Детски труд</w:t>
      </w:r>
      <w:r w:rsidRPr="003431E5">
        <w:rPr>
          <w:rFonts w:eastAsia="Calibri"/>
          <w:i/>
          <w:szCs w:val="24"/>
          <w:lang w:eastAsia="bg-BG"/>
        </w:rPr>
        <w:t xml:space="preserve"> и други форми на </w:t>
      </w:r>
      <w:r w:rsidRPr="003431E5">
        <w:rPr>
          <w:rFonts w:eastAsia="Calibri"/>
          <w:b/>
          <w:i/>
          <w:szCs w:val="24"/>
          <w:lang w:eastAsia="bg-BG"/>
        </w:rPr>
        <w:t>трафик на хора</w:t>
      </w:r>
      <w:r w:rsidRPr="003431E5">
        <w:rPr>
          <w:rFonts w:eastAsia="Calibri"/>
          <w:b/>
          <w:i/>
          <w:szCs w:val="24"/>
          <w:vertAlign w:val="superscript"/>
          <w:lang w:eastAsia="bg-BG"/>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3431E5" w:rsidTr="003271AA">
        <w:tc>
          <w:tcPr>
            <w:tcW w:w="4644" w:type="dxa"/>
            <w:shd w:val="clear" w:color="auto" w:fill="auto"/>
          </w:tcPr>
          <w:p w:rsidR="0026324C" w:rsidRPr="003431E5" w:rsidRDefault="0026324C" w:rsidP="007144AB">
            <w:pPr>
              <w:spacing w:afterLines="40" w:line="240" w:lineRule="auto"/>
              <w:jc w:val="both"/>
              <w:rPr>
                <w:rFonts w:eastAsia="Calibri"/>
                <w:b/>
                <w:i/>
                <w:szCs w:val="24"/>
                <w:lang w:eastAsia="bg-BG"/>
              </w:rPr>
            </w:pPr>
            <w:r w:rsidRPr="003431E5">
              <w:rPr>
                <w:rFonts w:eastAsia="Calibri"/>
                <w:b/>
                <w:i/>
                <w:szCs w:val="24"/>
                <w:lang w:eastAsia="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rsidR="0026324C" w:rsidRPr="003431E5" w:rsidRDefault="0026324C" w:rsidP="007144AB">
            <w:pPr>
              <w:spacing w:afterLines="40" w:line="240" w:lineRule="auto"/>
              <w:jc w:val="both"/>
              <w:rPr>
                <w:rFonts w:eastAsia="Calibri"/>
                <w:b/>
                <w:i/>
                <w:szCs w:val="24"/>
                <w:lang w:eastAsia="bg-BG"/>
              </w:rPr>
            </w:pPr>
            <w:r w:rsidRPr="003431E5">
              <w:rPr>
                <w:rFonts w:eastAsia="Calibri"/>
                <w:b/>
                <w:i/>
                <w:szCs w:val="24"/>
                <w:lang w:eastAsia="bg-BG"/>
              </w:rPr>
              <w:t>Отговор:</w:t>
            </w:r>
          </w:p>
        </w:tc>
      </w:tr>
      <w:tr w:rsidR="0026324C" w:rsidRPr="003431E5" w:rsidTr="003271AA">
        <w:tc>
          <w:tcPr>
            <w:tcW w:w="4644" w:type="dxa"/>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 xml:space="preserve">Издадена ли е по отношение на </w:t>
            </w:r>
            <w:r w:rsidRPr="003431E5">
              <w:rPr>
                <w:rFonts w:eastAsia="Calibri"/>
                <w:b/>
                <w:szCs w:val="24"/>
                <w:lang w:eastAsia="bg-BG"/>
              </w:rPr>
              <w:t>икономическия оператор</w:t>
            </w:r>
            <w:r w:rsidRPr="003431E5">
              <w:rPr>
                <w:rFonts w:eastAsia="Calibri"/>
                <w:szCs w:val="24"/>
                <w:lang w:eastAsia="bg-BG"/>
              </w:rPr>
              <w:t xml:space="preserve"> или на </w:t>
            </w:r>
            <w:r w:rsidRPr="003431E5">
              <w:rPr>
                <w:rFonts w:eastAsia="Calibri"/>
                <w:b/>
                <w:szCs w:val="24"/>
                <w:lang w:eastAsia="bg-BG"/>
              </w:rPr>
              <w:t>лице</w:t>
            </w:r>
            <w:r w:rsidRPr="003431E5">
              <w:rPr>
                <w:rFonts w:eastAsia="Calibri"/>
                <w:szCs w:val="24"/>
                <w:lang w:eastAsia="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3431E5">
              <w:rPr>
                <w:rFonts w:eastAsia="Calibri"/>
                <w:b/>
                <w:szCs w:val="24"/>
                <w:lang w:eastAsia="bg-BG"/>
              </w:rPr>
              <w:t>окончателна присъда</w:t>
            </w:r>
            <w:r w:rsidRPr="003431E5">
              <w:rPr>
                <w:rFonts w:eastAsia="Calibri"/>
                <w:szCs w:val="24"/>
                <w:lang w:eastAsia="bg-BG"/>
              </w:rPr>
              <w:t xml:space="preserve"> във връзка с едно от изброените по-горе основания, която е произнесена най-много преди пет години, или съгласно </w:t>
            </w:r>
            <w:r w:rsidRPr="003431E5">
              <w:rPr>
                <w:rFonts w:eastAsia="Calibri"/>
                <w:szCs w:val="24"/>
                <w:lang w:eastAsia="bg-BG"/>
              </w:rPr>
              <w:lastRenderedPageBreak/>
              <w:t xml:space="preserve">която продължава да се прилага период на изключване, пряко определен в присъдата? </w:t>
            </w:r>
          </w:p>
        </w:tc>
        <w:tc>
          <w:tcPr>
            <w:tcW w:w="4645" w:type="dxa"/>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lastRenderedPageBreak/>
              <w:t>[] Да [] Не</w:t>
            </w:r>
          </w:p>
          <w:p w:rsidR="0026324C" w:rsidRPr="003431E5" w:rsidRDefault="0026324C" w:rsidP="007144AB">
            <w:pPr>
              <w:spacing w:afterLines="40" w:line="240" w:lineRule="auto"/>
              <w:jc w:val="both"/>
              <w:rPr>
                <w:rFonts w:eastAsia="Calibri"/>
                <w:szCs w:val="24"/>
                <w:lang w:eastAsia="bg-BG"/>
              </w:rPr>
            </w:pPr>
            <w:r w:rsidRPr="003431E5">
              <w:rPr>
                <w:rFonts w:eastAsia="Calibri"/>
                <w:i/>
                <w:szCs w:val="24"/>
                <w:lang w:eastAsia="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3431E5">
              <w:rPr>
                <w:rFonts w:eastAsia="Calibri"/>
                <w:szCs w:val="24"/>
                <w:lang w:eastAsia="bg-BG"/>
              </w:rPr>
              <w:br/>
            </w:r>
            <w:r w:rsidRPr="003431E5">
              <w:rPr>
                <w:rFonts w:eastAsia="Calibri"/>
                <w:i/>
                <w:szCs w:val="24"/>
                <w:lang w:eastAsia="bg-BG"/>
              </w:rPr>
              <w:t>[……][……][……][……]</w:t>
            </w:r>
            <w:r w:rsidRPr="003431E5">
              <w:rPr>
                <w:rFonts w:eastAsia="Calibri"/>
                <w:i/>
                <w:szCs w:val="24"/>
                <w:vertAlign w:val="superscript"/>
                <w:lang w:eastAsia="bg-BG"/>
              </w:rPr>
              <w:footnoteReference w:id="19"/>
            </w:r>
          </w:p>
        </w:tc>
      </w:tr>
      <w:tr w:rsidR="0026324C" w:rsidRPr="003431E5" w:rsidTr="003271AA">
        <w:tc>
          <w:tcPr>
            <w:tcW w:w="4644" w:type="dxa"/>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b/>
                <w:szCs w:val="24"/>
                <w:lang w:eastAsia="bg-BG"/>
              </w:rPr>
              <w:lastRenderedPageBreak/>
              <w:t>Ако „да“,</w:t>
            </w:r>
            <w:r w:rsidRPr="003431E5">
              <w:rPr>
                <w:rFonts w:eastAsia="Calibri"/>
                <w:szCs w:val="24"/>
                <w:lang w:eastAsia="bg-BG"/>
              </w:rPr>
              <w:t xml:space="preserve"> моля посочете</w:t>
            </w:r>
            <w:r w:rsidRPr="003431E5">
              <w:rPr>
                <w:rFonts w:eastAsia="Calibri"/>
                <w:szCs w:val="24"/>
                <w:vertAlign w:val="superscript"/>
                <w:lang w:eastAsia="bg-BG"/>
              </w:rPr>
              <w:footnoteReference w:id="20"/>
            </w:r>
            <w:r w:rsidRPr="003431E5">
              <w:rPr>
                <w:rFonts w:eastAsia="Calibri"/>
                <w:szCs w:val="24"/>
                <w:lang w:eastAsia="bg-BG"/>
              </w:rPr>
              <w:t>:</w:t>
            </w:r>
            <w:r w:rsidRPr="003431E5">
              <w:rPr>
                <w:rFonts w:eastAsia="Calibri"/>
                <w:szCs w:val="24"/>
                <w:lang w:eastAsia="bg-BG"/>
              </w:rPr>
              <w:br/>
              <w:t xml:space="preserve">а) дата на присъдата, посочете за коя от точки 1 — 6 се отнася и основанието(ята) за нея; </w:t>
            </w:r>
          </w:p>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б) посочете лицето, което е осъдено [ ];</w:t>
            </w:r>
            <w:r w:rsidRPr="003431E5">
              <w:rPr>
                <w:rFonts w:eastAsia="Calibri"/>
                <w:szCs w:val="24"/>
                <w:lang w:eastAsia="bg-BG"/>
              </w:rPr>
              <w:br/>
            </w:r>
            <w:r w:rsidRPr="003431E5">
              <w:rPr>
                <w:rFonts w:eastAsia="Calibri"/>
                <w:b/>
                <w:szCs w:val="24"/>
                <w:lang w:eastAsia="bg-BG"/>
              </w:rPr>
              <w:t>в) доколкото е пряко указано в присъдата:</w:t>
            </w:r>
          </w:p>
        </w:tc>
        <w:tc>
          <w:tcPr>
            <w:tcW w:w="4645" w:type="dxa"/>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br/>
              <w:t>a) дата:[   ], буква(и): [   ], причина(а):[   ]</w:t>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t>б) [……]</w:t>
            </w:r>
            <w:r w:rsidRPr="003431E5">
              <w:rPr>
                <w:rFonts w:eastAsia="Calibri"/>
                <w:szCs w:val="24"/>
                <w:lang w:eastAsia="bg-BG"/>
              </w:rPr>
              <w:br/>
              <w:t>в) продължителността на срока на изключване [……] и съответната(ите) точка(и) [   ]</w:t>
            </w:r>
          </w:p>
          <w:p w:rsidR="0026324C" w:rsidRPr="003431E5" w:rsidRDefault="0026324C" w:rsidP="007144AB">
            <w:pPr>
              <w:spacing w:afterLines="40" w:line="240" w:lineRule="auto"/>
              <w:jc w:val="both"/>
              <w:rPr>
                <w:rFonts w:eastAsia="Calibri"/>
                <w:szCs w:val="24"/>
                <w:lang w:eastAsia="bg-BG"/>
              </w:rPr>
            </w:pPr>
            <w:r w:rsidRPr="003431E5">
              <w:rPr>
                <w:rFonts w:eastAsia="Calibri"/>
                <w:i/>
                <w:szCs w:val="24"/>
                <w:lang w:eastAsia="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3431E5">
              <w:rPr>
                <w:rFonts w:eastAsia="Calibri"/>
                <w:i/>
                <w:szCs w:val="24"/>
                <w:vertAlign w:val="superscript"/>
                <w:lang w:eastAsia="bg-BG"/>
              </w:rPr>
              <w:footnoteReference w:id="21"/>
            </w:r>
          </w:p>
        </w:tc>
      </w:tr>
      <w:tr w:rsidR="0026324C" w:rsidRPr="003431E5" w:rsidTr="003271AA">
        <w:tc>
          <w:tcPr>
            <w:tcW w:w="4644" w:type="dxa"/>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3431E5">
              <w:rPr>
                <w:rFonts w:eastAsia="Calibri"/>
                <w:szCs w:val="24"/>
                <w:vertAlign w:val="superscript"/>
                <w:lang w:eastAsia="bg-BG"/>
              </w:rPr>
              <w:footnoteReference w:id="22"/>
            </w:r>
            <w:r w:rsidRPr="003431E5">
              <w:rPr>
                <w:rFonts w:eastAsia="Calibri"/>
                <w:szCs w:val="24"/>
                <w:lang w:eastAsia="bg-BG"/>
              </w:rPr>
              <w:t xml:space="preserve"> („реабилитиране по своя инициатива“)?</w:t>
            </w:r>
          </w:p>
        </w:tc>
        <w:tc>
          <w:tcPr>
            <w:tcW w:w="4645" w:type="dxa"/>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 xml:space="preserve">[] Да [] Не </w:t>
            </w:r>
          </w:p>
        </w:tc>
      </w:tr>
      <w:tr w:rsidR="0026324C" w:rsidRPr="003431E5" w:rsidTr="003271AA">
        <w:tc>
          <w:tcPr>
            <w:tcW w:w="4644" w:type="dxa"/>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b/>
                <w:szCs w:val="24"/>
                <w:lang w:eastAsia="bg-BG"/>
              </w:rPr>
              <w:t>Ако „да“</w:t>
            </w:r>
            <w:r w:rsidRPr="003431E5">
              <w:rPr>
                <w:rFonts w:eastAsia="Calibri"/>
                <w:szCs w:val="24"/>
                <w:lang w:eastAsia="bg-BG"/>
              </w:rPr>
              <w:t>, моля опишете предприетите мерки</w:t>
            </w:r>
            <w:r w:rsidRPr="003431E5">
              <w:rPr>
                <w:rFonts w:eastAsia="Calibri"/>
                <w:szCs w:val="24"/>
                <w:vertAlign w:val="superscript"/>
                <w:lang w:eastAsia="bg-BG"/>
              </w:rPr>
              <w:footnoteReference w:id="23"/>
            </w:r>
            <w:r w:rsidRPr="003431E5">
              <w:rPr>
                <w:rFonts w:eastAsia="Calibri"/>
                <w:szCs w:val="24"/>
                <w:lang w:eastAsia="bg-BG"/>
              </w:rPr>
              <w:t>:</w:t>
            </w:r>
          </w:p>
        </w:tc>
        <w:tc>
          <w:tcPr>
            <w:tcW w:w="4645" w:type="dxa"/>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w:t>
            </w:r>
          </w:p>
        </w:tc>
      </w:tr>
    </w:tbl>
    <w:p w:rsidR="0026324C" w:rsidRPr="003431E5" w:rsidRDefault="0026324C" w:rsidP="007144AB">
      <w:pPr>
        <w:keepNext/>
        <w:spacing w:afterLines="40" w:line="240" w:lineRule="auto"/>
        <w:jc w:val="center"/>
        <w:rPr>
          <w:rFonts w:eastAsia="Calibri"/>
          <w:b/>
          <w:smallCaps/>
          <w:szCs w:val="24"/>
          <w:lang w:eastAsia="bg-BG"/>
        </w:rPr>
      </w:pPr>
    </w:p>
    <w:p w:rsidR="0026324C" w:rsidRPr="003431E5" w:rsidRDefault="0026324C" w:rsidP="007144AB">
      <w:pPr>
        <w:keepNext/>
        <w:spacing w:afterLines="40" w:line="240" w:lineRule="auto"/>
        <w:jc w:val="center"/>
        <w:rPr>
          <w:rFonts w:eastAsia="Calibri"/>
          <w:b/>
          <w:smallCaps/>
          <w:szCs w:val="24"/>
          <w:lang w:eastAsia="bg-BG"/>
        </w:rPr>
      </w:pPr>
      <w:r w:rsidRPr="003431E5">
        <w:rPr>
          <w:rFonts w:eastAsia="Calibri"/>
          <w:b/>
          <w:smallCaps/>
          <w:szCs w:val="24"/>
          <w:lang w:eastAsia="bg-BG"/>
        </w:rPr>
        <w:t xml:space="preserve">Б: Основания, свързани с плащането на данъци или социалноосигурителнивноски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80"/>
        <w:gridCol w:w="2224"/>
        <w:gridCol w:w="2585"/>
      </w:tblGrid>
      <w:tr w:rsidR="0026324C" w:rsidRPr="003431E5" w:rsidTr="003271AA">
        <w:tc>
          <w:tcPr>
            <w:tcW w:w="4480" w:type="dxa"/>
            <w:shd w:val="clear" w:color="auto" w:fill="auto"/>
          </w:tcPr>
          <w:p w:rsidR="0026324C" w:rsidRPr="003431E5" w:rsidRDefault="0026324C" w:rsidP="007144AB">
            <w:pPr>
              <w:spacing w:afterLines="40" w:line="240" w:lineRule="auto"/>
              <w:jc w:val="both"/>
              <w:rPr>
                <w:rFonts w:eastAsia="Calibri"/>
                <w:b/>
                <w:i/>
                <w:szCs w:val="24"/>
                <w:lang w:eastAsia="bg-BG"/>
              </w:rPr>
            </w:pPr>
            <w:r w:rsidRPr="003431E5">
              <w:rPr>
                <w:rFonts w:eastAsia="Calibri"/>
                <w:b/>
                <w:i/>
                <w:szCs w:val="24"/>
                <w:lang w:eastAsia="bg-BG"/>
              </w:rPr>
              <w:t>Плащане на данъци или социалноосигурителни вноски:</w:t>
            </w:r>
          </w:p>
        </w:tc>
        <w:tc>
          <w:tcPr>
            <w:tcW w:w="4809" w:type="dxa"/>
            <w:gridSpan w:val="2"/>
            <w:shd w:val="clear" w:color="auto" w:fill="auto"/>
          </w:tcPr>
          <w:p w:rsidR="0026324C" w:rsidRPr="003431E5" w:rsidRDefault="0026324C" w:rsidP="007144AB">
            <w:pPr>
              <w:spacing w:afterLines="40" w:line="240" w:lineRule="auto"/>
              <w:jc w:val="both"/>
              <w:rPr>
                <w:rFonts w:eastAsia="Calibri"/>
                <w:b/>
                <w:i/>
                <w:szCs w:val="24"/>
                <w:lang w:eastAsia="bg-BG"/>
              </w:rPr>
            </w:pPr>
            <w:r w:rsidRPr="003431E5">
              <w:rPr>
                <w:rFonts w:eastAsia="Calibri"/>
                <w:b/>
                <w:i/>
                <w:szCs w:val="24"/>
                <w:lang w:eastAsia="bg-BG"/>
              </w:rPr>
              <w:t>Отговор:</w:t>
            </w:r>
          </w:p>
        </w:tc>
      </w:tr>
      <w:tr w:rsidR="0026324C" w:rsidRPr="003431E5" w:rsidTr="003271AA">
        <w:tc>
          <w:tcPr>
            <w:tcW w:w="4480" w:type="dxa"/>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 xml:space="preserve">Икономическият оператор изпълнил ли е всички </w:t>
            </w:r>
            <w:r w:rsidRPr="003431E5">
              <w:rPr>
                <w:rFonts w:eastAsia="Calibri"/>
                <w:b/>
                <w:szCs w:val="24"/>
                <w:lang w:eastAsia="bg-BG"/>
              </w:rPr>
              <w:t>своизадължения, свързани с плащането на данъци или социалноосигурителни вноски</w:t>
            </w:r>
            <w:r w:rsidRPr="003431E5">
              <w:rPr>
                <w:rFonts w:eastAsia="Calibri"/>
                <w:szCs w:val="24"/>
                <w:lang w:eastAsia="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 Да [] Не</w:t>
            </w:r>
          </w:p>
        </w:tc>
      </w:tr>
      <w:tr w:rsidR="0026324C" w:rsidRPr="003431E5" w:rsidTr="003271AA">
        <w:trPr>
          <w:trHeight w:val="470"/>
        </w:trPr>
        <w:tc>
          <w:tcPr>
            <w:tcW w:w="4480" w:type="dxa"/>
            <w:vMerge w:val="restart"/>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br/>
            </w:r>
            <w:r w:rsidRPr="003431E5">
              <w:rPr>
                <w:rFonts w:eastAsia="Calibri"/>
                <w:szCs w:val="24"/>
                <w:lang w:eastAsia="bg-BG"/>
              </w:rPr>
              <w:br/>
            </w:r>
            <w:r w:rsidRPr="003431E5">
              <w:rPr>
                <w:rFonts w:eastAsia="Calibri"/>
                <w:b/>
                <w:szCs w:val="24"/>
                <w:lang w:eastAsia="bg-BG"/>
              </w:rPr>
              <w:lastRenderedPageBreak/>
              <w:t>Ако „не“</w:t>
            </w:r>
            <w:r w:rsidRPr="003431E5">
              <w:rPr>
                <w:rFonts w:eastAsia="Calibri"/>
                <w:szCs w:val="24"/>
                <w:lang w:eastAsia="bg-BG"/>
              </w:rPr>
              <w:t>, моля посочете:</w:t>
            </w:r>
            <w:r w:rsidRPr="003431E5">
              <w:rPr>
                <w:rFonts w:eastAsia="Calibri"/>
                <w:szCs w:val="24"/>
                <w:lang w:eastAsia="bg-BG"/>
              </w:rPr>
              <w:br/>
              <w:t>а) съответната страна или държава членка;</w:t>
            </w:r>
          </w:p>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б) размера на съответната сума;</w:t>
            </w:r>
            <w:r w:rsidRPr="003431E5">
              <w:rPr>
                <w:rFonts w:eastAsia="Calibri"/>
                <w:szCs w:val="24"/>
                <w:lang w:eastAsia="bg-BG"/>
              </w:rPr>
              <w:br/>
              <w:t>в) как е установено нарушението на задълженията:</w:t>
            </w:r>
            <w:r w:rsidRPr="003431E5">
              <w:rPr>
                <w:rFonts w:eastAsia="Calibri"/>
                <w:szCs w:val="24"/>
                <w:lang w:eastAsia="bg-BG"/>
              </w:rPr>
              <w:br/>
              <w:t xml:space="preserve">1) чрез съдебно </w:t>
            </w:r>
            <w:r w:rsidRPr="003431E5">
              <w:rPr>
                <w:rFonts w:eastAsia="Calibri"/>
                <w:b/>
                <w:szCs w:val="24"/>
                <w:lang w:eastAsia="bg-BG"/>
              </w:rPr>
              <w:t>решение</w:t>
            </w:r>
            <w:r w:rsidRPr="003431E5">
              <w:rPr>
                <w:rFonts w:eastAsia="Calibri"/>
                <w:szCs w:val="24"/>
                <w:lang w:eastAsia="bg-BG"/>
              </w:rPr>
              <w:t xml:space="preserve"> или административен </w:t>
            </w:r>
            <w:r w:rsidRPr="003431E5">
              <w:rPr>
                <w:rFonts w:eastAsia="Calibri"/>
                <w:b/>
                <w:szCs w:val="24"/>
                <w:lang w:eastAsia="bg-BG"/>
              </w:rPr>
              <w:t>акт</w:t>
            </w:r>
            <w:r w:rsidRPr="003431E5">
              <w:rPr>
                <w:rFonts w:eastAsia="Calibri"/>
                <w:szCs w:val="24"/>
                <w:lang w:eastAsia="bg-BG"/>
              </w:rPr>
              <w:t>:</w:t>
            </w:r>
          </w:p>
          <w:p w:rsidR="0026324C" w:rsidRPr="003431E5" w:rsidRDefault="0026324C" w:rsidP="007144AB">
            <w:pPr>
              <w:numPr>
                <w:ilvl w:val="0"/>
                <w:numId w:val="20"/>
              </w:numPr>
              <w:spacing w:afterLines="40" w:line="240" w:lineRule="auto"/>
              <w:ind w:left="0" w:firstLine="0"/>
              <w:jc w:val="both"/>
              <w:rPr>
                <w:rFonts w:eastAsia="Calibri"/>
                <w:szCs w:val="24"/>
                <w:lang w:eastAsia="bg-BG"/>
              </w:rPr>
            </w:pPr>
            <w:r w:rsidRPr="003431E5">
              <w:rPr>
                <w:rFonts w:eastAsia="Calibri"/>
                <w:szCs w:val="24"/>
                <w:lang w:eastAsia="bg-BG"/>
              </w:rPr>
              <w:tab/>
              <w:t>Решението или актът с окончателен и обвързващ характер ли е?</w:t>
            </w:r>
          </w:p>
          <w:p w:rsidR="0026324C" w:rsidRPr="003431E5" w:rsidRDefault="0026324C" w:rsidP="007144AB">
            <w:pPr>
              <w:numPr>
                <w:ilvl w:val="0"/>
                <w:numId w:val="22"/>
              </w:numPr>
              <w:spacing w:afterLines="40" w:line="240" w:lineRule="auto"/>
              <w:ind w:left="0" w:firstLine="0"/>
              <w:jc w:val="both"/>
              <w:rPr>
                <w:rFonts w:eastAsia="Calibri"/>
                <w:szCs w:val="24"/>
                <w:lang w:eastAsia="bg-BG"/>
              </w:rPr>
            </w:pPr>
            <w:r w:rsidRPr="003431E5">
              <w:rPr>
                <w:rFonts w:eastAsia="Calibri"/>
                <w:szCs w:val="24"/>
                <w:lang w:eastAsia="bg-BG"/>
              </w:rPr>
              <w:t>Моля, посочете датата на присъдата или решението/акта.</w:t>
            </w:r>
          </w:p>
          <w:p w:rsidR="0026324C" w:rsidRPr="003431E5" w:rsidRDefault="0026324C" w:rsidP="007144AB">
            <w:pPr>
              <w:numPr>
                <w:ilvl w:val="0"/>
                <w:numId w:val="22"/>
              </w:numPr>
              <w:spacing w:afterLines="40" w:line="240" w:lineRule="auto"/>
              <w:ind w:left="0" w:firstLine="0"/>
              <w:jc w:val="both"/>
              <w:rPr>
                <w:rFonts w:eastAsia="Calibri"/>
                <w:szCs w:val="24"/>
                <w:lang w:eastAsia="bg-BG"/>
              </w:rPr>
            </w:pPr>
            <w:r w:rsidRPr="003431E5">
              <w:rPr>
                <w:rFonts w:eastAsia="Calibri"/>
                <w:szCs w:val="24"/>
                <w:lang w:eastAsia="bg-BG"/>
              </w:rPr>
              <w:t xml:space="preserve">В случай на присъда — срокът на изключване, </w:t>
            </w:r>
            <w:r w:rsidRPr="003431E5">
              <w:rPr>
                <w:rFonts w:eastAsia="Calibri"/>
                <w:b/>
                <w:szCs w:val="24"/>
                <w:lang w:eastAsia="bg-BG"/>
              </w:rPr>
              <w:t>ако е определен пряко в присъдата:</w:t>
            </w:r>
          </w:p>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 xml:space="preserve">2) по </w:t>
            </w:r>
            <w:r w:rsidRPr="003431E5">
              <w:rPr>
                <w:rFonts w:eastAsia="Calibri"/>
                <w:b/>
                <w:szCs w:val="24"/>
                <w:lang w:eastAsia="bg-BG"/>
              </w:rPr>
              <w:t>друг начин</w:t>
            </w:r>
            <w:r w:rsidRPr="003431E5">
              <w:rPr>
                <w:rFonts w:eastAsia="Calibri"/>
                <w:szCs w:val="24"/>
                <w:lang w:eastAsia="bg-BG"/>
              </w:rPr>
              <w:t>? Моля, уточнете:</w:t>
            </w:r>
          </w:p>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224" w:type="dxa"/>
            <w:shd w:val="clear" w:color="auto" w:fill="auto"/>
          </w:tcPr>
          <w:p w:rsidR="0026324C" w:rsidRPr="003431E5" w:rsidRDefault="0026324C" w:rsidP="007144AB">
            <w:pPr>
              <w:spacing w:afterLines="40" w:line="240" w:lineRule="auto"/>
              <w:rPr>
                <w:rFonts w:eastAsia="Calibri"/>
                <w:b/>
                <w:szCs w:val="24"/>
                <w:lang w:eastAsia="bg-BG"/>
              </w:rPr>
            </w:pPr>
            <w:r w:rsidRPr="003431E5">
              <w:rPr>
                <w:rFonts w:eastAsia="Calibri"/>
                <w:b/>
                <w:szCs w:val="24"/>
                <w:lang w:eastAsia="bg-BG"/>
              </w:rPr>
              <w:lastRenderedPageBreak/>
              <w:t>Данъци</w:t>
            </w:r>
          </w:p>
        </w:tc>
        <w:tc>
          <w:tcPr>
            <w:tcW w:w="2585" w:type="dxa"/>
            <w:shd w:val="clear" w:color="auto" w:fill="auto"/>
          </w:tcPr>
          <w:p w:rsidR="0026324C" w:rsidRPr="003431E5" w:rsidRDefault="0026324C" w:rsidP="007144AB">
            <w:pPr>
              <w:spacing w:afterLines="40" w:line="240" w:lineRule="auto"/>
              <w:rPr>
                <w:rFonts w:eastAsia="Calibri"/>
                <w:b/>
                <w:szCs w:val="24"/>
                <w:lang w:eastAsia="bg-BG"/>
              </w:rPr>
            </w:pPr>
            <w:r w:rsidRPr="003431E5">
              <w:rPr>
                <w:rFonts w:eastAsia="Calibri"/>
                <w:b/>
                <w:szCs w:val="24"/>
                <w:lang w:eastAsia="bg-BG"/>
              </w:rPr>
              <w:t>Социалноосигурителни вноски</w:t>
            </w:r>
          </w:p>
        </w:tc>
      </w:tr>
      <w:tr w:rsidR="0026324C" w:rsidRPr="003431E5" w:rsidTr="003271AA">
        <w:trPr>
          <w:trHeight w:val="1977"/>
        </w:trPr>
        <w:tc>
          <w:tcPr>
            <w:tcW w:w="4480" w:type="dxa"/>
            <w:vMerge/>
            <w:shd w:val="clear" w:color="auto" w:fill="auto"/>
          </w:tcPr>
          <w:p w:rsidR="0026324C" w:rsidRPr="003431E5" w:rsidRDefault="0026324C" w:rsidP="007144AB">
            <w:pPr>
              <w:spacing w:afterLines="40" w:line="240" w:lineRule="auto"/>
              <w:rPr>
                <w:rFonts w:eastAsia="Calibri"/>
                <w:b/>
                <w:szCs w:val="24"/>
                <w:lang w:eastAsia="bg-BG"/>
              </w:rPr>
            </w:pPr>
          </w:p>
        </w:tc>
        <w:tc>
          <w:tcPr>
            <w:tcW w:w="2224" w:type="dxa"/>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br/>
              <w:t>a) [……]</w:t>
            </w:r>
            <w:r w:rsidRPr="003431E5">
              <w:rPr>
                <w:rFonts w:eastAsia="Calibri"/>
                <w:szCs w:val="24"/>
                <w:lang w:eastAsia="bg-BG"/>
              </w:rPr>
              <w:br/>
              <w:t>б) [……]</w:t>
            </w:r>
            <w:r w:rsidRPr="003431E5">
              <w:rPr>
                <w:rFonts w:eastAsia="Calibri"/>
                <w:szCs w:val="24"/>
                <w:lang w:eastAsia="bg-BG"/>
              </w:rPr>
              <w:br/>
              <w:t>в1) [] Да [] Не</w:t>
            </w:r>
          </w:p>
          <w:p w:rsidR="0026324C" w:rsidRPr="003431E5" w:rsidRDefault="0026324C" w:rsidP="007144AB">
            <w:pPr>
              <w:numPr>
                <w:ilvl w:val="0"/>
                <w:numId w:val="19"/>
              </w:numPr>
              <w:spacing w:afterLines="40" w:line="240" w:lineRule="auto"/>
              <w:ind w:left="0" w:firstLine="0"/>
              <w:jc w:val="both"/>
              <w:rPr>
                <w:rFonts w:eastAsia="Calibri"/>
                <w:szCs w:val="24"/>
                <w:lang w:eastAsia="bg-BG"/>
              </w:rPr>
            </w:pPr>
            <w:r w:rsidRPr="003431E5">
              <w:rPr>
                <w:rFonts w:eastAsia="Calibri"/>
                <w:szCs w:val="24"/>
                <w:lang w:eastAsia="bg-BG"/>
              </w:rPr>
              <w:t>[] Да [] Не</w:t>
            </w:r>
          </w:p>
          <w:p w:rsidR="0026324C" w:rsidRPr="003431E5" w:rsidRDefault="0026324C" w:rsidP="007144AB">
            <w:pPr>
              <w:numPr>
                <w:ilvl w:val="0"/>
                <w:numId w:val="21"/>
              </w:numPr>
              <w:spacing w:afterLines="40" w:line="240" w:lineRule="auto"/>
              <w:ind w:left="0" w:firstLine="0"/>
              <w:jc w:val="both"/>
              <w:rPr>
                <w:rFonts w:eastAsia="Calibri"/>
                <w:szCs w:val="24"/>
                <w:lang w:eastAsia="bg-BG"/>
              </w:rPr>
            </w:pPr>
            <w:r w:rsidRPr="003431E5">
              <w:rPr>
                <w:rFonts w:eastAsia="Calibri"/>
                <w:szCs w:val="24"/>
                <w:lang w:eastAsia="bg-BG"/>
              </w:rPr>
              <w:t>[……]</w:t>
            </w:r>
            <w:r w:rsidRPr="003431E5">
              <w:rPr>
                <w:rFonts w:eastAsia="Calibri"/>
                <w:szCs w:val="24"/>
                <w:lang w:eastAsia="bg-BG"/>
              </w:rPr>
              <w:br/>
            </w:r>
          </w:p>
          <w:p w:rsidR="0026324C" w:rsidRPr="003431E5" w:rsidRDefault="0026324C" w:rsidP="007144AB">
            <w:pPr>
              <w:numPr>
                <w:ilvl w:val="0"/>
                <w:numId w:val="21"/>
              </w:numPr>
              <w:spacing w:afterLines="40" w:line="240" w:lineRule="auto"/>
              <w:ind w:left="0" w:firstLine="0"/>
              <w:jc w:val="both"/>
              <w:rPr>
                <w:rFonts w:eastAsia="Calibri"/>
                <w:szCs w:val="24"/>
                <w:lang w:eastAsia="bg-BG"/>
              </w:rPr>
            </w:pPr>
            <w:r w:rsidRPr="003431E5">
              <w:rPr>
                <w:rFonts w:eastAsia="Calibri"/>
                <w:szCs w:val="24"/>
                <w:lang w:eastAsia="bg-BG"/>
              </w:rPr>
              <w:t>[……]</w:t>
            </w:r>
            <w:r w:rsidRPr="003431E5">
              <w:rPr>
                <w:rFonts w:eastAsia="Calibri"/>
                <w:szCs w:val="24"/>
                <w:lang w:eastAsia="bg-BG"/>
              </w:rPr>
              <w:br/>
            </w:r>
            <w:r w:rsidRPr="003431E5">
              <w:rPr>
                <w:rFonts w:eastAsia="Calibri"/>
                <w:szCs w:val="24"/>
                <w:lang w:eastAsia="bg-BG"/>
              </w:rPr>
              <w:br/>
            </w:r>
          </w:p>
          <w:p w:rsidR="0026324C" w:rsidRPr="003431E5" w:rsidRDefault="0026324C" w:rsidP="007144AB">
            <w:pPr>
              <w:spacing w:afterLines="40" w:line="240" w:lineRule="auto"/>
              <w:rPr>
                <w:rFonts w:eastAsia="Calibri"/>
                <w:szCs w:val="24"/>
                <w:lang w:eastAsia="bg-BG"/>
              </w:rPr>
            </w:pPr>
          </w:p>
          <w:p w:rsidR="0026324C" w:rsidRPr="003431E5" w:rsidRDefault="0026324C" w:rsidP="007144AB">
            <w:pPr>
              <w:spacing w:afterLines="40" w:line="240" w:lineRule="auto"/>
              <w:rPr>
                <w:rFonts w:eastAsia="Calibri"/>
                <w:szCs w:val="24"/>
                <w:lang w:eastAsia="bg-BG"/>
              </w:rPr>
            </w:pPr>
          </w:p>
          <w:p w:rsidR="0026324C" w:rsidRPr="003431E5" w:rsidRDefault="0026324C" w:rsidP="007144AB">
            <w:pPr>
              <w:spacing w:afterLines="40" w:line="240" w:lineRule="auto"/>
              <w:rPr>
                <w:rFonts w:eastAsia="Calibri"/>
                <w:szCs w:val="24"/>
                <w:lang w:eastAsia="bg-BG"/>
              </w:rPr>
            </w:pPr>
          </w:p>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в2) [ …]</w:t>
            </w:r>
            <w:r w:rsidRPr="003431E5">
              <w:rPr>
                <w:rFonts w:eastAsia="Calibri"/>
                <w:szCs w:val="24"/>
                <w:lang w:eastAsia="bg-BG"/>
              </w:rPr>
              <w:br/>
            </w:r>
          </w:p>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г) [] Да [] Не</w:t>
            </w:r>
            <w:r w:rsidRPr="003431E5">
              <w:rPr>
                <w:rFonts w:eastAsia="Calibri"/>
                <w:szCs w:val="24"/>
                <w:lang w:eastAsia="bg-BG"/>
              </w:rPr>
              <w:br/>
            </w:r>
            <w:r w:rsidRPr="003431E5">
              <w:rPr>
                <w:rFonts w:eastAsia="Calibri"/>
                <w:b/>
                <w:szCs w:val="24"/>
                <w:lang w:eastAsia="bg-BG"/>
              </w:rPr>
              <w:t>Ако „да“</w:t>
            </w:r>
            <w:r w:rsidRPr="003431E5">
              <w:rPr>
                <w:rFonts w:eastAsia="Calibri"/>
                <w:szCs w:val="24"/>
                <w:lang w:eastAsia="bg-BG"/>
              </w:rPr>
              <w:t>, моля, опишете подробно: [……]</w:t>
            </w:r>
          </w:p>
        </w:tc>
        <w:tc>
          <w:tcPr>
            <w:tcW w:w="2585" w:type="dxa"/>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br/>
              <w:t>a) [……]б) [……]</w:t>
            </w:r>
            <w:r w:rsidRPr="003431E5">
              <w:rPr>
                <w:rFonts w:eastAsia="Calibri"/>
                <w:szCs w:val="24"/>
                <w:lang w:eastAsia="bg-BG"/>
              </w:rPr>
              <w:br/>
            </w:r>
            <w:r w:rsidRPr="003431E5">
              <w:rPr>
                <w:rFonts w:eastAsia="Calibri"/>
                <w:szCs w:val="24"/>
                <w:lang w:eastAsia="bg-BG"/>
              </w:rPr>
              <w:br/>
              <w:t>в1) [] Да [] Не</w:t>
            </w:r>
          </w:p>
          <w:p w:rsidR="0026324C" w:rsidRPr="003431E5" w:rsidRDefault="0026324C" w:rsidP="007144AB">
            <w:pPr>
              <w:numPr>
                <w:ilvl w:val="0"/>
                <w:numId w:val="21"/>
              </w:numPr>
              <w:spacing w:afterLines="40" w:line="240" w:lineRule="auto"/>
              <w:ind w:left="0" w:firstLine="0"/>
              <w:jc w:val="both"/>
              <w:rPr>
                <w:rFonts w:eastAsia="Calibri"/>
                <w:szCs w:val="24"/>
                <w:lang w:eastAsia="bg-BG"/>
              </w:rPr>
            </w:pPr>
            <w:r w:rsidRPr="003431E5">
              <w:rPr>
                <w:rFonts w:eastAsia="Calibri"/>
                <w:szCs w:val="24"/>
                <w:lang w:eastAsia="bg-BG"/>
              </w:rPr>
              <w:t>[] Да [] Не</w:t>
            </w:r>
          </w:p>
          <w:p w:rsidR="0026324C" w:rsidRPr="003431E5" w:rsidRDefault="0026324C" w:rsidP="007144AB">
            <w:pPr>
              <w:numPr>
                <w:ilvl w:val="0"/>
                <w:numId w:val="21"/>
              </w:numPr>
              <w:spacing w:afterLines="40" w:line="240" w:lineRule="auto"/>
              <w:ind w:left="0" w:firstLine="0"/>
              <w:jc w:val="both"/>
              <w:rPr>
                <w:rFonts w:eastAsia="Calibri"/>
                <w:szCs w:val="24"/>
                <w:lang w:eastAsia="bg-BG"/>
              </w:rPr>
            </w:pPr>
            <w:r w:rsidRPr="003431E5">
              <w:rPr>
                <w:rFonts w:eastAsia="Calibri"/>
                <w:szCs w:val="24"/>
                <w:lang w:eastAsia="bg-BG"/>
              </w:rPr>
              <w:t>[……]</w:t>
            </w:r>
            <w:r w:rsidRPr="003431E5">
              <w:rPr>
                <w:rFonts w:eastAsia="Calibri"/>
                <w:szCs w:val="24"/>
                <w:lang w:eastAsia="bg-BG"/>
              </w:rPr>
              <w:br/>
            </w:r>
          </w:p>
          <w:p w:rsidR="0026324C" w:rsidRPr="003431E5" w:rsidRDefault="0026324C" w:rsidP="007144AB">
            <w:pPr>
              <w:numPr>
                <w:ilvl w:val="0"/>
                <w:numId w:val="21"/>
              </w:numPr>
              <w:spacing w:afterLines="40" w:line="240" w:lineRule="auto"/>
              <w:ind w:left="0" w:firstLine="0"/>
              <w:jc w:val="both"/>
              <w:rPr>
                <w:rFonts w:eastAsia="Calibri"/>
                <w:szCs w:val="24"/>
                <w:lang w:eastAsia="bg-BG"/>
              </w:rPr>
            </w:pPr>
            <w:r w:rsidRPr="003431E5">
              <w:rPr>
                <w:rFonts w:eastAsia="Calibri"/>
                <w:szCs w:val="24"/>
                <w:lang w:eastAsia="bg-BG"/>
              </w:rPr>
              <w:t>[……]</w:t>
            </w:r>
            <w:r w:rsidRPr="003431E5">
              <w:rPr>
                <w:rFonts w:eastAsia="Calibri"/>
                <w:szCs w:val="24"/>
                <w:lang w:eastAsia="bg-BG"/>
              </w:rPr>
              <w:br/>
            </w:r>
            <w:r w:rsidRPr="003431E5">
              <w:rPr>
                <w:rFonts w:eastAsia="Calibri"/>
                <w:szCs w:val="24"/>
                <w:lang w:eastAsia="bg-BG"/>
              </w:rPr>
              <w:br/>
            </w:r>
          </w:p>
          <w:p w:rsidR="0026324C" w:rsidRPr="003431E5" w:rsidRDefault="0026324C" w:rsidP="007144AB">
            <w:pPr>
              <w:spacing w:afterLines="40" w:line="240" w:lineRule="auto"/>
              <w:rPr>
                <w:rFonts w:eastAsia="Calibri"/>
                <w:szCs w:val="24"/>
                <w:lang w:eastAsia="bg-BG"/>
              </w:rPr>
            </w:pPr>
          </w:p>
          <w:p w:rsidR="0026324C" w:rsidRPr="003431E5" w:rsidRDefault="0026324C" w:rsidP="007144AB">
            <w:pPr>
              <w:spacing w:afterLines="40" w:line="240" w:lineRule="auto"/>
              <w:rPr>
                <w:rFonts w:eastAsia="Calibri"/>
                <w:szCs w:val="24"/>
                <w:lang w:eastAsia="bg-BG"/>
              </w:rPr>
            </w:pPr>
          </w:p>
          <w:p w:rsidR="0026324C" w:rsidRPr="003431E5" w:rsidRDefault="0026324C" w:rsidP="007144AB">
            <w:pPr>
              <w:spacing w:afterLines="40" w:line="240" w:lineRule="auto"/>
              <w:rPr>
                <w:rFonts w:eastAsia="Calibri"/>
                <w:szCs w:val="24"/>
                <w:lang w:eastAsia="bg-BG"/>
              </w:rPr>
            </w:pPr>
          </w:p>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в2) [ …]</w:t>
            </w:r>
            <w:r w:rsidRPr="003431E5">
              <w:rPr>
                <w:rFonts w:eastAsia="Calibri"/>
                <w:szCs w:val="24"/>
                <w:lang w:eastAsia="bg-BG"/>
              </w:rPr>
              <w:br/>
            </w:r>
          </w:p>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г) [] Да [] Не</w:t>
            </w:r>
          </w:p>
          <w:p w:rsidR="0026324C" w:rsidRPr="003431E5" w:rsidRDefault="0026324C" w:rsidP="007144AB">
            <w:pPr>
              <w:spacing w:afterLines="40" w:line="240" w:lineRule="auto"/>
              <w:rPr>
                <w:rFonts w:eastAsia="Calibri"/>
                <w:szCs w:val="24"/>
                <w:lang w:eastAsia="bg-BG"/>
              </w:rPr>
            </w:pPr>
            <w:r w:rsidRPr="003431E5">
              <w:rPr>
                <w:rFonts w:eastAsia="Calibri"/>
                <w:b/>
                <w:szCs w:val="24"/>
                <w:lang w:eastAsia="bg-BG"/>
              </w:rPr>
              <w:t>Ако „да“</w:t>
            </w:r>
            <w:r w:rsidRPr="003431E5">
              <w:rPr>
                <w:rFonts w:eastAsia="Calibri"/>
                <w:szCs w:val="24"/>
                <w:lang w:eastAsia="bg-BG"/>
              </w:rPr>
              <w:t>, моля, опишете подробно: [……]</w:t>
            </w:r>
          </w:p>
        </w:tc>
      </w:tr>
      <w:tr w:rsidR="0026324C" w:rsidRPr="003431E5" w:rsidTr="003271AA">
        <w:tc>
          <w:tcPr>
            <w:tcW w:w="4480" w:type="dxa"/>
            <w:shd w:val="clear" w:color="auto" w:fill="auto"/>
          </w:tcPr>
          <w:p w:rsidR="0026324C" w:rsidRPr="003431E5" w:rsidRDefault="0026324C" w:rsidP="007144AB">
            <w:pPr>
              <w:spacing w:afterLines="40" w:line="240" w:lineRule="auto"/>
              <w:jc w:val="both"/>
              <w:rPr>
                <w:rFonts w:eastAsia="Calibri"/>
                <w:i/>
                <w:szCs w:val="24"/>
                <w:lang w:eastAsia="bg-BG"/>
              </w:rPr>
            </w:pPr>
            <w:r w:rsidRPr="003431E5">
              <w:rPr>
                <w:rFonts w:eastAsia="Calibri"/>
                <w:i/>
                <w:szCs w:val="24"/>
                <w:lang w:eastAsia="bg-BG"/>
              </w:rPr>
              <w:lastRenderedPageBreak/>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809" w:type="dxa"/>
            <w:gridSpan w:val="2"/>
            <w:shd w:val="clear" w:color="auto" w:fill="auto"/>
          </w:tcPr>
          <w:p w:rsidR="0026324C" w:rsidRPr="003431E5" w:rsidRDefault="0026324C" w:rsidP="007144AB">
            <w:pPr>
              <w:spacing w:afterLines="40" w:line="240" w:lineRule="auto"/>
              <w:rPr>
                <w:rFonts w:eastAsia="Calibri"/>
                <w:i/>
                <w:szCs w:val="24"/>
                <w:lang w:eastAsia="bg-BG"/>
              </w:rPr>
            </w:pPr>
            <w:r w:rsidRPr="003431E5">
              <w:rPr>
                <w:rFonts w:eastAsia="Calibri"/>
                <w:i/>
                <w:szCs w:val="24"/>
                <w:lang w:eastAsia="bg-BG"/>
              </w:rPr>
              <w:t>(уеб адрес, орган или служба, издаващи документа, точно позоваване на документа):</w:t>
            </w:r>
            <w:r w:rsidRPr="003431E5">
              <w:rPr>
                <w:rFonts w:eastAsia="Calibri"/>
                <w:i/>
                <w:szCs w:val="24"/>
                <w:vertAlign w:val="superscript"/>
                <w:lang w:eastAsia="bg-BG"/>
              </w:rPr>
              <w:footnoteReference w:id="24"/>
            </w:r>
            <w:r w:rsidRPr="003431E5">
              <w:rPr>
                <w:rFonts w:eastAsia="Calibri"/>
                <w:szCs w:val="24"/>
                <w:lang w:eastAsia="bg-BG"/>
              </w:rPr>
              <w:br/>
            </w:r>
            <w:r w:rsidRPr="003431E5">
              <w:rPr>
                <w:rFonts w:eastAsia="Calibri"/>
                <w:i/>
                <w:szCs w:val="24"/>
                <w:lang w:eastAsia="bg-BG"/>
              </w:rPr>
              <w:t>[……][……][……][……]</w:t>
            </w:r>
          </w:p>
        </w:tc>
      </w:tr>
    </w:tbl>
    <w:p w:rsidR="0026324C" w:rsidRPr="003431E5" w:rsidRDefault="0026324C" w:rsidP="007144AB">
      <w:pPr>
        <w:keepNext/>
        <w:spacing w:afterLines="40" w:line="240" w:lineRule="auto"/>
        <w:jc w:val="center"/>
        <w:rPr>
          <w:rFonts w:eastAsia="Calibri"/>
          <w:b/>
          <w:smallCaps/>
          <w:szCs w:val="24"/>
          <w:lang w:eastAsia="bg-BG"/>
        </w:rPr>
      </w:pPr>
    </w:p>
    <w:p w:rsidR="0026324C" w:rsidRPr="003431E5" w:rsidRDefault="0026324C" w:rsidP="007144AB">
      <w:pPr>
        <w:keepNext/>
        <w:spacing w:afterLines="40" w:line="240" w:lineRule="auto"/>
        <w:jc w:val="center"/>
        <w:rPr>
          <w:rFonts w:eastAsia="Calibri"/>
          <w:b/>
          <w:smallCaps/>
          <w:szCs w:val="24"/>
          <w:lang w:eastAsia="bg-BG"/>
        </w:rPr>
      </w:pPr>
      <w:r w:rsidRPr="003431E5">
        <w:rPr>
          <w:rFonts w:eastAsia="Calibri"/>
          <w:b/>
          <w:smallCaps/>
          <w:szCs w:val="24"/>
          <w:lang w:eastAsia="bg-BG"/>
        </w:rPr>
        <w:t>В: Основания, свързани с несъстоятелност, конфликти на интереси или професионално нарушение</w:t>
      </w:r>
      <w:r w:rsidRPr="003431E5">
        <w:rPr>
          <w:rFonts w:eastAsia="Calibri"/>
          <w:b/>
          <w:smallCaps/>
          <w:szCs w:val="24"/>
          <w:vertAlign w:val="superscript"/>
          <w:lang w:eastAsia="bg-BG"/>
        </w:rPr>
        <w:footnoteReference w:id="25"/>
      </w:r>
    </w:p>
    <w:p w:rsidR="0026324C" w:rsidRPr="003431E5" w:rsidRDefault="0026324C" w:rsidP="007144AB">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rFonts w:eastAsia="Calibri"/>
          <w:b/>
          <w:i/>
          <w:szCs w:val="24"/>
          <w:lang w:eastAsia="bg-BG"/>
        </w:rPr>
      </w:pPr>
      <w:r w:rsidRPr="003431E5">
        <w:rPr>
          <w:rFonts w:eastAsia="Calibri"/>
          <w:b/>
          <w:i/>
          <w:szCs w:val="24"/>
          <w:lang w:eastAsia="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3431E5" w:rsidTr="003271AA">
        <w:tc>
          <w:tcPr>
            <w:tcW w:w="4644" w:type="dxa"/>
            <w:shd w:val="clear" w:color="auto" w:fill="auto"/>
          </w:tcPr>
          <w:p w:rsidR="0026324C" w:rsidRPr="003431E5" w:rsidRDefault="0026324C" w:rsidP="007144AB">
            <w:pPr>
              <w:spacing w:afterLines="40" w:line="240" w:lineRule="auto"/>
              <w:jc w:val="both"/>
              <w:rPr>
                <w:rFonts w:eastAsia="Calibri"/>
                <w:b/>
                <w:i/>
                <w:szCs w:val="24"/>
                <w:lang w:eastAsia="bg-BG"/>
              </w:rPr>
            </w:pPr>
            <w:r w:rsidRPr="003431E5">
              <w:rPr>
                <w:rFonts w:eastAsia="Calibri"/>
                <w:b/>
                <w:i/>
                <w:szCs w:val="24"/>
                <w:lang w:eastAsia="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rsidR="0026324C" w:rsidRPr="003431E5" w:rsidRDefault="0026324C" w:rsidP="007144AB">
            <w:pPr>
              <w:spacing w:afterLines="40" w:line="240" w:lineRule="auto"/>
              <w:jc w:val="both"/>
              <w:rPr>
                <w:rFonts w:eastAsia="Calibri"/>
                <w:b/>
                <w:i/>
                <w:szCs w:val="24"/>
                <w:lang w:eastAsia="bg-BG"/>
              </w:rPr>
            </w:pPr>
            <w:r w:rsidRPr="003431E5">
              <w:rPr>
                <w:rFonts w:eastAsia="Calibri"/>
                <w:b/>
                <w:i/>
                <w:szCs w:val="24"/>
                <w:lang w:eastAsia="bg-BG"/>
              </w:rPr>
              <w:t>Отговор:</w:t>
            </w:r>
          </w:p>
        </w:tc>
      </w:tr>
      <w:tr w:rsidR="0026324C" w:rsidRPr="003431E5" w:rsidTr="003271AA">
        <w:trPr>
          <w:trHeight w:val="406"/>
        </w:trPr>
        <w:tc>
          <w:tcPr>
            <w:tcW w:w="4644" w:type="dxa"/>
            <w:vMerge w:val="restart"/>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 xml:space="preserve">Икономическият оператор нарушил ли е, </w:t>
            </w:r>
            <w:r w:rsidRPr="003431E5">
              <w:rPr>
                <w:rFonts w:eastAsia="Calibri"/>
                <w:b/>
                <w:szCs w:val="24"/>
                <w:lang w:eastAsia="bg-BG"/>
              </w:rPr>
              <w:lastRenderedPageBreak/>
              <w:t>доколкото му е известно</w:t>
            </w:r>
            <w:r w:rsidRPr="003431E5">
              <w:rPr>
                <w:rFonts w:eastAsia="Calibri"/>
                <w:szCs w:val="24"/>
                <w:lang w:eastAsia="bg-BG"/>
              </w:rPr>
              <w:t xml:space="preserve">, </w:t>
            </w:r>
            <w:r w:rsidRPr="003431E5">
              <w:rPr>
                <w:rFonts w:eastAsia="Calibri"/>
                <w:b/>
                <w:szCs w:val="24"/>
                <w:lang w:eastAsia="bg-BG"/>
              </w:rPr>
              <w:t>задълженията</w:t>
            </w:r>
            <w:r w:rsidRPr="003431E5">
              <w:rPr>
                <w:rFonts w:eastAsia="Calibri"/>
                <w:szCs w:val="24"/>
                <w:lang w:eastAsia="bg-BG"/>
              </w:rPr>
              <w:t xml:space="preserve"> си в областта на </w:t>
            </w:r>
            <w:r w:rsidRPr="003431E5">
              <w:rPr>
                <w:rFonts w:eastAsia="Calibri"/>
                <w:b/>
                <w:szCs w:val="24"/>
                <w:lang w:eastAsia="bg-BG"/>
              </w:rPr>
              <w:t>екологичното, социалното или трудовото право</w:t>
            </w:r>
            <w:r w:rsidRPr="003431E5">
              <w:rPr>
                <w:rFonts w:eastAsia="Calibri"/>
                <w:b/>
                <w:szCs w:val="24"/>
                <w:vertAlign w:val="superscript"/>
                <w:lang w:eastAsia="bg-BG"/>
              </w:rPr>
              <w:footnoteReference w:id="26"/>
            </w:r>
            <w:r w:rsidRPr="003431E5">
              <w:rPr>
                <w:rFonts w:eastAsia="Calibri"/>
                <w:szCs w:val="24"/>
                <w:lang w:eastAsia="bg-BG"/>
              </w:rPr>
              <w:t>?</w:t>
            </w:r>
          </w:p>
        </w:tc>
        <w:tc>
          <w:tcPr>
            <w:tcW w:w="4645" w:type="dxa"/>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lastRenderedPageBreak/>
              <w:t>[] Да [] Не</w:t>
            </w:r>
          </w:p>
        </w:tc>
      </w:tr>
      <w:tr w:rsidR="0026324C" w:rsidRPr="003431E5" w:rsidTr="003271AA">
        <w:trPr>
          <w:trHeight w:val="405"/>
        </w:trPr>
        <w:tc>
          <w:tcPr>
            <w:tcW w:w="4644" w:type="dxa"/>
            <w:vMerge/>
            <w:shd w:val="clear" w:color="auto" w:fill="auto"/>
          </w:tcPr>
          <w:p w:rsidR="0026324C" w:rsidRPr="003431E5" w:rsidRDefault="0026324C" w:rsidP="007144AB">
            <w:pPr>
              <w:spacing w:afterLines="40" w:line="240" w:lineRule="auto"/>
              <w:jc w:val="both"/>
              <w:rPr>
                <w:rFonts w:eastAsia="Calibri"/>
                <w:szCs w:val="24"/>
                <w:lang w:eastAsia="bg-BG"/>
              </w:rPr>
            </w:pPr>
          </w:p>
        </w:tc>
        <w:tc>
          <w:tcPr>
            <w:tcW w:w="4645" w:type="dxa"/>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b/>
                <w:szCs w:val="24"/>
                <w:lang w:eastAsia="bg-BG"/>
              </w:rPr>
              <w:t>Ако „да“</w:t>
            </w:r>
            <w:r w:rsidRPr="003431E5">
              <w:rPr>
                <w:rFonts w:eastAsia="Calibri"/>
                <w:szCs w:val="24"/>
                <w:lang w:eastAsia="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3431E5">
              <w:rPr>
                <w:rFonts w:eastAsia="Calibri"/>
                <w:szCs w:val="24"/>
                <w:lang w:eastAsia="bg-BG"/>
              </w:rPr>
              <w:br/>
              <w:t>[] Да [] Не</w:t>
            </w:r>
          </w:p>
          <w:p w:rsidR="0026324C" w:rsidRPr="003431E5" w:rsidRDefault="0026324C" w:rsidP="007144AB">
            <w:pPr>
              <w:spacing w:afterLines="40" w:line="240" w:lineRule="auto"/>
              <w:rPr>
                <w:rFonts w:eastAsia="Calibri"/>
                <w:szCs w:val="24"/>
                <w:lang w:eastAsia="bg-BG"/>
              </w:rPr>
            </w:pPr>
            <w:r w:rsidRPr="003431E5">
              <w:rPr>
                <w:rFonts w:eastAsia="Calibri"/>
                <w:b/>
                <w:szCs w:val="24"/>
                <w:lang w:eastAsia="bg-BG"/>
              </w:rPr>
              <w:t>Ако да“</w:t>
            </w:r>
            <w:r w:rsidRPr="003431E5">
              <w:rPr>
                <w:rFonts w:eastAsia="Calibri"/>
                <w:szCs w:val="24"/>
                <w:lang w:eastAsia="bg-BG"/>
              </w:rPr>
              <w:t>, моля опишете предприетите мерки: [……]</w:t>
            </w:r>
          </w:p>
        </w:tc>
      </w:tr>
      <w:tr w:rsidR="0026324C" w:rsidRPr="003431E5" w:rsidTr="003271AA">
        <w:tc>
          <w:tcPr>
            <w:tcW w:w="4644" w:type="dxa"/>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lastRenderedPageBreak/>
              <w:t>Икономическият оператор в една от следните ситуации ли е:</w:t>
            </w:r>
            <w:r w:rsidRPr="003431E5">
              <w:rPr>
                <w:rFonts w:eastAsia="Calibri"/>
                <w:szCs w:val="24"/>
                <w:lang w:eastAsia="bg-BG"/>
              </w:rPr>
              <w:br/>
              <w:t xml:space="preserve">а) </w:t>
            </w:r>
            <w:r w:rsidRPr="003431E5">
              <w:rPr>
                <w:rFonts w:eastAsia="Calibri"/>
                <w:b/>
                <w:szCs w:val="24"/>
                <w:lang w:eastAsia="bg-BG"/>
              </w:rPr>
              <w:t>обявен в несъстоятелност</w:t>
            </w:r>
            <w:r w:rsidRPr="003431E5">
              <w:rPr>
                <w:rFonts w:eastAsia="Calibri"/>
                <w:szCs w:val="24"/>
                <w:lang w:eastAsia="bg-BG"/>
              </w:rPr>
              <w:t xml:space="preserve">, или </w:t>
            </w:r>
          </w:p>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 xml:space="preserve">б) </w:t>
            </w:r>
            <w:r w:rsidRPr="003431E5">
              <w:rPr>
                <w:rFonts w:eastAsia="Calibri"/>
                <w:b/>
                <w:szCs w:val="24"/>
                <w:lang w:eastAsia="bg-BG"/>
              </w:rPr>
              <w:t>предмет на производство по несъстоятелност</w:t>
            </w:r>
            <w:r w:rsidRPr="003431E5">
              <w:rPr>
                <w:rFonts w:eastAsia="Calibri"/>
                <w:szCs w:val="24"/>
                <w:lang w:eastAsia="bg-BG"/>
              </w:rPr>
              <w:t xml:space="preserve"> или ликвидация, или</w:t>
            </w:r>
          </w:p>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 xml:space="preserve">в) </w:t>
            </w:r>
            <w:r w:rsidRPr="003431E5">
              <w:rPr>
                <w:rFonts w:eastAsia="Calibri"/>
                <w:b/>
                <w:szCs w:val="24"/>
                <w:lang w:eastAsia="bg-BG"/>
              </w:rPr>
              <w:t>споразумение с кредиторите</w:t>
            </w:r>
            <w:r w:rsidRPr="003431E5">
              <w:rPr>
                <w:rFonts w:eastAsia="Calibri"/>
                <w:szCs w:val="24"/>
                <w:lang w:eastAsia="bg-BG"/>
              </w:rPr>
              <w:t>, или</w:t>
            </w:r>
            <w:r w:rsidRPr="003431E5">
              <w:rPr>
                <w:rFonts w:eastAsia="Calibri"/>
                <w:szCs w:val="24"/>
                <w:lang w:eastAsia="bg-BG"/>
              </w:rPr>
              <w:br/>
              <w:t>г) всякаква аналогична ситуация, възникваща от сходна процедура съгласно националните законови и подзаконови актове</w:t>
            </w:r>
            <w:r w:rsidRPr="003431E5">
              <w:rPr>
                <w:rFonts w:eastAsia="Calibri"/>
                <w:szCs w:val="24"/>
                <w:vertAlign w:val="superscript"/>
                <w:lang w:eastAsia="bg-BG"/>
              </w:rPr>
              <w:footnoteReference w:id="27"/>
            </w:r>
            <w:r w:rsidRPr="003431E5">
              <w:rPr>
                <w:rFonts w:eastAsia="Calibri"/>
                <w:szCs w:val="24"/>
                <w:lang w:eastAsia="bg-BG"/>
              </w:rPr>
              <w:t>, или</w:t>
            </w:r>
            <w:r w:rsidRPr="003431E5">
              <w:rPr>
                <w:rFonts w:eastAsia="Calibri"/>
                <w:szCs w:val="24"/>
                <w:lang w:eastAsia="bg-BG"/>
              </w:rPr>
              <w:br/>
              <w:t>д) неговите активи се администрират от ликвидатор или от съда, или</w:t>
            </w:r>
          </w:p>
          <w:p w:rsidR="0026324C" w:rsidRPr="003431E5" w:rsidRDefault="0026324C" w:rsidP="007144AB">
            <w:pPr>
              <w:spacing w:afterLines="40" w:line="240" w:lineRule="auto"/>
              <w:rPr>
                <w:rFonts w:eastAsia="Calibri"/>
                <w:b/>
                <w:szCs w:val="24"/>
                <w:lang w:eastAsia="bg-BG"/>
              </w:rPr>
            </w:pPr>
            <w:r w:rsidRPr="003431E5">
              <w:rPr>
                <w:rFonts w:eastAsia="Calibri"/>
                <w:szCs w:val="24"/>
                <w:lang w:eastAsia="bg-BG"/>
              </w:rPr>
              <w:t>е) стопанската му дейност е прекратена?</w:t>
            </w:r>
            <w:r w:rsidRPr="003431E5">
              <w:rPr>
                <w:rFonts w:eastAsia="Calibri"/>
                <w:szCs w:val="24"/>
                <w:lang w:eastAsia="bg-BG"/>
              </w:rPr>
              <w:br/>
            </w:r>
            <w:r w:rsidRPr="003431E5">
              <w:rPr>
                <w:rFonts w:eastAsia="Calibri"/>
                <w:b/>
                <w:szCs w:val="24"/>
                <w:lang w:eastAsia="bg-BG"/>
              </w:rPr>
              <w:t>Ако „да“:</w:t>
            </w:r>
          </w:p>
          <w:p w:rsidR="0026324C" w:rsidRPr="003431E5" w:rsidRDefault="0026324C" w:rsidP="007144AB">
            <w:pPr>
              <w:numPr>
                <w:ilvl w:val="0"/>
                <w:numId w:val="21"/>
              </w:numPr>
              <w:spacing w:afterLines="40" w:line="240" w:lineRule="auto"/>
              <w:ind w:left="0" w:firstLine="0"/>
              <w:jc w:val="both"/>
              <w:rPr>
                <w:rFonts w:eastAsia="Calibri"/>
                <w:szCs w:val="24"/>
                <w:lang w:eastAsia="bg-BG"/>
              </w:rPr>
            </w:pPr>
            <w:r w:rsidRPr="003431E5">
              <w:rPr>
                <w:rFonts w:eastAsia="Calibri"/>
                <w:szCs w:val="24"/>
                <w:lang w:eastAsia="bg-BG"/>
              </w:rPr>
              <w:t>Моля представете подробности:</w:t>
            </w:r>
          </w:p>
          <w:p w:rsidR="0026324C" w:rsidRPr="003431E5" w:rsidRDefault="0026324C" w:rsidP="007144AB">
            <w:pPr>
              <w:numPr>
                <w:ilvl w:val="0"/>
                <w:numId w:val="21"/>
              </w:numPr>
              <w:spacing w:afterLines="40" w:line="240" w:lineRule="auto"/>
              <w:ind w:left="0" w:firstLine="0"/>
              <w:jc w:val="both"/>
              <w:rPr>
                <w:rFonts w:eastAsia="Calibri"/>
                <w:szCs w:val="24"/>
                <w:lang w:eastAsia="bg-BG"/>
              </w:rPr>
            </w:pPr>
            <w:r w:rsidRPr="003431E5">
              <w:rPr>
                <w:rFonts w:eastAsia="Calibri"/>
                <w:szCs w:val="24"/>
                <w:lang w:eastAsia="bg-BG"/>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3431E5">
              <w:rPr>
                <w:rFonts w:eastAsia="Calibri"/>
                <w:szCs w:val="24"/>
                <w:vertAlign w:val="superscript"/>
                <w:lang w:eastAsia="bg-BG"/>
              </w:rPr>
              <w:footnoteReference w:id="28"/>
            </w:r>
            <w:r w:rsidRPr="003431E5">
              <w:rPr>
                <w:rFonts w:eastAsia="Calibri"/>
                <w:szCs w:val="24"/>
                <w:lang w:eastAsia="bg-BG"/>
              </w:rPr>
              <w:t>?</w:t>
            </w:r>
          </w:p>
          <w:p w:rsidR="0026324C" w:rsidRPr="003431E5" w:rsidRDefault="0026324C" w:rsidP="007144AB">
            <w:pPr>
              <w:spacing w:afterLines="40" w:line="240" w:lineRule="auto"/>
              <w:rPr>
                <w:rFonts w:eastAsia="Calibri"/>
                <w:szCs w:val="24"/>
                <w:lang w:eastAsia="bg-BG"/>
              </w:rPr>
            </w:pPr>
            <w:r w:rsidRPr="003431E5">
              <w:rPr>
                <w:rFonts w:eastAsia="Calibri"/>
                <w:i/>
                <w:szCs w:val="24"/>
                <w:lang w:eastAsia="bg-BG"/>
              </w:rPr>
              <w:t>Ако съответните документи са на разположение в електронен формат, моля, посочете:</w:t>
            </w:r>
          </w:p>
        </w:tc>
        <w:tc>
          <w:tcPr>
            <w:tcW w:w="4645" w:type="dxa"/>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 Да [] Не</w:t>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r>
          </w:p>
          <w:p w:rsidR="0026324C" w:rsidRPr="003431E5" w:rsidRDefault="0026324C" w:rsidP="007144AB">
            <w:pPr>
              <w:numPr>
                <w:ilvl w:val="0"/>
                <w:numId w:val="21"/>
              </w:numPr>
              <w:spacing w:afterLines="40" w:line="240" w:lineRule="auto"/>
              <w:ind w:left="0" w:firstLine="0"/>
              <w:jc w:val="both"/>
              <w:rPr>
                <w:rFonts w:eastAsia="Calibri"/>
                <w:szCs w:val="24"/>
                <w:lang w:eastAsia="bg-BG"/>
              </w:rPr>
            </w:pPr>
            <w:r w:rsidRPr="003431E5">
              <w:rPr>
                <w:rFonts w:eastAsia="Calibri"/>
                <w:szCs w:val="24"/>
                <w:lang w:eastAsia="bg-BG"/>
              </w:rPr>
              <w:t>[……]</w:t>
            </w:r>
          </w:p>
          <w:p w:rsidR="0026324C" w:rsidRPr="003431E5" w:rsidRDefault="0026324C" w:rsidP="007144AB">
            <w:pPr>
              <w:numPr>
                <w:ilvl w:val="0"/>
                <w:numId w:val="21"/>
              </w:numPr>
              <w:spacing w:afterLines="40" w:line="240" w:lineRule="auto"/>
              <w:ind w:left="0" w:firstLine="0"/>
              <w:jc w:val="both"/>
              <w:rPr>
                <w:rFonts w:eastAsia="Calibri"/>
                <w:szCs w:val="24"/>
                <w:lang w:eastAsia="bg-BG"/>
              </w:rPr>
            </w:pPr>
            <w:r w:rsidRPr="003431E5">
              <w:rPr>
                <w:rFonts w:eastAsia="Calibri"/>
                <w:szCs w:val="24"/>
                <w:lang w:eastAsia="bg-BG"/>
              </w:rPr>
              <w:t>[……]</w:t>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r>
          </w:p>
          <w:p w:rsidR="0026324C" w:rsidRPr="003431E5" w:rsidRDefault="0026324C" w:rsidP="007144AB">
            <w:pPr>
              <w:spacing w:afterLines="40" w:line="240" w:lineRule="auto"/>
              <w:jc w:val="both"/>
              <w:rPr>
                <w:rFonts w:eastAsia="Calibri"/>
                <w:i/>
                <w:szCs w:val="24"/>
                <w:lang w:eastAsia="bg-BG"/>
              </w:rPr>
            </w:pPr>
          </w:p>
          <w:p w:rsidR="0026324C" w:rsidRPr="003431E5" w:rsidRDefault="0026324C" w:rsidP="007144AB">
            <w:pPr>
              <w:spacing w:afterLines="40" w:line="240" w:lineRule="auto"/>
              <w:jc w:val="both"/>
              <w:rPr>
                <w:rFonts w:eastAsia="Calibri"/>
                <w:i/>
                <w:szCs w:val="24"/>
                <w:lang w:eastAsia="bg-BG"/>
              </w:rPr>
            </w:pPr>
          </w:p>
          <w:p w:rsidR="0026324C" w:rsidRPr="003431E5" w:rsidRDefault="0026324C" w:rsidP="007144AB">
            <w:pPr>
              <w:spacing w:afterLines="40" w:line="240" w:lineRule="auto"/>
              <w:jc w:val="both"/>
              <w:rPr>
                <w:rFonts w:eastAsia="Calibri"/>
                <w:i/>
                <w:szCs w:val="24"/>
                <w:lang w:eastAsia="bg-BG"/>
              </w:rPr>
            </w:pPr>
          </w:p>
          <w:p w:rsidR="0026324C" w:rsidRPr="003431E5" w:rsidRDefault="0026324C" w:rsidP="007144AB">
            <w:pPr>
              <w:spacing w:afterLines="40" w:line="240" w:lineRule="auto"/>
              <w:jc w:val="both"/>
              <w:rPr>
                <w:rFonts w:eastAsia="Calibri"/>
                <w:i/>
                <w:szCs w:val="24"/>
                <w:lang w:eastAsia="bg-BG"/>
              </w:rPr>
            </w:pPr>
            <w:r w:rsidRPr="003431E5">
              <w:rPr>
                <w:rFonts w:eastAsia="Calibri"/>
                <w:i/>
                <w:szCs w:val="24"/>
                <w:lang w:eastAsia="bg-BG"/>
              </w:rPr>
              <w:t>(уеб адрес, орган или служба, издаващи документа, точно позоваване на документа): [……][……][……][……]</w:t>
            </w:r>
          </w:p>
        </w:tc>
      </w:tr>
      <w:tr w:rsidR="0026324C" w:rsidRPr="003431E5" w:rsidTr="003271AA">
        <w:trPr>
          <w:trHeight w:val="303"/>
        </w:trPr>
        <w:tc>
          <w:tcPr>
            <w:tcW w:w="4644" w:type="dxa"/>
            <w:vMerge w:val="restart"/>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 xml:space="preserve">Икономическият оператор извършил ли е </w:t>
            </w:r>
            <w:r w:rsidRPr="003431E5">
              <w:rPr>
                <w:rFonts w:eastAsia="Calibri"/>
                <w:b/>
                <w:szCs w:val="24"/>
                <w:lang w:eastAsia="bg-BG"/>
              </w:rPr>
              <w:t>тежко професионално нарушение</w:t>
            </w:r>
            <w:r w:rsidRPr="003431E5">
              <w:rPr>
                <w:rFonts w:eastAsia="Calibri"/>
                <w:b/>
                <w:szCs w:val="24"/>
                <w:vertAlign w:val="superscript"/>
                <w:lang w:eastAsia="bg-BG"/>
              </w:rPr>
              <w:footnoteReference w:id="29"/>
            </w:r>
            <w:r w:rsidRPr="003431E5">
              <w:rPr>
                <w:rFonts w:eastAsia="Calibri"/>
                <w:szCs w:val="24"/>
                <w:lang w:eastAsia="bg-BG"/>
              </w:rPr>
              <w:t xml:space="preserve">? </w:t>
            </w:r>
            <w:r w:rsidRPr="003431E5">
              <w:rPr>
                <w:rFonts w:eastAsia="Calibri"/>
                <w:szCs w:val="24"/>
                <w:lang w:eastAsia="bg-BG"/>
              </w:rPr>
              <w:br/>
            </w:r>
            <w:r w:rsidRPr="003431E5">
              <w:rPr>
                <w:rFonts w:eastAsia="Calibri"/>
                <w:b/>
                <w:szCs w:val="24"/>
                <w:lang w:eastAsia="bg-BG"/>
              </w:rPr>
              <w:t>Ако „да“</w:t>
            </w:r>
            <w:r w:rsidRPr="003431E5">
              <w:rPr>
                <w:rFonts w:eastAsia="Calibri"/>
                <w:szCs w:val="24"/>
                <w:lang w:eastAsia="bg-BG"/>
              </w:rPr>
              <w:t>, моля, опишете подробно:</w:t>
            </w:r>
          </w:p>
        </w:tc>
        <w:tc>
          <w:tcPr>
            <w:tcW w:w="4645" w:type="dxa"/>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 Да [] Не,</w:t>
            </w:r>
            <w:r w:rsidRPr="003431E5">
              <w:rPr>
                <w:rFonts w:eastAsia="Calibri"/>
                <w:szCs w:val="24"/>
                <w:lang w:eastAsia="bg-BG"/>
              </w:rPr>
              <w:br/>
            </w:r>
            <w:r w:rsidRPr="003431E5">
              <w:rPr>
                <w:rFonts w:eastAsia="Calibri"/>
                <w:szCs w:val="24"/>
                <w:lang w:eastAsia="bg-BG"/>
              </w:rPr>
              <w:br/>
              <w:t xml:space="preserve"> [……]</w:t>
            </w:r>
          </w:p>
        </w:tc>
      </w:tr>
      <w:tr w:rsidR="0026324C" w:rsidRPr="003431E5" w:rsidTr="003271AA">
        <w:trPr>
          <w:trHeight w:val="303"/>
        </w:trPr>
        <w:tc>
          <w:tcPr>
            <w:tcW w:w="4644" w:type="dxa"/>
            <w:vMerge/>
            <w:shd w:val="clear" w:color="auto" w:fill="auto"/>
          </w:tcPr>
          <w:p w:rsidR="0026324C" w:rsidRPr="003431E5" w:rsidRDefault="0026324C" w:rsidP="007144AB">
            <w:pPr>
              <w:spacing w:afterLines="40" w:line="240" w:lineRule="auto"/>
              <w:rPr>
                <w:rFonts w:eastAsia="Calibri"/>
                <w:szCs w:val="24"/>
                <w:lang w:eastAsia="bg-BG"/>
              </w:rPr>
            </w:pPr>
          </w:p>
        </w:tc>
        <w:tc>
          <w:tcPr>
            <w:tcW w:w="4645" w:type="dxa"/>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b/>
                <w:szCs w:val="24"/>
                <w:lang w:eastAsia="bg-BG"/>
              </w:rPr>
              <w:t>Ако „да“</w:t>
            </w:r>
            <w:r w:rsidRPr="003431E5">
              <w:rPr>
                <w:rFonts w:eastAsia="Calibri"/>
                <w:szCs w:val="24"/>
                <w:lang w:eastAsia="bg-BG"/>
              </w:rPr>
              <w:t xml:space="preserve">, икономическият оператор </w:t>
            </w:r>
            <w:r w:rsidRPr="003431E5">
              <w:rPr>
                <w:rFonts w:eastAsia="Calibri"/>
                <w:szCs w:val="24"/>
                <w:lang w:eastAsia="bg-BG"/>
              </w:rPr>
              <w:lastRenderedPageBreak/>
              <w:t>предприел ли е мерки за реабилитиране по своя инициатива? [] Да [] Не</w:t>
            </w:r>
          </w:p>
          <w:p w:rsidR="0026324C" w:rsidRPr="003431E5" w:rsidRDefault="0026324C" w:rsidP="007144AB">
            <w:pPr>
              <w:spacing w:afterLines="40" w:line="240" w:lineRule="auto"/>
              <w:rPr>
                <w:rFonts w:eastAsia="Calibri"/>
                <w:szCs w:val="24"/>
                <w:lang w:eastAsia="bg-BG"/>
              </w:rPr>
            </w:pPr>
            <w:r w:rsidRPr="003431E5">
              <w:rPr>
                <w:rFonts w:eastAsia="Calibri"/>
                <w:b/>
                <w:szCs w:val="24"/>
                <w:lang w:eastAsia="bg-BG"/>
              </w:rPr>
              <w:t>Ако „да“</w:t>
            </w:r>
            <w:r w:rsidRPr="003431E5">
              <w:rPr>
                <w:rFonts w:eastAsia="Calibri"/>
                <w:szCs w:val="24"/>
                <w:lang w:eastAsia="bg-BG"/>
              </w:rPr>
              <w:t>, моля опишете предприетите мерки: [……]</w:t>
            </w:r>
          </w:p>
        </w:tc>
      </w:tr>
      <w:tr w:rsidR="0026324C" w:rsidRPr="003431E5" w:rsidTr="003271AA">
        <w:trPr>
          <w:trHeight w:val="515"/>
        </w:trPr>
        <w:tc>
          <w:tcPr>
            <w:tcW w:w="4644" w:type="dxa"/>
            <w:vMerge w:val="restart"/>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lastRenderedPageBreak/>
              <w:t xml:space="preserve">Икономическият оператор сключил ли е </w:t>
            </w:r>
            <w:r w:rsidRPr="003431E5">
              <w:rPr>
                <w:rFonts w:eastAsia="Calibri"/>
                <w:b/>
                <w:szCs w:val="24"/>
                <w:lang w:eastAsia="bg-BG"/>
              </w:rPr>
              <w:t>споразумения</w:t>
            </w:r>
            <w:r w:rsidRPr="003431E5">
              <w:rPr>
                <w:rFonts w:eastAsia="Calibri"/>
                <w:szCs w:val="24"/>
                <w:lang w:eastAsia="bg-BG"/>
              </w:rPr>
              <w:t xml:space="preserve"> с други икономически оператори, насочени към </w:t>
            </w:r>
            <w:r w:rsidRPr="003431E5">
              <w:rPr>
                <w:rFonts w:eastAsia="Calibri"/>
                <w:b/>
                <w:szCs w:val="24"/>
                <w:lang w:eastAsia="bg-BG"/>
              </w:rPr>
              <w:t>нарушаване на конкуренцията</w:t>
            </w:r>
            <w:r w:rsidRPr="003431E5">
              <w:rPr>
                <w:rFonts w:eastAsia="Calibri"/>
                <w:szCs w:val="24"/>
                <w:lang w:eastAsia="bg-BG"/>
              </w:rPr>
              <w:t>?</w:t>
            </w:r>
            <w:r w:rsidRPr="003431E5">
              <w:rPr>
                <w:rFonts w:eastAsia="Calibri"/>
                <w:szCs w:val="24"/>
                <w:lang w:eastAsia="bg-BG"/>
              </w:rPr>
              <w:br/>
            </w:r>
            <w:r w:rsidRPr="003431E5">
              <w:rPr>
                <w:rFonts w:eastAsia="Calibri"/>
                <w:b/>
                <w:szCs w:val="24"/>
                <w:lang w:eastAsia="bg-BG"/>
              </w:rPr>
              <w:t>Ако „да“</w:t>
            </w:r>
            <w:r w:rsidRPr="003431E5">
              <w:rPr>
                <w:rFonts w:eastAsia="Calibri"/>
                <w:szCs w:val="24"/>
                <w:lang w:eastAsia="bg-BG"/>
              </w:rPr>
              <w:t>, моля, опишете подробно:</w:t>
            </w:r>
          </w:p>
        </w:tc>
        <w:tc>
          <w:tcPr>
            <w:tcW w:w="4645" w:type="dxa"/>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 Да [] Не</w:t>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t>[…]</w:t>
            </w:r>
          </w:p>
        </w:tc>
      </w:tr>
      <w:tr w:rsidR="0026324C" w:rsidRPr="003431E5" w:rsidTr="003271AA">
        <w:trPr>
          <w:trHeight w:val="514"/>
        </w:trPr>
        <w:tc>
          <w:tcPr>
            <w:tcW w:w="4644" w:type="dxa"/>
            <w:vMerge/>
            <w:shd w:val="clear" w:color="auto" w:fill="auto"/>
          </w:tcPr>
          <w:p w:rsidR="0026324C" w:rsidRPr="003431E5" w:rsidRDefault="0026324C" w:rsidP="007144AB">
            <w:pPr>
              <w:spacing w:afterLines="40" w:line="240" w:lineRule="auto"/>
              <w:rPr>
                <w:rFonts w:eastAsia="Calibri"/>
                <w:szCs w:val="24"/>
                <w:lang w:eastAsia="bg-BG"/>
              </w:rPr>
            </w:pPr>
          </w:p>
        </w:tc>
        <w:tc>
          <w:tcPr>
            <w:tcW w:w="4645" w:type="dxa"/>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b/>
                <w:szCs w:val="24"/>
                <w:lang w:eastAsia="bg-BG"/>
              </w:rPr>
              <w:t>Ако „да“</w:t>
            </w:r>
            <w:r w:rsidRPr="003431E5">
              <w:rPr>
                <w:rFonts w:eastAsia="Calibri"/>
                <w:szCs w:val="24"/>
                <w:lang w:eastAsia="bg-BG"/>
              </w:rPr>
              <w:t>, икономическият оператор предприел ли е мерки за реабилитиране по своя инициатива? [] Да [] Не</w:t>
            </w:r>
          </w:p>
          <w:p w:rsidR="0026324C" w:rsidRPr="003431E5" w:rsidRDefault="0026324C" w:rsidP="007144AB">
            <w:pPr>
              <w:spacing w:afterLines="40" w:line="240" w:lineRule="auto"/>
              <w:rPr>
                <w:rFonts w:eastAsia="Calibri"/>
                <w:szCs w:val="24"/>
                <w:lang w:eastAsia="bg-BG"/>
              </w:rPr>
            </w:pPr>
            <w:r w:rsidRPr="003431E5">
              <w:rPr>
                <w:rFonts w:eastAsia="Calibri"/>
                <w:b/>
                <w:szCs w:val="24"/>
                <w:lang w:eastAsia="bg-BG"/>
              </w:rPr>
              <w:t>Ако „да“</w:t>
            </w:r>
            <w:r w:rsidRPr="003431E5">
              <w:rPr>
                <w:rFonts w:eastAsia="Calibri"/>
                <w:szCs w:val="24"/>
                <w:lang w:eastAsia="bg-BG"/>
              </w:rPr>
              <w:t>, моля опишете предприетите мерки: [……]</w:t>
            </w:r>
          </w:p>
        </w:tc>
      </w:tr>
      <w:tr w:rsidR="0026324C" w:rsidRPr="003431E5" w:rsidTr="003271AA">
        <w:trPr>
          <w:trHeight w:val="1316"/>
        </w:trPr>
        <w:tc>
          <w:tcPr>
            <w:tcW w:w="4644" w:type="dxa"/>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 xml:space="preserve">Икономическият оператор има ли информация за </w:t>
            </w:r>
            <w:r w:rsidRPr="003431E5">
              <w:rPr>
                <w:rFonts w:eastAsia="Calibri"/>
                <w:b/>
                <w:szCs w:val="24"/>
                <w:lang w:eastAsia="bg-BG"/>
              </w:rPr>
              <w:t>конфликт на интереси</w:t>
            </w:r>
            <w:r w:rsidRPr="003431E5">
              <w:rPr>
                <w:rFonts w:eastAsia="Calibri"/>
                <w:b/>
                <w:szCs w:val="24"/>
                <w:vertAlign w:val="superscript"/>
                <w:lang w:eastAsia="bg-BG"/>
              </w:rPr>
              <w:footnoteReference w:id="30"/>
            </w:r>
            <w:r w:rsidRPr="003431E5">
              <w:rPr>
                <w:rFonts w:eastAsia="Calibri"/>
                <w:szCs w:val="24"/>
                <w:lang w:eastAsia="bg-BG"/>
              </w:rPr>
              <w:t>, свързан с участието му в процедурата за възлагане на обществена поръчка?</w:t>
            </w:r>
            <w:r w:rsidRPr="003431E5">
              <w:rPr>
                <w:rFonts w:eastAsia="Calibri"/>
                <w:szCs w:val="24"/>
                <w:lang w:eastAsia="bg-BG"/>
              </w:rPr>
              <w:br/>
            </w:r>
            <w:r w:rsidRPr="003431E5">
              <w:rPr>
                <w:rFonts w:eastAsia="Calibri"/>
                <w:b/>
                <w:szCs w:val="24"/>
                <w:lang w:eastAsia="bg-BG"/>
              </w:rPr>
              <w:t>Ако „да“</w:t>
            </w:r>
            <w:r w:rsidRPr="003431E5">
              <w:rPr>
                <w:rFonts w:eastAsia="Calibri"/>
                <w:szCs w:val="24"/>
                <w:lang w:eastAsia="bg-BG"/>
              </w:rPr>
              <w:t>, моля, опишете подробно:</w:t>
            </w:r>
          </w:p>
        </w:tc>
        <w:tc>
          <w:tcPr>
            <w:tcW w:w="4645" w:type="dxa"/>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 Да [] Не</w:t>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t>[…]</w:t>
            </w:r>
          </w:p>
        </w:tc>
      </w:tr>
      <w:tr w:rsidR="0026324C" w:rsidRPr="003431E5" w:rsidTr="003271AA">
        <w:trPr>
          <w:trHeight w:val="1544"/>
        </w:trPr>
        <w:tc>
          <w:tcPr>
            <w:tcW w:w="4644" w:type="dxa"/>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b/>
                <w:szCs w:val="24"/>
                <w:lang w:eastAsia="bg-BG"/>
              </w:rPr>
              <w:t>Икономическият оператор или свързано</w:t>
            </w:r>
            <w:r w:rsidRPr="003431E5">
              <w:rPr>
                <w:rFonts w:eastAsia="Calibri"/>
                <w:szCs w:val="24"/>
                <w:lang w:eastAsia="bg-BG"/>
              </w:rPr>
              <w:t xml:space="preserve"> с него предприятие, предоставял ли е </w:t>
            </w:r>
            <w:r w:rsidRPr="003431E5">
              <w:rPr>
                <w:rFonts w:eastAsia="Calibri"/>
                <w:b/>
                <w:szCs w:val="24"/>
                <w:lang w:eastAsia="bg-BG"/>
              </w:rPr>
              <w:t>консултантски</w:t>
            </w:r>
            <w:r w:rsidRPr="003431E5">
              <w:rPr>
                <w:rFonts w:eastAsia="Calibri"/>
                <w:szCs w:val="24"/>
                <w:lang w:eastAsia="bg-BG"/>
              </w:rPr>
              <w:t xml:space="preserve"> услуги на възлагащия орган или на възложителя или </w:t>
            </w:r>
            <w:r w:rsidRPr="003431E5">
              <w:rPr>
                <w:rFonts w:eastAsia="Calibri"/>
                <w:b/>
                <w:szCs w:val="24"/>
                <w:lang w:eastAsia="bg-BG"/>
              </w:rPr>
              <w:t>участвал ли е по друг начин в подготовката</w:t>
            </w:r>
            <w:r w:rsidRPr="003431E5">
              <w:rPr>
                <w:rFonts w:eastAsia="Calibri"/>
                <w:szCs w:val="24"/>
                <w:lang w:eastAsia="bg-BG"/>
              </w:rPr>
              <w:t xml:space="preserve"> на процедурата за възлагане на обществена поръчка?</w:t>
            </w:r>
            <w:r w:rsidRPr="003431E5">
              <w:rPr>
                <w:rFonts w:eastAsia="Calibri"/>
                <w:szCs w:val="24"/>
                <w:lang w:eastAsia="bg-BG"/>
              </w:rPr>
              <w:br/>
            </w:r>
            <w:r w:rsidRPr="003431E5">
              <w:rPr>
                <w:rFonts w:eastAsia="Calibri"/>
                <w:b/>
                <w:szCs w:val="24"/>
                <w:lang w:eastAsia="bg-BG"/>
              </w:rPr>
              <w:t>Ако „да“</w:t>
            </w:r>
            <w:r w:rsidRPr="003431E5">
              <w:rPr>
                <w:rFonts w:eastAsia="Calibri"/>
                <w:szCs w:val="24"/>
                <w:lang w:eastAsia="bg-BG"/>
              </w:rPr>
              <w:t>, моля, опишете подробно:</w:t>
            </w:r>
          </w:p>
        </w:tc>
        <w:tc>
          <w:tcPr>
            <w:tcW w:w="4645" w:type="dxa"/>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 Да [] Не</w:t>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t>[…]</w:t>
            </w:r>
          </w:p>
        </w:tc>
      </w:tr>
      <w:tr w:rsidR="0026324C" w:rsidRPr="003431E5" w:rsidTr="003271AA">
        <w:trPr>
          <w:trHeight w:val="932"/>
        </w:trPr>
        <w:tc>
          <w:tcPr>
            <w:tcW w:w="4644" w:type="dxa"/>
            <w:vMerge w:val="restart"/>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3431E5">
              <w:rPr>
                <w:rFonts w:eastAsia="Calibri"/>
                <w:b/>
                <w:szCs w:val="24"/>
                <w:lang w:eastAsia="bg-BG"/>
              </w:rPr>
              <w:t>предсрочно прекратен</w:t>
            </w:r>
            <w:r w:rsidRPr="003431E5">
              <w:rPr>
                <w:rFonts w:eastAsia="Calibri"/>
                <w:szCs w:val="24"/>
                <w:lang w:eastAsia="bg-BG"/>
              </w:rPr>
              <w:t xml:space="preserve"> или да са му били налагани обезщетения или други подобни санкции във връзка с такава поръчка в миналото?</w:t>
            </w:r>
            <w:r w:rsidRPr="003431E5">
              <w:rPr>
                <w:rFonts w:eastAsia="Calibri"/>
                <w:szCs w:val="24"/>
                <w:lang w:eastAsia="bg-BG"/>
              </w:rPr>
              <w:br/>
            </w:r>
            <w:r w:rsidRPr="003431E5">
              <w:rPr>
                <w:rFonts w:eastAsia="Calibri"/>
                <w:b/>
                <w:szCs w:val="24"/>
                <w:lang w:eastAsia="bg-BG"/>
              </w:rPr>
              <w:t>Ако „да“</w:t>
            </w:r>
            <w:r w:rsidRPr="003431E5">
              <w:rPr>
                <w:rFonts w:eastAsia="Calibri"/>
                <w:szCs w:val="24"/>
                <w:lang w:eastAsia="bg-BG"/>
              </w:rPr>
              <w:t>, моля, опишете подробно:</w:t>
            </w:r>
          </w:p>
        </w:tc>
        <w:tc>
          <w:tcPr>
            <w:tcW w:w="4645" w:type="dxa"/>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 Да [] Не</w:t>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t>[…]</w:t>
            </w:r>
          </w:p>
        </w:tc>
      </w:tr>
      <w:tr w:rsidR="0026324C" w:rsidRPr="003431E5" w:rsidTr="003271AA">
        <w:trPr>
          <w:trHeight w:val="931"/>
        </w:trPr>
        <w:tc>
          <w:tcPr>
            <w:tcW w:w="4644" w:type="dxa"/>
            <w:vMerge/>
            <w:shd w:val="clear" w:color="auto" w:fill="auto"/>
          </w:tcPr>
          <w:p w:rsidR="0026324C" w:rsidRPr="003431E5" w:rsidRDefault="0026324C" w:rsidP="007144AB">
            <w:pPr>
              <w:spacing w:afterLines="40" w:line="240" w:lineRule="auto"/>
              <w:rPr>
                <w:rFonts w:eastAsia="Calibri"/>
                <w:szCs w:val="24"/>
                <w:lang w:eastAsia="bg-BG"/>
              </w:rPr>
            </w:pPr>
          </w:p>
        </w:tc>
        <w:tc>
          <w:tcPr>
            <w:tcW w:w="4645" w:type="dxa"/>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b/>
                <w:szCs w:val="24"/>
                <w:lang w:eastAsia="bg-BG"/>
              </w:rPr>
              <w:t>Ако „да“</w:t>
            </w:r>
            <w:r w:rsidRPr="003431E5">
              <w:rPr>
                <w:rFonts w:eastAsia="Calibri"/>
                <w:szCs w:val="24"/>
                <w:lang w:eastAsia="bg-BG"/>
              </w:rPr>
              <w:t xml:space="preserve">,  икономическият оператор предприел ли е мерки за реабилитиране по своя инициатива? [] Да [] Не </w:t>
            </w:r>
          </w:p>
          <w:p w:rsidR="0026324C" w:rsidRPr="003431E5" w:rsidRDefault="0026324C" w:rsidP="007144AB">
            <w:pPr>
              <w:spacing w:afterLines="40" w:line="240" w:lineRule="auto"/>
              <w:rPr>
                <w:rFonts w:eastAsia="Calibri"/>
                <w:szCs w:val="24"/>
                <w:lang w:eastAsia="bg-BG"/>
              </w:rPr>
            </w:pPr>
            <w:r w:rsidRPr="003431E5">
              <w:rPr>
                <w:rFonts w:eastAsia="Calibri"/>
                <w:b/>
                <w:szCs w:val="24"/>
                <w:lang w:eastAsia="bg-BG"/>
              </w:rPr>
              <w:t>Ако „да“</w:t>
            </w:r>
            <w:r w:rsidRPr="003431E5">
              <w:rPr>
                <w:rFonts w:eastAsia="Calibri"/>
                <w:szCs w:val="24"/>
                <w:lang w:eastAsia="bg-BG"/>
              </w:rPr>
              <w:t>, моля опишете предприетите мерки: [……]</w:t>
            </w:r>
          </w:p>
        </w:tc>
      </w:tr>
      <w:tr w:rsidR="0026324C" w:rsidRPr="003431E5" w:rsidTr="003271AA">
        <w:tc>
          <w:tcPr>
            <w:tcW w:w="4644" w:type="dxa"/>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Може ли икономическият оператор да потвърди, че:</w:t>
            </w:r>
            <w:r w:rsidRPr="003431E5">
              <w:rPr>
                <w:rFonts w:eastAsia="Calibri"/>
                <w:szCs w:val="24"/>
                <w:lang w:eastAsia="bg-BG"/>
              </w:rPr>
              <w:br/>
              <w:t xml:space="preserve">а) не е виновен за подаване на </w:t>
            </w:r>
            <w:r w:rsidRPr="003431E5">
              <w:rPr>
                <w:rFonts w:eastAsia="Calibri"/>
                <w:b/>
                <w:szCs w:val="24"/>
                <w:lang w:eastAsia="bg-BG"/>
              </w:rPr>
              <w:t>неверни данни</w:t>
            </w:r>
            <w:r w:rsidRPr="003431E5">
              <w:rPr>
                <w:rFonts w:eastAsia="Calibri"/>
                <w:szCs w:val="24"/>
                <w:lang w:eastAsia="bg-BG"/>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lastRenderedPageBreak/>
              <w:t xml:space="preserve">б) </w:t>
            </w:r>
            <w:r w:rsidRPr="003431E5">
              <w:rPr>
                <w:rFonts w:eastAsia="Calibri"/>
                <w:b/>
                <w:szCs w:val="24"/>
                <w:lang w:eastAsia="bg-BG"/>
              </w:rPr>
              <w:t xml:space="preserve">не е укрил такава </w:t>
            </w:r>
            <w:r w:rsidRPr="003431E5">
              <w:rPr>
                <w:rFonts w:eastAsia="Calibri"/>
                <w:szCs w:val="24"/>
                <w:lang w:eastAsia="bg-BG"/>
              </w:rPr>
              <w:t>информация;</w:t>
            </w:r>
          </w:p>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в) може без забавяне да предостави придружаващите документи, изисквани от възлагащия орган или възложителя; и</w:t>
            </w:r>
          </w:p>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lastRenderedPageBreak/>
              <w:t>[] Да [] Не</w:t>
            </w:r>
          </w:p>
        </w:tc>
      </w:tr>
    </w:tbl>
    <w:p w:rsidR="0026324C" w:rsidRPr="003431E5" w:rsidRDefault="0026324C" w:rsidP="007144AB">
      <w:pPr>
        <w:keepNext/>
        <w:spacing w:afterLines="40" w:line="240" w:lineRule="auto"/>
        <w:jc w:val="center"/>
        <w:rPr>
          <w:rFonts w:eastAsia="Calibri"/>
          <w:b/>
          <w:smallCaps/>
          <w:szCs w:val="24"/>
          <w:lang w:eastAsia="bg-BG"/>
        </w:rPr>
      </w:pPr>
    </w:p>
    <w:p w:rsidR="0026324C" w:rsidRPr="003431E5" w:rsidRDefault="0026324C" w:rsidP="007144AB">
      <w:pPr>
        <w:keepNext/>
        <w:spacing w:afterLines="40" w:line="240" w:lineRule="auto"/>
        <w:jc w:val="center"/>
        <w:rPr>
          <w:rFonts w:eastAsia="Calibri"/>
          <w:b/>
          <w:smallCaps/>
          <w:szCs w:val="24"/>
          <w:lang w:eastAsia="bg-BG"/>
        </w:rPr>
      </w:pPr>
      <w:r w:rsidRPr="003431E5">
        <w:rPr>
          <w:rFonts w:eastAsia="Calibri"/>
          <w:b/>
          <w:smallCaps/>
          <w:szCs w:val="24"/>
          <w:lang w:eastAsia="bg-BG"/>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3431E5" w:rsidTr="003271AA">
        <w:tc>
          <w:tcPr>
            <w:tcW w:w="4644" w:type="dxa"/>
            <w:shd w:val="clear" w:color="auto" w:fill="auto"/>
          </w:tcPr>
          <w:p w:rsidR="0026324C" w:rsidRPr="003431E5" w:rsidRDefault="0026324C" w:rsidP="007144AB">
            <w:pPr>
              <w:spacing w:afterLines="40" w:line="240" w:lineRule="auto"/>
              <w:jc w:val="both"/>
              <w:rPr>
                <w:rFonts w:eastAsia="Calibri"/>
                <w:b/>
                <w:i/>
                <w:szCs w:val="24"/>
                <w:lang w:eastAsia="bg-BG"/>
              </w:rPr>
            </w:pPr>
            <w:r w:rsidRPr="003431E5">
              <w:rPr>
                <w:rFonts w:eastAsia="Calibri"/>
                <w:b/>
                <w:i/>
                <w:szCs w:val="24"/>
                <w:lang w:eastAsia="bg-BG"/>
              </w:rPr>
              <w:t>Специфични национални основания за изключване</w:t>
            </w:r>
          </w:p>
        </w:tc>
        <w:tc>
          <w:tcPr>
            <w:tcW w:w="4645" w:type="dxa"/>
            <w:shd w:val="clear" w:color="auto" w:fill="auto"/>
          </w:tcPr>
          <w:p w:rsidR="0026324C" w:rsidRPr="003431E5" w:rsidRDefault="0026324C" w:rsidP="007144AB">
            <w:pPr>
              <w:spacing w:afterLines="40" w:line="240" w:lineRule="auto"/>
              <w:jc w:val="both"/>
              <w:rPr>
                <w:rFonts w:eastAsia="Calibri"/>
                <w:b/>
                <w:i/>
                <w:szCs w:val="24"/>
                <w:lang w:eastAsia="bg-BG"/>
              </w:rPr>
            </w:pPr>
            <w:r w:rsidRPr="003431E5">
              <w:rPr>
                <w:rFonts w:eastAsia="Calibri"/>
                <w:b/>
                <w:i/>
                <w:szCs w:val="24"/>
                <w:lang w:eastAsia="bg-BG"/>
              </w:rPr>
              <w:t>Отговор:</w:t>
            </w:r>
          </w:p>
        </w:tc>
      </w:tr>
      <w:tr w:rsidR="0026324C" w:rsidRPr="003431E5" w:rsidTr="003271AA">
        <w:tc>
          <w:tcPr>
            <w:tcW w:w="4644" w:type="dxa"/>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 xml:space="preserve">Прилагат ли се </w:t>
            </w:r>
            <w:r w:rsidRPr="003431E5">
              <w:rPr>
                <w:rFonts w:eastAsia="Calibri"/>
                <w:b/>
                <w:szCs w:val="24"/>
                <w:lang w:eastAsia="bg-BG"/>
              </w:rPr>
              <w:t>специфичните национални основания за изключване</w:t>
            </w:r>
            <w:r w:rsidRPr="003431E5">
              <w:rPr>
                <w:rFonts w:eastAsia="Calibri"/>
                <w:szCs w:val="24"/>
                <w:lang w:eastAsia="bg-BG"/>
              </w:rPr>
              <w:t>, които са посочени в съответното обявление или в документацията за обществената поръчка?</w:t>
            </w:r>
            <w:r w:rsidRPr="003431E5">
              <w:rPr>
                <w:rFonts w:eastAsia="Calibri"/>
                <w:szCs w:val="24"/>
                <w:lang w:eastAsia="bg-BG"/>
              </w:rPr>
              <w:br/>
            </w:r>
            <w:r w:rsidRPr="003431E5">
              <w:rPr>
                <w:rFonts w:eastAsia="Calibri"/>
                <w:i/>
                <w:szCs w:val="24"/>
                <w:lang w:eastAsia="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 Да [] Не</w:t>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r>
          </w:p>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w:t>
            </w:r>
            <w:r w:rsidRPr="003431E5">
              <w:rPr>
                <w:rFonts w:eastAsia="Calibri"/>
                <w:i/>
                <w:szCs w:val="24"/>
                <w:lang w:eastAsia="bg-BG"/>
              </w:rPr>
              <w:t>уеб адрес, орган или служба, издаващи документа, точно позоваване на документа</w:t>
            </w:r>
            <w:r w:rsidRPr="003431E5">
              <w:rPr>
                <w:rFonts w:eastAsia="Calibri"/>
                <w:szCs w:val="24"/>
                <w:lang w:eastAsia="bg-BG"/>
              </w:rPr>
              <w:t>):</w:t>
            </w:r>
            <w:r w:rsidRPr="003431E5">
              <w:rPr>
                <w:rFonts w:eastAsia="Calibri"/>
                <w:szCs w:val="24"/>
                <w:lang w:eastAsia="bg-BG"/>
              </w:rPr>
              <w:br/>
            </w:r>
            <w:r w:rsidRPr="003431E5">
              <w:rPr>
                <w:rFonts w:eastAsia="Calibri"/>
                <w:i/>
                <w:szCs w:val="24"/>
                <w:lang w:eastAsia="bg-BG"/>
              </w:rPr>
              <w:t>[……][……][……][……]</w:t>
            </w:r>
            <w:r w:rsidRPr="003431E5">
              <w:rPr>
                <w:rFonts w:eastAsia="Calibri"/>
                <w:i/>
                <w:szCs w:val="24"/>
                <w:vertAlign w:val="superscript"/>
                <w:lang w:eastAsia="bg-BG"/>
              </w:rPr>
              <w:footnoteReference w:id="31"/>
            </w:r>
          </w:p>
        </w:tc>
      </w:tr>
      <w:tr w:rsidR="0026324C" w:rsidRPr="003431E5" w:rsidTr="003271AA">
        <w:tc>
          <w:tcPr>
            <w:tcW w:w="4644" w:type="dxa"/>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b/>
                <w:szCs w:val="24"/>
                <w:lang w:eastAsia="bg-BG"/>
              </w:rPr>
              <w:t>В случай че се прилага някое специфично национално основание за изключване</w:t>
            </w:r>
            <w:r w:rsidRPr="003431E5">
              <w:rPr>
                <w:rFonts w:eastAsia="Calibri"/>
                <w:szCs w:val="24"/>
                <w:lang w:eastAsia="bg-BG"/>
              </w:rPr>
              <w:t xml:space="preserve">, икономическият оператор предприел ли е мерки за реабилитиране по своя инициатива? </w:t>
            </w:r>
            <w:r w:rsidRPr="003431E5">
              <w:rPr>
                <w:rFonts w:eastAsia="Calibri"/>
                <w:szCs w:val="24"/>
                <w:lang w:eastAsia="bg-BG"/>
              </w:rPr>
              <w:br/>
            </w:r>
            <w:r w:rsidRPr="003431E5">
              <w:rPr>
                <w:rFonts w:eastAsia="Calibri"/>
                <w:b/>
                <w:szCs w:val="24"/>
                <w:lang w:eastAsia="bg-BG"/>
              </w:rPr>
              <w:t>Ако „да“</w:t>
            </w:r>
            <w:r w:rsidRPr="003431E5">
              <w:rPr>
                <w:rFonts w:eastAsia="Calibri"/>
                <w:szCs w:val="24"/>
                <w:lang w:eastAsia="bg-BG"/>
              </w:rPr>
              <w:t xml:space="preserve">, моля опишете предприетите мерки: </w:t>
            </w:r>
          </w:p>
        </w:tc>
        <w:tc>
          <w:tcPr>
            <w:tcW w:w="4645" w:type="dxa"/>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 Да [] Не</w:t>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t>[…]</w:t>
            </w:r>
          </w:p>
        </w:tc>
      </w:tr>
    </w:tbl>
    <w:p w:rsidR="0026324C" w:rsidRPr="003431E5" w:rsidRDefault="0026324C" w:rsidP="007144AB">
      <w:pPr>
        <w:keepNext/>
        <w:spacing w:afterLines="40" w:line="240" w:lineRule="auto"/>
        <w:jc w:val="center"/>
        <w:rPr>
          <w:rFonts w:eastAsia="Calibri"/>
          <w:b/>
          <w:szCs w:val="24"/>
          <w:lang w:eastAsia="bg-BG"/>
        </w:rPr>
      </w:pPr>
    </w:p>
    <w:p w:rsidR="0026324C" w:rsidRPr="003431E5" w:rsidRDefault="0026324C" w:rsidP="007144AB">
      <w:pPr>
        <w:keepNext/>
        <w:spacing w:afterLines="40" w:line="240" w:lineRule="auto"/>
        <w:jc w:val="center"/>
        <w:rPr>
          <w:rFonts w:eastAsia="Calibri"/>
          <w:b/>
          <w:szCs w:val="24"/>
          <w:lang w:eastAsia="bg-BG"/>
        </w:rPr>
      </w:pPr>
      <w:r w:rsidRPr="003431E5">
        <w:rPr>
          <w:rFonts w:eastAsia="Calibri"/>
          <w:b/>
          <w:szCs w:val="24"/>
          <w:lang w:eastAsia="bg-BG"/>
        </w:rPr>
        <w:t>Част IV: Критерии за подбор</w:t>
      </w:r>
    </w:p>
    <w:p w:rsidR="0026324C" w:rsidRPr="003431E5" w:rsidRDefault="0026324C" w:rsidP="007144AB">
      <w:pPr>
        <w:spacing w:afterLines="40" w:line="240" w:lineRule="auto"/>
        <w:jc w:val="both"/>
        <w:rPr>
          <w:rFonts w:eastAsia="Calibri"/>
          <w:szCs w:val="24"/>
          <w:lang w:eastAsia="bg-BG"/>
        </w:rPr>
      </w:pPr>
      <w:r w:rsidRPr="003431E5">
        <w:rPr>
          <w:rFonts w:eastAsia="Calibri"/>
          <w:b/>
          <w:i/>
          <w:szCs w:val="24"/>
          <w:lang w:eastAsia="bg-BG"/>
        </w:rPr>
        <w:t>Относно критериите за подбор (раздел</w:t>
      </w:r>
      <w:r w:rsidRPr="003431E5">
        <w:rPr>
          <w:rFonts w:eastAsia="Calibri"/>
          <w:b/>
          <w:i/>
          <w:szCs w:val="24"/>
          <w:lang w:eastAsia="bg-BG"/>
        </w:rPr>
        <w:sym w:font="Symbol" w:char="F061"/>
      </w:r>
      <w:r w:rsidRPr="003431E5">
        <w:rPr>
          <w:rFonts w:eastAsia="Calibri"/>
          <w:b/>
          <w:i/>
          <w:szCs w:val="24"/>
          <w:lang w:eastAsia="bg-BG"/>
        </w:rPr>
        <w:t>илираздели А—Г от настоящата част) икономическият оператор заявява, че</w:t>
      </w:r>
    </w:p>
    <w:p w:rsidR="0026324C" w:rsidRPr="003431E5" w:rsidRDefault="0026324C" w:rsidP="007144AB">
      <w:pPr>
        <w:keepNext/>
        <w:spacing w:afterLines="40" w:line="240" w:lineRule="auto"/>
        <w:jc w:val="center"/>
        <w:rPr>
          <w:rFonts w:eastAsia="Calibri"/>
          <w:b/>
          <w:smallCaps/>
          <w:szCs w:val="24"/>
          <w:lang w:eastAsia="bg-BG"/>
        </w:rPr>
      </w:pPr>
      <w:r w:rsidRPr="003431E5">
        <w:rPr>
          <w:rFonts w:eastAsia="Calibri"/>
          <w:b/>
          <w:smallCaps/>
          <w:szCs w:val="24"/>
          <w:lang w:eastAsia="bg-BG"/>
        </w:rPr>
        <w:lastRenderedPageBreak/>
        <w:sym w:font="Symbol" w:char="F061"/>
      </w:r>
      <w:r w:rsidRPr="003431E5">
        <w:rPr>
          <w:rFonts w:eastAsia="Calibri"/>
          <w:b/>
          <w:smallCaps/>
          <w:szCs w:val="24"/>
          <w:lang w:eastAsia="bg-BG"/>
        </w:rPr>
        <w:t>: Общо указание за всички критерии за подбор</w:t>
      </w:r>
    </w:p>
    <w:p w:rsidR="0026324C" w:rsidRPr="003431E5" w:rsidRDefault="0026324C" w:rsidP="007144AB">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rFonts w:eastAsia="Calibri"/>
          <w:b/>
          <w:i/>
          <w:szCs w:val="24"/>
          <w:lang w:eastAsia="bg-BG"/>
        </w:rPr>
      </w:pPr>
      <w:r w:rsidRPr="003431E5">
        <w:rPr>
          <w:rFonts w:eastAsia="Calibri"/>
          <w:b/>
          <w:i/>
          <w:szCs w:val="24"/>
          <w:lang w:eastAsia="bg-BG"/>
        </w:rPr>
        <w:t xml:space="preserve">Икономическият оператор следва да попълни тази информация само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3431E5">
        <w:rPr>
          <w:rFonts w:eastAsia="Calibri"/>
          <w:b/>
          <w:i/>
          <w:szCs w:val="24"/>
          <w:lang w:eastAsia="bg-BG"/>
        </w:rPr>
        <w:sym w:font="Symbol" w:char="F061"/>
      </w:r>
      <w:r w:rsidRPr="003431E5">
        <w:rPr>
          <w:rFonts w:eastAsia="Calibri"/>
          <w:b/>
          <w:i/>
          <w:szCs w:val="24"/>
          <w:lang w:eastAsia="bg-BG"/>
        </w:rPr>
        <w:t>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06"/>
        <w:gridCol w:w="4607"/>
      </w:tblGrid>
      <w:tr w:rsidR="0026324C" w:rsidRPr="003431E5" w:rsidTr="003271AA">
        <w:tc>
          <w:tcPr>
            <w:tcW w:w="4606" w:type="dxa"/>
            <w:shd w:val="clear" w:color="auto" w:fill="auto"/>
          </w:tcPr>
          <w:p w:rsidR="0026324C" w:rsidRPr="003431E5" w:rsidRDefault="0026324C" w:rsidP="007144AB">
            <w:pPr>
              <w:spacing w:afterLines="40" w:line="240" w:lineRule="auto"/>
              <w:jc w:val="both"/>
              <w:rPr>
                <w:rFonts w:eastAsia="Calibri"/>
                <w:b/>
                <w:i/>
                <w:szCs w:val="24"/>
                <w:lang w:eastAsia="bg-BG"/>
              </w:rPr>
            </w:pPr>
            <w:r w:rsidRPr="003431E5">
              <w:rPr>
                <w:rFonts w:eastAsia="Calibri"/>
                <w:b/>
                <w:i/>
                <w:szCs w:val="24"/>
                <w:lang w:eastAsia="bg-BG"/>
              </w:rPr>
              <w:t>Спазване на всички изисквани критерии за подбор</w:t>
            </w:r>
          </w:p>
        </w:tc>
        <w:tc>
          <w:tcPr>
            <w:tcW w:w="4607" w:type="dxa"/>
            <w:shd w:val="clear" w:color="auto" w:fill="auto"/>
          </w:tcPr>
          <w:p w:rsidR="0026324C" w:rsidRPr="003431E5" w:rsidRDefault="0026324C" w:rsidP="007144AB">
            <w:pPr>
              <w:spacing w:afterLines="40" w:line="240" w:lineRule="auto"/>
              <w:jc w:val="both"/>
              <w:rPr>
                <w:rFonts w:eastAsia="Calibri"/>
                <w:b/>
                <w:i/>
                <w:szCs w:val="24"/>
                <w:lang w:eastAsia="bg-BG"/>
              </w:rPr>
            </w:pPr>
            <w:r w:rsidRPr="003431E5">
              <w:rPr>
                <w:rFonts w:eastAsia="Calibri"/>
                <w:b/>
                <w:i/>
                <w:szCs w:val="24"/>
                <w:lang w:eastAsia="bg-BG"/>
              </w:rPr>
              <w:t>Отговор:</w:t>
            </w:r>
          </w:p>
        </w:tc>
      </w:tr>
      <w:tr w:rsidR="0026324C" w:rsidRPr="003431E5" w:rsidTr="003271AA">
        <w:tc>
          <w:tcPr>
            <w:tcW w:w="4606" w:type="dxa"/>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Той отговаря на изискваните критерии за подбор:</w:t>
            </w:r>
          </w:p>
        </w:tc>
        <w:tc>
          <w:tcPr>
            <w:tcW w:w="4607" w:type="dxa"/>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 Да [] Не</w:t>
            </w:r>
          </w:p>
        </w:tc>
      </w:tr>
    </w:tbl>
    <w:p w:rsidR="0026324C" w:rsidRPr="003431E5" w:rsidRDefault="0026324C" w:rsidP="007144AB">
      <w:pPr>
        <w:keepNext/>
        <w:spacing w:afterLines="40" w:line="240" w:lineRule="auto"/>
        <w:jc w:val="center"/>
        <w:rPr>
          <w:rFonts w:eastAsia="Calibri"/>
          <w:b/>
          <w:smallCaps/>
          <w:szCs w:val="24"/>
          <w:lang w:eastAsia="bg-BG"/>
        </w:rPr>
      </w:pPr>
    </w:p>
    <w:p w:rsidR="0026324C" w:rsidRPr="003431E5" w:rsidRDefault="0026324C" w:rsidP="007144AB">
      <w:pPr>
        <w:keepNext/>
        <w:spacing w:afterLines="40" w:line="240" w:lineRule="auto"/>
        <w:jc w:val="center"/>
        <w:rPr>
          <w:rFonts w:eastAsia="Calibri"/>
          <w:b/>
          <w:smallCaps/>
          <w:szCs w:val="24"/>
          <w:lang w:eastAsia="bg-BG"/>
        </w:rPr>
      </w:pPr>
      <w:r w:rsidRPr="003431E5">
        <w:rPr>
          <w:rFonts w:eastAsia="Calibri"/>
          <w:b/>
          <w:smallCaps/>
          <w:szCs w:val="24"/>
          <w:lang w:eastAsia="bg-BG"/>
        </w:rPr>
        <w:t>А: Годност</w:t>
      </w:r>
    </w:p>
    <w:p w:rsidR="0026324C" w:rsidRPr="003431E5" w:rsidRDefault="0026324C" w:rsidP="007144AB">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rFonts w:eastAsia="Calibri"/>
          <w:b/>
          <w:i/>
          <w:szCs w:val="24"/>
          <w:lang w:eastAsia="bg-BG"/>
        </w:rPr>
      </w:pPr>
      <w:r w:rsidRPr="003431E5">
        <w:rPr>
          <w:rFonts w:eastAsia="Calibri"/>
          <w:b/>
          <w:i/>
          <w:szCs w:val="24"/>
          <w:lang w:eastAsia="bg-BG"/>
        </w:rPr>
        <w:t>Икономическият оператор следва да предостави информация само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3431E5" w:rsidTr="003271AA">
        <w:tc>
          <w:tcPr>
            <w:tcW w:w="4644" w:type="dxa"/>
            <w:shd w:val="clear" w:color="auto" w:fill="auto"/>
          </w:tcPr>
          <w:p w:rsidR="0026324C" w:rsidRPr="003431E5" w:rsidRDefault="0026324C" w:rsidP="007144AB">
            <w:pPr>
              <w:spacing w:afterLines="40" w:line="240" w:lineRule="auto"/>
              <w:jc w:val="both"/>
              <w:rPr>
                <w:rFonts w:eastAsia="Calibri"/>
                <w:b/>
                <w:i/>
                <w:szCs w:val="24"/>
                <w:lang w:eastAsia="bg-BG"/>
              </w:rPr>
            </w:pPr>
            <w:r w:rsidRPr="003431E5">
              <w:rPr>
                <w:rFonts w:eastAsia="Calibri"/>
                <w:b/>
                <w:i/>
                <w:szCs w:val="24"/>
                <w:lang w:eastAsia="bg-BG"/>
              </w:rPr>
              <w:t>Годност</w:t>
            </w:r>
          </w:p>
        </w:tc>
        <w:tc>
          <w:tcPr>
            <w:tcW w:w="4645" w:type="dxa"/>
            <w:shd w:val="clear" w:color="auto" w:fill="auto"/>
          </w:tcPr>
          <w:p w:rsidR="0026324C" w:rsidRPr="003431E5" w:rsidRDefault="0026324C" w:rsidP="007144AB">
            <w:pPr>
              <w:spacing w:afterLines="40" w:line="240" w:lineRule="auto"/>
              <w:jc w:val="both"/>
              <w:rPr>
                <w:rFonts w:eastAsia="Calibri"/>
                <w:b/>
                <w:i/>
                <w:szCs w:val="24"/>
                <w:lang w:eastAsia="bg-BG"/>
              </w:rPr>
            </w:pPr>
            <w:r w:rsidRPr="003431E5">
              <w:rPr>
                <w:rFonts w:eastAsia="Calibri"/>
                <w:b/>
                <w:i/>
                <w:szCs w:val="24"/>
                <w:lang w:eastAsia="bg-BG"/>
              </w:rPr>
              <w:t>Отговор:</w:t>
            </w:r>
          </w:p>
        </w:tc>
      </w:tr>
      <w:tr w:rsidR="0026324C" w:rsidRPr="003431E5" w:rsidTr="003271AA">
        <w:tc>
          <w:tcPr>
            <w:tcW w:w="4644" w:type="dxa"/>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 xml:space="preserve">1) </w:t>
            </w:r>
            <w:r w:rsidRPr="003431E5">
              <w:rPr>
                <w:rFonts w:eastAsia="Calibri"/>
                <w:b/>
                <w:szCs w:val="24"/>
                <w:lang w:eastAsia="bg-BG"/>
              </w:rPr>
              <w:t>Той е вписан в съответния професионален или търговски регистър</w:t>
            </w:r>
            <w:r w:rsidRPr="003431E5">
              <w:rPr>
                <w:rFonts w:eastAsia="Calibri"/>
                <w:szCs w:val="24"/>
                <w:lang w:eastAsia="bg-BG"/>
              </w:rPr>
              <w:t xml:space="preserve"> в държавата членка, в която е установен</w:t>
            </w:r>
            <w:r w:rsidRPr="003431E5">
              <w:rPr>
                <w:rFonts w:eastAsia="Calibri"/>
                <w:szCs w:val="24"/>
                <w:vertAlign w:val="superscript"/>
                <w:lang w:eastAsia="bg-BG"/>
              </w:rPr>
              <w:footnoteReference w:id="32"/>
            </w:r>
            <w:r w:rsidRPr="003431E5">
              <w:rPr>
                <w:rFonts w:eastAsia="Calibri"/>
                <w:szCs w:val="24"/>
                <w:lang w:eastAsia="bg-BG"/>
              </w:rPr>
              <w:t>:</w:t>
            </w:r>
            <w:r w:rsidRPr="003431E5">
              <w:rPr>
                <w:rFonts w:eastAsia="Calibri"/>
                <w:szCs w:val="24"/>
                <w:lang w:eastAsia="bg-BG"/>
              </w:rPr>
              <w:br/>
            </w:r>
            <w:r w:rsidRPr="003431E5">
              <w:rPr>
                <w:rFonts w:eastAsia="Calibri"/>
                <w:i/>
                <w:szCs w:val="24"/>
                <w:lang w:eastAsia="bg-BG"/>
              </w:rPr>
              <w:t>Ако съответните документи са на разположение в електронен формат, моля, посочете:</w:t>
            </w:r>
          </w:p>
        </w:tc>
        <w:tc>
          <w:tcPr>
            <w:tcW w:w="4645" w:type="dxa"/>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w:t>
            </w:r>
            <w:r w:rsidRPr="003431E5">
              <w:rPr>
                <w:rFonts w:eastAsia="Calibri"/>
                <w:szCs w:val="24"/>
                <w:lang w:eastAsia="bg-BG"/>
              </w:rPr>
              <w:br/>
            </w:r>
          </w:p>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w:t>
            </w:r>
            <w:r w:rsidRPr="003431E5">
              <w:rPr>
                <w:rFonts w:eastAsia="Calibri"/>
                <w:i/>
                <w:szCs w:val="24"/>
                <w:lang w:eastAsia="bg-BG"/>
              </w:rPr>
              <w:t>уеб адрес, орган или служба, издаващи документа, точно позоваване на документа</w:t>
            </w:r>
            <w:r w:rsidRPr="003431E5">
              <w:rPr>
                <w:rFonts w:eastAsia="Calibri"/>
                <w:szCs w:val="24"/>
                <w:lang w:eastAsia="bg-BG"/>
              </w:rPr>
              <w:t>):</w:t>
            </w:r>
            <w:r w:rsidRPr="003431E5">
              <w:rPr>
                <w:rFonts w:eastAsia="Calibri"/>
                <w:i/>
                <w:szCs w:val="24"/>
                <w:lang w:eastAsia="bg-BG"/>
              </w:rPr>
              <w:t xml:space="preserve"> [……][……][……][……]</w:t>
            </w:r>
          </w:p>
        </w:tc>
      </w:tr>
      <w:tr w:rsidR="0026324C" w:rsidRPr="003431E5" w:rsidTr="003271AA">
        <w:tc>
          <w:tcPr>
            <w:tcW w:w="4644" w:type="dxa"/>
            <w:shd w:val="clear" w:color="auto" w:fill="auto"/>
          </w:tcPr>
          <w:p w:rsidR="0026324C" w:rsidRPr="003431E5" w:rsidRDefault="0026324C" w:rsidP="007144AB">
            <w:pPr>
              <w:spacing w:afterLines="40" w:line="240" w:lineRule="auto"/>
              <w:rPr>
                <w:rFonts w:eastAsia="Calibri"/>
                <w:b/>
                <w:szCs w:val="24"/>
                <w:lang w:eastAsia="bg-BG"/>
              </w:rPr>
            </w:pPr>
            <w:r w:rsidRPr="003431E5">
              <w:rPr>
                <w:rFonts w:eastAsia="Calibri"/>
                <w:b/>
                <w:szCs w:val="24"/>
                <w:lang w:eastAsia="bg-BG"/>
              </w:rPr>
              <w:t>2) При поръчки за услуги:</w:t>
            </w:r>
            <w:r w:rsidRPr="003431E5">
              <w:rPr>
                <w:rFonts w:eastAsia="Calibri"/>
                <w:szCs w:val="24"/>
                <w:lang w:eastAsia="bg-BG"/>
              </w:rPr>
              <w:br/>
              <w:t xml:space="preserve">Необходимо ли е специално </w:t>
            </w:r>
            <w:r w:rsidRPr="003431E5">
              <w:rPr>
                <w:rFonts w:eastAsia="Calibri"/>
                <w:b/>
                <w:szCs w:val="24"/>
                <w:lang w:eastAsia="bg-BG"/>
              </w:rPr>
              <w:t>разрешение</w:t>
            </w:r>
            <w:r w:rsidRPr="003431E5">
              <w:rPr>
                <w:rFonts w:eastAsia="Calibri"/>
                <w:szCs w:val="24"/>
                <w:lang w:eastAsia="bg-BG"/>
              </w:rPr>
              <w:t xml:space="preserve"> или</w:t>
            </w:r>
            <w:r w:rsidRPr="003431E5">
              <w:rPr>
                <w:rFonts w:eastAsia="Calibri"/>
                <w:b/>
                <w:szCs w:val="24"/>
                <w:lang w:eastAsia="bg-BG"/>
              </w:rPr>
              <w:t>членство</w:t>
            </w:r>
            <w:r w:rsidRPr="003431E5">
              <w:rPr>
                <w:rFonts w:eastAsia="Calibri"/>
                <w:szCs w:val="24"/>
                <w:lang w:eastAsia="bg-BG"/>
              </w:rPr>
              <w:t xml:space="preserve"> в определена организация, за да може икономическият оператор да изпълни съответната услуга в държавата на установяване? </w:t>
            </w:r>
            <w:r w:rsidRPr="003431E5">
              <w:rPr>
                <w:rFonts w:eastAsia="Calibri"/>
                <w:szCs w:val="24"/>
                <w:lang w:eastAsia="bg-BG"/>
              </w:rPr>
              <w:br/>
            </w:r>
            <w:r w:rsidRPr="003431E5">
              <w:rPr>
                <w:rFonts w:eastAsia="Calibri"/>
                <w:szCs w:val="24"/>
                <w:lang w:eastAsia="bg-BG"/>
              </w:rPr>
              <w:br/>
            </w:r>
            <w:r w:rsidRPr="003431E5">
              <w:rPr>
                <w:rFonts w:eastAsia="Calibri"/>
                <w:i/>
                <w:szCs w:val="24"/>
                <w:lang w:eastAsia="bg-BG"/>
              </w:rPr>
              <w:t>Ако съответните документи са на разположение в електронен формат, моля, посочете:</w:t>
            </w:r>
          </w:p>
        </w:tc>
        <w:tc>
          <w:tcPr>
            <w:tcW w:w="4645" w:type="dxa"/>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br/>
              <w:t>[] Да [] Не</w:t>
            </w:r>
            <w:r w:rsidRPr="003431E5">
              <w:rPr>
                <w:rFonts w:eastAsia="Calibri"/>
                <w:szCs w:val="24"/>
                <w:lang w:eastAsia="bg-BG"/>
              </w:rPr>
              <w:br/>
            </w:r>
            <w:r w:rsidRPr="003431E5">
              <w:rPr>
                <w:rFonts w:eastAsia="Calibri"/>
                <w:szCs w:val="24"/>
                <w:lang w:eastAsia="bg-BG"/>
              </w:rPr>
              <w:br/>
              <w:t>Ако да, моля посочете какво и дали икономическият оператор го притежава: […] [] Да [] Не</w:t>
            </w:r>
            <w:r w:rsidRPr="003431E5">
              <w:rPr>
                <w:rFonts w:eastAsia="Calibri"/>
                <w:szCs w:val="24"/>
                <w:lang w:eastAsia="bg-BG"/>
              </w:rPr>
              <w:br/>
            </w:r>
          </w:p>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w:t>
            </w:r>
            <w:r w:rsidRPr="003431E5">
              <w:rPr>
                <w:rFonts w:eastAsia="Calibri"/>
                <w:i/>
                <w:szCs w:val="24"/>
                <w:lang w:eastAsia="bg-BG"/>
              </w:rPr>
              <w:t>уеб адрес, орган или служба, издаващи документа, точно позоваване на документа</w:t>
            </w:r>
            <w:r w:rsidRPr="003431E5">
              <w:rPr>
                <w:rFonts w:eastAsia="Calibri"/>
                <w:szCs w:val="24"/>
                <w:lang w:eastAsia="bg-BG"/>
              </w:rPr>
              <w:t>):</w:t>
            </w:r>
            <w:r w:rsidRPr="003431E5">
              <w:rPr>
                <w:rFonts w:eastAsia="Calibri"/>
                <w:i/>
                <w:szCs w:val="24"/>
                <w:lang w:eastAsia="bg-BG"/>
              </w:rPr>
              <w:t xml:space="preserve"> [……][……][……][……]</w:t>
            </w:r>
          </w:p>
        </w:tc>
      </w:tr>
    </w:tbl>
    <w:p w:rsidR="0026324C" w:rsidRPr="003431E5" w:rsidRDefault="0026324C" w:rsidP="007144AB">
      <w:pPr>
        <w:keepNext/>
        <w:spacing w:afterLines="40" w:line="240" w:lineRule="auto"/>
        <w:jc w:val="center"/>
        <w:rPr>
          <w:rFonts w:eastAsia="Calibri"/>
          <w:b/>
          <w:smallCaps/>
          <w:szCs w:val="24"/>
          <w:lang w:eastAsia="bg-BG"/>
        </w:rPr>
      </w:pPr>
    </w:p>
    <w:p w:rsidR="0026324C" w:rsidRPr="003431E5" w:rsidRDefault="0026324C" w:rsidP="007144AB">
      <w:pPr>
        <w:keepNext/>
        <w:spacing w:afterLines="40" w:line="240" w:lineRule="auto"/>
        <w:jc w:val="center"/>
        <w:rPr>
          <w:rFonts w:eastAsia="Calibri"/>
          <w:b/>
          <w:smallCaps/>
          <w:szCs w:val="24"/>
          <w:lang w:eastAsia="bg-BG"/>
        </w:rPr>
      </w:pPr>
      <w:r w:rsidRPr="003431E5">
        <w:rPr>
          <w:rFonts w:eastAsia="Calibri"/>
          <w:b/>
          <w:smallCaps/>
          <w:szCs w:val="24"/>
          <w:lang w:eastAsia="bg-BG"/>
        </w:rPr>
        <w:t>Б: икономическо и финансово състояние</w:t>
      </w:r>
    </w:p>
    <w:p w:rsidR="0026324C" w:rsidRPr="003431E5" w:rsidRDefault="0026324C" w:rsidP="007144AB">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rFonts w:eastAsia="Calibri"/>
          <w:b/>
          <w:i/>
          <w:szCs w:val="24"/>
          <w:lang w:eastAsia="bg-BG"/>
        </w:rPr>
      </w:pPr>
      <w:r w:rsidRPr="003431E5">
        <w:rPr>
          <w:rFonts w:eastAsia="Calibri"/>
          <w:b/>
          <w:i/>
          <w:szCs w:val="24"/>
          <w:lang w:eastAsia="bg-BG"/>
        </w:rPr>
        <w:t>Икономическият оператор следва да предостави информация само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3431E5" w:rsidTr="003271AA">
        <w:tc>
          <w:tcPr>
            <w:tcW w:w="4644" w:type="dxa"/>
            <w:shd w:val="clear" w:color="auto" w:fill="auto"/>
          </w:tcPr>
          <w:p w:rsidR="0026324C" w:rsidRPr="003431E5" w:rsidRDefault="0026324C" w:rsidP="007144AB">
            <w:pPr>
              <w:spacing w:afterLines="40" w:line="240" w:lineRule="auto"/>
              <w:jc w:val="both"/>
              <w:rPr>
                <w:rFonts w:eastAsia="Calibri"/>
                <w:b/>
                <w:i/>
                <w:szCs w:val="24"/>
                <w:lang w:eastAsia="bg-BG"/>
              </w:rPr>
            </w:pPr>
            <w:r w:rsidRPr="003431E5">
              <w:rPr>
                <w:rFonts w:eastAsia="Calibri"/>
                <w:b/>
                <w:i/>
                <w:szCs w:val="24"/>
                <w:lang w:eastAsia="bg-BG"/>
              </w:rPr>
              <w:t>Икономическо и финансово състояние</w:t>
            </w:r>
          </w:p>
        </w:tc>
        <w:tc>
          <w:tcPr>
            <w:tcW w:w="4645" w:type="dxa"/>
            <w:shd w:val="clear" w:color="auto" w:fill="auto"/>
          </w:tcPr>
          <w:p w:rsidR="0026324C" w:rsidRPr="003431E5" w:rsidRDefault="0026324C" w:rsidP="007144AB">
            <w:pPr>
              <w:spacing w:afterLines="40" w:line="240" w:lineRule="auto"/>
              <w:jc w:val="both"/>
              <w:rPr>
                <w:rFonts w:eastAsia="Calibri"/>
                <w:b/>
                <w:i/>
                <w:szCs w:val="24"/>
                <w:lang w:eastAsia="bg-BG"/>
              </w:rPr>
            </w:pPr>
            <w:r w:rsidRPr="003431E5">
              <w:rPr>
                <w:rFonts w:eastAsia="Calibri"/>
                <w:b/>
                <w:i/>
                <w:szCs w:val="24"/>
                <w:lang w:eastAsia="bg-BG"/>
              </w:rPr>
              <w:t>Отговор:</w:t>
            </w:r>
          </w:p>
        </w:tc>
      </w:tr>
      <w:tr w:rsidR="0026324C" w:rsidRPr="003431E5" w:rsidTr="003271AA">
        <w:tc>
          <w:tcPr>
            <w:tcW w:w="4644" w:type="dxa"/>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 xml:space="preserve">1а) Неговият („общ“) </w:t>
            </w:r>
            <w:r w:rsidRPr="003431E5">
              <w:rPr>
                <w:rFonts w:eastAsia="Calibri"/>
                <w:b/>
                <w:szCs w:val="24"/>
                <w:lang w:eastAsia="bg-BG"/>
              </w:rPr>
              <w:t>годишен оборот</w:t>
            </w:r>
            <w:r w:rsidRPr="003431E5">
              <w:rPr>
                <w:rFonts w:eastAsia="Calibri"/>
                <w:szCs w:val="24"/>
                <w:lang w:eastAsia="bg-BG"/>
              </w:rPr>
              <w:t xml:space="preserve"> за броя финансови години, изисквани в съответното обявление или в документацията за поръчката, е както </w:t>
            </w:r>
            <w:r w:rsidRPr="003431E5">
              <w:rPr>
                <w:rFonts w:eastAsia="Calibri"/>
                <w:szCs w:val="24"/>
                <w:lang w:eastAsia="bg-BG"/>
              </w:rPr>
              <w:lastRenderedPageBreak/>
              <w:t>следва:</w:t>
            </w:r>
            <w:r w:rsidRPr="003431E5">
              <w:rPr>
                <w:rFonts w:eastAsia="Calibri"/>
                <w:szCs w:val="24"/>
                <w:lang w:eastAsia="bg-BG"/>
              </w:rPr>
              <w:br/>
            </w:r>
            <w:r w:rsidRPr="003431E5">
              <w:rPr>
                <w:rFonts w:eastAsia="Calibri"/>
                <w:b/>
                <w:szCs w:val="24"/>
                <w:lang w:eastAsia="bg-BG"/>
              </w:rPr>
              <w:t>и/или</w:t>
            </w:r>
            <w:r w:rsidRPr="003431E5">
              <w:rPr>
                <w:rFonts w:eastAsia="Calibri"/>
                <w:szCs w:val="24"/>
                <w:lang w:eastAsia="bg-BG"/>
              </w:rPr>
              <w:br/>
              <w:t xml:space="preserve">1б) Неговият </w:t>
            </w:r>
            <w:r w:rsidRPr="003431E5">
              <w:rPr>
                <w:rFonts w:eastAsia="Calibri"/>
                <w:b/>
                <w:szCs w:val="24"/>
                <w:lang w:eastAsia="bg-BG"/>
              </w:rPr>
              <w:t>среден</w:t>
            </w:r>
            <w:r w:rsidRPr="003431E5">
              <w:rPr>
                <w:rFonts w:eastAsia="Calibri"/>
                <w:szCs w:val="24"/>
                <w:lang w:eastAsia="bg-BG"/>
              </w:rPr>
              <w:t xml:space="preserve"> годишен </w:t>
            </w:r>
            <w:r w:rsidRPr="003431E5">
              <w:rPr>
                <w:rFonts w:eastAsia="Calibri"/>
                <w:b/>
                <w:szCs w:val="24"/>
                <w:lang w:eastAsia="bg-BG"/>
              </w:rPr>
              <w:t>оборот за броя години, изисквани в съответното обявление или в документацията за поръчката, е както следва</w:t>
            </w:r>
            <w:r w:rsidRPr="003431E5">
              <w:rPr>
                <w:rFonts w:eastAsia="Calibri"/>
                <w:b/>
                <w:szCs w:val="24"/>
                <w:vertAlign w:val="superscript"/>
                <w:lang w:eastAsia="bg-BG"/>
              </w:rPr>
              <w:footnoteReference w:id="33"/>
            </w:r>
            <w:r w:rsidRPr="003431E5">
              <w:rPr>
                <w:rFonts w:eastAsia="Calibri"/>
                <w:b/>
                <w:szCs w:val="24"/>
                <w:lang w:eastAsia="bg-BG"/>
              </w:rPr>
              <w:t>(</w:t>
            </w:r>
            <w:r w:rsidRPr="003431E5">
              <w:rPr>
                <w:rFonts w:eastAsia="Calibri"/>
                <w:szCs w:val="24"/>
                <w:lang w:eastAsia="bg-BG"/>
              </w:rPr>
              <w:t>)</w:t>
            </w:r>
            <w:r w:rsidRPr="003431E5">
              <w:rPr>
                <w:rFonts w:eastAsia="Calibri"/>
                <w:b/>
                <w:szCs w:val="24"/>
                <w:lang w:eastAsia="bg-BG"/>
              </w:rPr>
              <w:t>:</w:t>
            </w:r>
            <w:r w:rsidRPr="003431E5">
              <w:rPr>
                <w:rFonts w:eastAsia="Calibri"/>
                <w:szCs w:val="24"/>
                <w:lang w:eastAsia="bg-BG"/>
              </w:rPr>
              <w:br/>
            </w:r>
            <w:r w:rsidRPr="003431E5">
              <w:rPr>
                <w:rFonts w:eastAsia="Calibri"/>
                <w:i/>
                <w:szCs w:val="24"/>
                <w:lang w:eastAsia="bg-BG"/>
              </w:rPr>
              <w:t>Ако съответните документи са на разположение в електронен формат, моля, посочете:</w:t>
            </w:r>
          </w:p>
        </w:tc>
        <w:tc>
          <w:tcPr>
            <w:tcW w:w="4645" w:type="dxa"/>
            <w:shd w:val="clear" w:color="auto" w:fill="auto"/>
          </w:tcPr>
          <w:p w:rsidR="0026324C" w:rsidRPr="003431E5" w:rsidRDefault="0026324C" w:rsidP="007144AB">
            <w:pPr>
              <w:spacing w:afterLines="40" w:line="240" w:lineRule="auto"/>
              <w:rPr>
                <w:rFonts w:eastAsia="Calibri"/>
                <w:i/>
                <w:szCs w:val="24"/>
                <w:lang w:eastAsia="bg-BG"/>
              </w:rPr>
            </w:pPr>
            <w:r w:rsidRPr="003431E5">
              <w:rPr>
                <w:rFonts w:eastAsia="Calibri"/>
                <w:szCs w:val="24"/>
                <w:lang w:eastAsia="bg-BG"/>
              </w:rPr>
              <w:lastRenderedPageBreak/>
              <w:t>година: [……] оборот:[……][…]валута</w:t>
            </w:r>
            <w:r w:rsidRPr="003431E5">
              <w:rPr>
                <w:rFonts w:eastAsia="Calibri"/>
                <w:szCs w:val="24"/>
                <w:lang w:eastAsia="bg-BG"/>
              </w:rPr>
              <w:br/>
              <w:t>година: [……] оборот:[……][…]валута година: [……] оборот:[……][…]валута</w:t>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lastRenderedPageBreak/>
              <w:t>(брой години, среден оборот)</w:t>
            </w:r>
            <w:r w:rsidRPr="003431E5">
              <w:rPr>
                <w:rFonts w:eastAsia="Calibri"/>
                <w:b/>
                <w:szCs w:val="24"/>
                <w:lang w:eastAsia="bg-BG"/>
              </w:rPr>
              <w:t>:</w:t>
            </w:r>
            <w:r w:rsidRPr="003431E5">
              <w:rPr>
                <w:rFonts w:eastAsia="Calibri"/>
                <w:szCs w:val="24"/>
                <w:lang w:eastAsia="bg-BG"/>
              </w:rPr>
              <w:t xml:space="preserve"> [……],[……][…]валута</w:t>
            </w:r>
            <w:r w:rsidRPr="003431E5">
              <w:rPr>
                <w:rFonts w:eastAsia="Calibri"/>
                <w:szCs w:val="24"/>
                <w:lang w:eastAsia="bg-BG"/>
              </w:rPr>
              <w:br/>
            </w:r>
          </w:p>
          <w:p w:rsidR="0026324C" w:rsidRPr="003431E5" w:rsidRDefault="0026324C" w:rsidP="007144AB">
            <w:pPr>
              <w:spacing w:afterLines="40" w:line="240" w:lineRule="auto"/>
              <w:rPr>
                <w:rFonts w:eastAsia="Calibri"/>
                <w:szCs w:val="24"/>
                <w:lang w:eastAsia="bg-BG"/>
              </w:rPr>
            </w:pPr>
            <w:r w:rsidRPr="003431E5">
              <w:rPr>
                <w:rFonts w:eastAsia="Calibri"/>
                <w:i/>
                <w:szCs w:val="24"/>
                <w:lang w:eastAsia="bg-BG"/>
              </w:rPr>
              <w:t>(уеб адрес, орган или служба, издаващи документа, точно позоваване на документа): [……][……][……][……]</w:t>
            </w:r>
          </w:p>
        </w:tc>
      </w:tr>
      <w:tr w:rsidR="0026324C" w:rsidRPr="003431E5" w:rsidTr="003271AA">
        <w:tc>
          <w:tcPr>
            <w:tcW w:w="4644" w:type="dxa"/>
            <w:shd w:val="clear" w:color="auto" w:fill="auto"/>
          </w:tcPr>
          <w:p w:rsidR="0026324C" w:rsidRPr="003431E5" w:rsidRDefault="0026324C" w:rsidP="007144AB">
            <w:pPr>
              <w:spacing w:afterLines="40" w:line="240" w:lineRule="auto"/>
              <w:rPr>
                <w:rFonts w:eastAsia="Calibri"/>
                <w:b/>
                <w:i/>
                <w:szCs w:val="24"/>
                <w:lang w:eastAsia="bg-BG"/>
              </w:rPr>
            </w:pPr>
            <w:r w:rsidRPr="003431E5">
              <w:rPr>
                <w:rFonts w:eastAsia="Calibri"/>
                <w:szCs w:val="24"/>
                <w:lang w:eastAsia="bg-BG"/>
              </w:rPr>
              <w:lastRenderedPageBreak/>
              <w:t xml:space="preserve">2а) Неговият („конкретен“) годишен </w:t>
            </w:r>
            <w:r w:rsidRPr="003431E5">
              <w:rPr>
                <w:rFonts w:eastAsia="Calibri"/>
                <w:b/>
                <w:szCs w:val="24"/>
                <w:lang w:eastAsia="bg-BG"/>
              </w:rPr>
              <w:t>оборот в стопанската област, обхваната от поръчката</w:t>
            </w:r>
            <w:r w:rsidRPr="003431E5">
              <w:rPr>
                <w:rFonts w:eastAsia="Calibri"/>
                <w:szCs w:val="24"/>
                <w:lang w:eastAsia="bg-BG"/>
              </w:rPr>
              <w:t xml:space="preserve"> и посочена в съответното обявление, или в документацията за поръчката, за изисквания брой финансови години, е както следва:</w:t>
            </w:r>
            <w:r w:rsidRPr="003431E5">
              <w:rPr>
                <w:rFonts w:eastAsia="Calibri"/>
                <w:szCs w:val="24"/>
                <w:lang w:eastAsia="bg-BG"/>
              </w:rPr>
              <w:br/>
            </w:r>
            <w:r w:rsidRPr="003431E5">
              <w:rPr>
                <w:rFonts w:eastAsia="Calibri"/>
                <w:b/>
                <w:i/>
                <w:szCs w:val="24"/>
                <w:lang w:eastAsia="bg-BG"/>
              </w:rPr>
              <w:t>и/или</w:t>
            </w:r>
          </w:p>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 xml:space="preserve">2б) Неговият </w:t>
            </w:r>
            <w:r w:rsidRPr="003431E5">
              <w:rPr>
                <w:rFonts w:eastAsia="Calibri"/>
                <w:b/>
                <w:szCs w:val="24"/>
                <w:lang w:eastAsia="bg-BG"/>
              </w:rPr>
              <w:t>среден</w:t>
            </w:r>
            <w:r w:rsidRPr="003431E5">
              <w:rPr>
                <w:rFonts w:eastAsia="Calibri"/>
                <w:szCs w:val="24"/>
                <w:lang w:eastAsia="bg-BG"/>
              </w:rPr>
              <w:t xml:space="preserve"> годишен </w:t>
            </w:r>
            <w:r w:rsidRPr="003431E5">
              <w:rPr>
                <w:rFonts w:eastAsia="Calibri"/>
                <w:b/>
                <w:szCs w:val="24"/>
                <w:lang w:eastAsia="bg-BG"/>
              </w:rPr>
              <w:t>оборот в областта и за броя години, изисквани в съответното обявление или документацията за поръчката, е както следва</w:t>
            </w:r>
            <w:r w:rsidRPr="003431E5">
              <w:rPr>
                <w:rFonts w:eastAsia="Calibri"/>
                <w:b/>
                <w:szCs w:val="24"/>
                <w:vertAlign w:val="superscript"/>
                <w:lang w:eastAsia="bg-BG"/>
              </w:rPr>
              <w:footnoteReference w:id="34"/>
            </w:r>
            <w:r w:rsidRPr="003431E5">
              <w:rPr>
                <w:rFonts w:eastAsia="Calibri"/>
                <w:szCs w:val="24"/>
                <w:lang w:eastAsia="bg-BG"/>
              </w:rPr>
              <w:t>:</w:t>
            </w:r>
            <w:r w:rsidRPr="003431E5">
              <w:rPr>
                <w:rFonts w:eastAsia="Calibri"/>
                <w:szCs w:val="24"/>
                <w:lang w:eastAsia="bg-BG"/>
              </w:rPr>
              <w:br/>
            </w:r>
            <w:r w:rsidRPr="003431E5">
              <w:rPr>
                <w:rFonts w:eastAsia="Calibri"/>
                <w:i/>
                <w:szCs w:val="24"/>
                <w:lang w:eastAsia="bg-BG"/>
              </w:rPr>
              <w:t>Ако съответните документи са на разположение в електронен формат, моля, посочете:</w:t>
            </w:r>
          </w:p>
        </w:tc>
        <w:tc>
          <w:tcPr>
            <w:tcW w:w="4645" w:type="dxa"/>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година: [……] оборот:[……][…]валута</w:t>
            </w:r>
          </w:p>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година: [……] оборот:[……][…]валута</w:t>
            </w:r>
          </w:p>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година: [……] оборот:[……][…]валута</w:t>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t>(брой години, среден оборот): [……],[……][…]валута</w:t>
            </w:r>
          </w:p>
          <w:p w:rsidR="0026324C" w:rsidRPr="003431E5" w:rsidRDefault="0026324C" w:rsidP="007144AB">
            <w:pPr>
              <w:spacing w:afterLines="40" w:line="240" w:lineRule="auto"/>
              <w:rPr>
                <w:rFonts w:eastAsia="Calibri"/>
                <w:szCs w:val="24"/>
                <w:lang w:eastAsia="bg-BG"/>
              </w:rPr>
            </w:pPr>
          </w:p>
          <w:p w:rsidR="0026324C" w:rsidRPr="003431E5" w:rsidRDefault="0026324C" w:rsidP="007144AB">
            <w:pPr>
              <w:spacing w:afterLines="40" w:line="240" w:lineRule="auto"/>
              <w:rPr>
                <w:rFonts w:eastAsia="Calibri"/>
                <w:szCs w:val="24"/>
                <w:lang w:eastAsia="bg-BG"/>
              </w:rPr>
            </w:pPr>
          </w:p>
          <w:p w:rsidR="0026324C" w:rsidRPr="003431E5" w:rsidRDefault="0026324C" w:rsidP="007144AB">
            <w:pPr>
              <w:spacing w:afterLines="40" w:line="240" w:lineRule="auto"/>
              <w:rPr>
                <w:rFonts w:eastAsia="Calibri"/>
                <w:szCs w:val="24"/>
                <w:lang w:eastAsia="bg-BG"/>
              </w:rPr>
            </w:pPr>
            <w:r w:rsidRPr="003431E5">
              <w:rPr>
                <w:rFonts w:eastAsia="Calibri"/>
                <w:i/>
                <w:szCs w:val="24"/>
                <w:lang w:eastAsia="bg-BG"/>
              </w:rPr>
              <w:t>(уеб адрес, орган или служба, издаващи документа, точно позоваване на документацията): [……][……][……][……]</w:t>
            </w:r>
          </w:p>
        </w:tc>
      </w:tr>
      <w:tr w:rsidR="0026324C" w:rsidRPr="003431E5" w:rsidTr="003271AA">
        <w:tc>
          <w:tcPr>
            <w:tcW w:w="4644" w:type="dxa"/>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w:t>
            </w:r>
          </w:p>
        </w:tc>
      </w:tr>
      <w:tr w:rsidR="0026324C" w:rsidRPr="003431E5" w:rsidTr="003271AA">
        <w:tc>
          <w:tcPr>
            <w:tcW w:w="4644" w:type="dxa"/>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 xml:space="preserve">4) Що се отнася до </w:t>
            </w:r>
            <w:r w:rsidRPr="003431E5">
              <w:rPr>
                <w:rFonts w:eastAsia="Calibri"/>
                <w:b/>
                <w:szCs w:val="24"/>
                <w:lang w:eastAsia="bg-BG"/>
              </w:rPr>
              <w:t>финансовите съотношения</w:t>
            </w:r>
            <w:r w:rsidRPr="003431E5">
              <w:rPr>
                <w:rFonts w:eastAsia="Calibri"/>
                <w:b/>
                <w:szCs w:val="24"/>
                <w:vertAlign w:val="superscript"/>
                <w:lang w:eastAsia="bg-BG"/>
              </w:rPr>
              <w:footnoteReference w:id="35"/>
            </w:r>
            <w:r w:rsidRPr="003431E5">
              <w:rPr>
                <w:rFonts w:eastAsia="Calibri"/>
                <w:szCs w:val="24"/>
                <w:lang w:eastAsia="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3431E5">
              <w:rPr>
                <w:rFonts w:eastAsia="Calibri"/>
                <w:szCs w:val="24"/>
                <w:lang w:eastAsia="bg-BG"/>
              </w:rPr>
              <w:br/>
            </w:r>
            <w:r w:rsidRPr="003431E5">
              <w:rPr>
                <w:rFonts w:eastAsia="Calibri"/>
                <w:i/>
                <w:szCs w:val="24"/>
                <w:lang w:eastAsia="bg-BG"/>
              </w:rPr>
              <w:t>Ако съответните документи са на разположение в електронен формат, моля, посочете:</w:t>
            </w:r>
          </w:p>
        </w:tc>
        <w:tc>
          <w:tcPr>
            <w:tcW w:w="4645" w:type="dxa"/>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(посочване на изискваното съотношение — съотношение между х и у</w:t>
            </w:r>
            <w:r w:rsidRPr="003431E5">
              <w:rPr>
                <w:rFonts w:eastAsia="Calibri"/>
                <w:szCs w:val="24"/>
                <w:vertAlign w:val="superscript"/>
                <w:lang w:eastAsia="bg-BG"/>
              </w:rPr>
              <w:footnoteReference w:id="36"/>
            </w:r>
            <w:r w:rsidRPr="003431E5">
              <w:rPr>
                <w:rFonts w:eastAsia="Calibri"/>
                <w:szCs w:val="24"/>
                <w:lang w:eastAsia="bg-BG"/>
              </w:rPr>
              <w:t xml:space="preserve"> — и стойността):</w:t>
            </w:r>
            <w:r w:rsidRPr="003431E5">
              <w:rPr>
                <w:rFonts w:eastAsia="Calibri"/>
                <w:szCs w:val="24"/>
                <w:lang w:eastAsia="bg-BG"/>
              </w:rPr>
              <w:br/>
              <w:t>[…], [……]</w:t>
            </w:r>
            <w:r w:rsidRPr="003431E5">
              <w:rPr>
                <w:rFonts w:eastAsia="Calibri"/>
                <w:szCs w:val="24"/>
                <w:vertAlign w:val="superscript"/>
                <w:lang w:eastAsia="bg-BG"/>
              </w:rPr>
              <w:footnoteReference w:id="37"/>
            </w:r>
            <w:r w:rsidRPr="003431E5">
              <w:rPr>
                <w:rFonts w:eastAsia="Calibri"/>
                <w:szCs w:val="24"/>
                <w:lang w:eastAsia="bg-BG"/>
              </w:rPr>
              <w:br/>
            </w:r>
          </w:p>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 xml:space="preserve"> (</w:t>
            </w:r>
            <w:r w:rsidRPr="003431E5">
              <w:rPr>
                <w:rFonts w:eastAsia="Calibri"/>
                <w:i/>
                <w:szCs w:val="24"/>
                <w:lang w:eastAsia="bg-BG"/>
              </w:rPr>
              <w:t>уеб адрес, орган или служба, издаващи документа, точно позоваване на документа</w:t>
            </w:r>
            <w:r w:rsidRPr="003431E5">
              <w:rPr>
                <w:rFonts w:eastAsia="Calibri"/>
                <w:szCs w:val="24"/>
                <w:lang w:eastAsia="bg-BG"/>
              </w:rPr>
              <w:t>):</w:t>
            </w:r>
            <w:r w:rsidRPr="003431E5">
              <w:rPr>
                <w:rFonts w:eastAsia="Calibri"/>
                <w:i/>
                <w:szCs w:val="24"/>
                <w:lang w:eastAsia="bg-BG"/>
              </w:rPr>
              <w:t xml:space="preserve"> [……][……][……][……]</w:t>
            </w:r>
          </w:p>
        </w:tc>
      </w:tr>
      <w:tr w:rsidR="0026324C" w:rsidRPr="003431E5" w:rsidTr="003271AA">
        <w:tc>
          <w:tcPr>
            <w:tcW w:w="4644" w:type="dxa"/>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 xml:space="preserve">5) Застрахователната сума по неговата </w:t>
            </w:r>
            <w:r w:rsidRPr="003431E5">
              <w:rPr>
                <w:rFonts w:eastAsia="Calibri"/>
                <w:b/>
                <w:szCs w:val="24"/>
                <w:lang w:eastAsia="bg-BG"/>
              </w:rPr>
              <w:t>застрахователна полица за риска „професионална отговорност“</w:t>
            </w:r>
            <w:r w:rsidRPr="003431E5">
              <w:rPr>
                <w:rFonts w:eastAsia="Calibri"/>
                <w:szCs w:val="24"/>
                <w:lang w:eastAsia="bg-BG"/>
              </w:rPr>
              <w:t xml:space="preserve"> възлиза на:</w:t>
            </w:r>
            <w:r w:rsidRPr="003431E5">
              <w:rPr>
                <w:rFonts w:eastAsia="Calibri"/>
                <w:szCs w:val="24"/>
                <w:lang w:eastAsia="bg-BG"/>
              </w:rPr>
              <w:br/>
            </w:r>
            <w:r w:rsidRPr="003431E5">
              <w:rPr>
                <w:rFonts w:eastAsia="Calibri"/>
                <w:i/>
                <w:szCs w:val="24"/>
                <w:lang w:eastAsia="bg-BG"/>
              </w:rPr>
              <w:lastRenderedPageBreak/>
              <w:t>Ако съответната информация е на разположение в електронен формат, моля, посочете:</w:t>
            </w:r>
          </w:p>
        </w:tc>
        <w:tc>
          <w:tcPr>
            <w:tcW w:w="4645" w:type="dxa"/>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lastRenderedPageBreak/>
              <w:t>[……],[……][…]валута</w:t>
            </w:r>
          </w:p>
          <w:p w:rsidR="0026324C" w:rsidRPr="003431E5" w:rsidRDefault="0026324C" w:rsidP="007144AB">
            <w:pPr>
              <w:spacing w:afterLines="40" w:line="240" w:lineRule="auto"/>
              <w:rPr>
                <w:rFonts w:eastAsia="Calibri"/>
                <w:szCs w:val="24"/>
                <w:lang w:eastAsia="bg-BG"/>
              </w:rPr>
            </w:pPr>
          </w:p>
          <w:p w:rsidR="0026324C" w:rsidRPr="003431E5" w:rsidRDefault="0026324C" w:rsidP="007144AB">
            <w:pPr>
              <w:spacing w:afterLines="40" w:line="240" w:lineRule="auto"/>
              <w:rPr>
                <w:rFonts w:eastAsia="Calibri"/>
                <w:szCs w:val="24"/>
                <w:lang w:eastAsia="bg-BG"/>
              </w:rPr>
            </w:pPr>
            <w:r w:rsidRPr="003431E5">
              <w:rPr>
                <w:rFonts w:eastAsia="Calibri"/>
                <w:i/>
                <w:szCs w:val="24"/>
                <w:lang w:eastAsia="bg-BG"/>
              </w:rPr>
              <w:t xml:space="preserve">(уеб адрес, орган или служба, издаващи документа, точно позоваване на </w:t>
            </w:r>
            <w:r w:rsidRPr="003431E5">
              <w:rPr>
                <w:rFonts w:eastAsia="Calibri"/>
                <w:i/>
                <w:szCs w:val="24"/>
                <w:lang w:eastAsia="bg-BG"/>
              </w:rPr>
              <w:lastRenderedPageBreak/>
              <w:t>документа): [……][……][……][……]</w:t>
            </w:r>
          </w:p>
        </w:tc>
      </w:tr>
      <w:tr w:rsidR="0026324C" w:rsidRPr="003431E5" w:rsidTr="003271AA">
        <w:tc>
          <w:tcPr>
            <w:tcW w:w="4644" w:type="dxa"/>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lastRenderedPageBreak/>
              <w:t xml:space="preserve">6) Що се отнася до </w:t>
            </w:r>
            <w:r w:rsidRPr="003431E5">
              <w:rPr>
                <w:rFonts w:eastAsia="Calibri"/>
                <w:b/>
                <w:szCs w:val="24"/>
                <w:lang w:eastAsia="bg-BG"/>
              </w:rPr>
              <w:t>другите икономически или финансови изисквания</w:t>
            </w:r>
            <w:r w:rsidRPr="003431E5">
              <w:rPr>
                <w:rFonts w:eastAsia="Calibri"/>
                <w:szCs w:val="24"/>
                <w:lang w:eastAsia="bg-BG"/>
              </w:rPr>
              <w:t xml:space="preserve">, </w:t>
            </w:r>
            <w:r w:rsidRPr="003431E5">
              <w:rPr>
                <w:rFonts w:eastAsia="Calibri"/>
                <w:b/>
                <w:szCs w:val="24"/>
                <w:lang w:eastAsia="bg-BG"/>
              </w:rPr>
              <w:t>ако има такива</w:t>
            </w:r>
            <w:r w:rsidRPr="003431E5">
              <w:rPr>
                <w:rFonts w:eastAsia="Calibri"/>
                <w:szCs w:val="24"/>
                <w:lang w:eastAsia="bg-BG"/>
              </w:rPr>
              <w:t>, които може да са посочени в съответното обявление или в документацията за обществената поръчка, икономическият оператор заявява, че:</w:t>
            </w:r>
            <w:r w:rsidRPr="003431E5">
              <w:rPr>
                <w:rFonts w:eastAsia="Calibri"/>
                <w:szCs w:val="24"/>
                <w:lang w:eastAsia="bg-BG"/>
              </w:rPr>
              <w:br/>
            </w:r>
            <w:r w:rsidRPr="003431E5">
              <w:rPr>
                <w:rFonts w:eastAsia="Calibri"/>
                <w:i/>
                <w:szCs w:val="24"/>
                <w:lang w:eastAsia="bg-BG"/>
              </w:rPr>
              <w:t xml:space="preserve">Ако съответната документация, която </w:t>
            </w:r>
            <w:r w:rsidRPr="003431E5">
              <w:rPr>
                <w:rFonts w:eastAsia="Calibri"/>
                <w:b/>
                <w:i/>
                <w:szCs w:val="24"/>
                <w:lang w:eastAsia="bg-BG"/>
              </w:rPr>
              <w:t xml:space="preserve">може </w:t>
            </w:r>
            <w:r w:rsidRPr="003431E5">
              <w:rPr>
                <w:rFonts w:eastAsia="Calibri"/>
                <w:i/>
                <w:szCs w:val="24"/>
                <w:lang w:eastAsia="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w:t>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r>
          </w:p>
          <w:p w:rsidR="0026324C" w:rsidRPr="003431E5" w:rsidRDefault="0026324C" w:rsidP="007144AB">
            <w:pPr>
              <w:spacing w:afterLines="40" w:line="240" w:lineRule="auto"/>
              <w:rPr>
                <w:rFonts w:eastAsia="Calibri"/>
                <w:szCs w:val="24"/>
                <w:lang w:eastAsia="bg-BG"/>
              </w:rPr>
            </w:pPr>
          </w:p>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w:t>
            </w:r>
            <w:r w:rsidRPr="003431E5">
              <w:rPr>
                <w:rFonts w:eastAsia="Calibri"/>
                <w:i/>
                <w:szCs w:val="24"/>
                <w:lang w:eastAsia="bg-BG"/>
              </w:rPr>
              <w:t>уеб адрес, орган или служба, издаващи документа, точно позоваване на документацията)</w:t>
            </w:r>
            <w:r w:rsidRPr="003431E5">
              <w:rPr>
                <w:rFonts w:eastAsia="Calibri"/>
                <w:szCs w:val="24"/>
                <w:lang w:eastAsia="bg-BG"/>
              </w:rPr>
              <w:t>:</w:t>
            </w:r>
            <w:r w:rsidRPr="003431E5">
              <w:rPr>
                <w:rFonts w:eastAsia="Calibri"/>
                <w:i/>
                <w:szCs w:val="24"/>
                <w:lang w:eastAsia="bg-BG"/>
              </w:rPr>
              <w:t xml:space="preserve"> [……][……][……][……]</w:t>
            </w:r>
          </w:p>
        </w:tc>
      </w:tr>
    </w:tbl>
    <w:p w:rsidR="0026324C" w:rsidRPr="003431E5" w:rsidRDefault="0026324C" w:rsidP="007144AB">
      <w:pPr>
        <w:keepNext/>
        <w:spacing w:afterLines="40" w:line="240" w:lineRule="auto"/>
        <w:jc w:val="center"/>
        <w:rPr>
          <w:rFonts w:eastAsia="Calibri"/>
          <w:b/>
          <w:smallCaps/>
          <w:szCs w:val="24"/>
          <w:lang w:eastAsia="bg-BG"/>
        </w:rPr>
      </w:pPr>
    </w:p>
    <w:p w:rsidR="0026324C" w:rsidRPr="003431E5" w:rsidRDefault="0026324C" w:rsidP="007144AB">
      <w:pPr>
        <w:keepNext/>
        <w:spacing w:afterLines="40" w:line="240" w:lineRule="auto"/>
        <w:jc w:val="center"/>
        <w:rPr>
          <w:rFonts w:eastAsia="Calibri"/>
          <w:b/>
          <w:smallCaps/>
          <w:szCs w:val="24"/>
          <w:lang w:eastAsia="bg-BG"/>
        </w:rPr>
      </w:pPr>
      <w:r w:rsidRPr="003431E5">
        <w:rPr>
          <w:rFonts w:eastAsia="Calibri"/>
          <w:b/>
          <w:smallCaps/>
          <w:szCs w:val="24"/>
          <w:lang w:eastAsia="bg-BG"/>
        </w:rPr>
        <w:t>В: Технически и професионални способности</w:t>
      </w:r>
    </w:p>
    <w:p w:rsidR="0026324C" w:rsidRPr="003431E5" w:rsidRDefault="0026324C" w:rsidP="007144AB">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rFonts w:eastAsia="Calibri"/>
          <w:b/>
          <w:i/>
          <w:szCs w:val="24"/>
          <w:lang w:eastAsia="bg-BG"/>
        </w:rPr>
      </w:pPr>
      <w:r w:rsidRPr="003431E5">
        <w:rPr>
          <w:rFonts w:eastAsia="Calibri"/>
          <w:b/>
          <w:i/>
          <w:szCs w:val="24"/>
          <w:lang w:eastAsia="bg-BG"/>
        </w:rPr>
        <w:t>Икономическият оператор следва да предостави информация само когато критериите за подбор са били изисквани от възлагащия орган или възложителя в обявлението,или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3431E5" w:rsidTr="003271AA">
        <w:tc>
          <w:tcPr>
            <w:tcW w:w="4644" w:type="dxa"/>
            <w:shd w:val="clear" w:color="auto" w:fill="auto"/>
          </w:tcPr>
          <w:p w:rsidR="0026324C" w:rsidRPr="003431E5" w:rsidRDefault="0026324C" w:rsidP="007144AB">
            <w:pPr>
              <w:spacing w:afterLines="40" w:line="240" w:lineRule="auto"/>
              <w:jc w:val="both"/>
              <w:rPr>
                <w:rFonts w:eastAsia="Calibri"/>
                <w:b/>
                <w:i/>
                <w:szCs w:val="24"/>
                <w:lang w:eastAsia="bg-BG"/>
              </w:rPr>
            </w:pPr>
            <w:r w:rsidRPr="003431E5">
              <w:rPr>
                <w:rFonts w:eastAsia="Calibri"/>
                <w:b/>
                <w:i/>
                <w:szCs w:val="24"/>
                <w:lang w:eastAsia="bg-BG"/>
              </w:rPr>
              <w:t>Технически и професионални способности</w:t>
            </w:r>
          </w:p>
        </w:tc>
        <w:tc>
          <w:tcPr>
            <w:tcW w:w="4645" w:type="dxa"/>
            <w:shd w:val="clear" w:color="auto" w:fill="auto"/>
          </w:tcPr>
          <w:p w:rsidR="0026324C" w:rsidRPr="003431E5" w:rsidRDefault="0026324C" w:rsidP="007144AB">
            <w:pPr>
              <w:spacing w:afterLines="40" w:line="240" w:lineRule="auto"/>
              <w:jc w:val="both"/>
              <w:rPr>
                <w:rFonts w:eastAsia="Calibri"/>
                <w:b/>
                <w:i/>
                <w:szCs w:val="24"/>
                <w:lang w:eastAsia="bg-BG"/>
              </w:rPr>
            </w:pPr>
            <w:r w:rsidRPr="003431E5">
              <w:rPr>
                <w:rFonts w:eastAsia="Calibri"/>
                <w:b/>
                <w:i/>
                <w:szCs w:val="24"/>
                <w:lang w:eastAsia="bg-BG"/>
              </w:rPr>
              <w:t>Отговор:</w:t>
            </w:r>
          </w:p>
        </w:tc>
      </w:tr>
      <w:tr w:rsidR="0026324C" w:rsidRPr="003431E5" w:rsidTr="003271AA">
        <w:tc>
          <w:tcPr>
            <w:tcW w:w="4644" w:type="dxa"/>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 xml:space="preserve">1а) Само за </w:t>
            </w:r>
            <w:r w:rsidRPr="003431E5">
              <w:rPr>
                <w:rFonts w:eastAsia="Calibri"/>
                <w:b/>
                <w:i/>
                <w:szCs w:val="24"/>
                <w:lang w:eastAsia="bg-BG"/>
              </w:rPr>
              <w:t>обществените поръчки за</w:t>
            </w:r>
            <w:r w:rsidR="003271AA" w:rsidRPr="003431E5">
              <w:rPr>
                <w:rFonts w:eastAsia="Calibri"/>
                <w:b/>
                <w:i/>
                <w:szCs w:val="24"/>
                <w:lang w:eastAsia="bg-BG"/>
              </w:rPr>
              <w:t xml:space="preserve"> </w:t>
            </w:r>
            <w:r w:rsidRPr="003431E5">
              <w:rPr>
                <w:rFonts w:eastAsia="Calibri"/>
                <w:b/>
                <w:i/>
                <w:szCs w:val="24"/>
                <w:lang w:eastAsia="bg-BG"/>
              </w:rPr>
              <w:t>строителство</w:t>
            </w:r>
            <w:r w:rsidRPr="003431E5">
              <w:rPr>
                <w:rFonts w:eastAsia="Calibri"/>
                <w:szCs w:val="24"/>
                <w:lang w:eastAsia="bg-BG"/>
              </w:rPr>
              <w:t>:</w:t>
            </w:r>
            <w:r w:rsidRPr="003431E5">
              <w:rPr>
                <w:rFonts w:eastAsia="Calibri"/>
                <w:szCs w:val="24"/>
                <w:lang w:eastAsia="bg-BG"/>
              </w:rPr>
              <w:br/>
              <w:t>През референтния период</w:t>
            </w:r>
            <w:r w:rsidRPr="003431E5">
              <w:rPr>
                <w:rFonts w:eastAsia="Calibri"/>
                <w:szCs w:val="24"/>
                <w:vertAlign w:val="superscript"/>
                <w:lang w:eastAsia="bg-BG"/>
              </w:rPr>
              <w:footnoteReference w:id="38"/>
            </w:r>
            <w:r w:rsidRPr="003431E5">
              <w:rPr>
                <w:rFonts w:eastAsia="Calibri"/>
                <w:szCs w:val="24"/>
                <w:lang w:eastAsia="bg-BG"/>
              </w:rPr>
              <w:t xml:space="preserve">икономическият оператор е </w:t>
            </w:r>
            <w:r w:rsidRPr="003431E5">
              <w:rPr>
                <w:rFonts w:eastAsia="Calibri"/>
                <w:b/>
                <w:szCs w:val="24"/>
                <w:lang w:eastAsia="bg-BG"/>
              </w:rPr>
              <w:t>извършил следните строителни дейности от конкретния вид</w:t>
            </w:r>
            <w:r w:rsidRPr="003431E5">
              <w:rPr>
                <w:rFonts w:eastAsia="Calibri"/>
                <w:szCs w:val="24"/>
                <w:lang w:eastAsia="bg-BG"/>
              </w:rPr>
              <w:t xml:space="preserve">: </w:t>
            </w:r>
            <w:r w:rsidRPr="003431E5">
              <w:rPr>
                <w:rFonts w:eastAsia="Calibri"/>
                <w:szCs w:val="24"/>
                <w:lang w:eastAsia="bg-BG"/>
              </w:rPr>
              <w:br/>
            </w:r>
            <w:r w:rsidRPr="003431E5">
              <w:rPr>
                <w:rFonts w:eastAsia="Calibri"/>
                <w:i/>
                <w:szCs w:val="24"/>
                <w:lang w:eastAsia="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Брой години (този период е определен в обявлението или документацията за обществената поръчка):  [……]</w:t>
            </w:r>
          </w:p>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Строителни работи:  [……]</w:t>
            </w:r>
          </w:p>
          <w:p w:rsidR="0026324C" w:rsidRPr="003431E5" w:rsidRDefault="0026324C" w:rsidP="007144AB">
            <w:pPr>
              <w:spacing w:afterLines="40" w:line="240" w:lineRule="auto"/>
              <w:rPr>
                <w:rFonts w:eastAsia="Calibri"/>
                <w:szCs w:val="24"/>
                <w:lang w:eastAsia="bg-BG"/>
              </w:rPr>
            </w:pPr>
          </w:p>
          <w:p w:rsidR="0026324C" w:rsidRPr="003431E5" w:rsidRDefault="0026324C" w:rsidP="007144AB">
            <w:pPr>
              <w:spacing w:afterLines="40" w:line="240" w:lineRule="auto"/>
              <w:rPr>
                <w:rFonts w:eastAsia="Calibri"/>
                <w:szCs w:val="24"/>
                <w:lang w:eastAsia="bg-BG"/>
              </w:rPr>
            </w:pPr>
            <w:r w:rsidRPr="003431E5">
              <w:rPr>
                <w:rFonts w:eastAsia="Calibri"/>
                <w:i/>
                <w:szCs w:val="24"/>
                <w:lang w:eastAsia="bg-BG"/>
              </w:rPr>
              <w:t>(уеб адрес, орган или служба, издаващи документа, точно позоваване на документа): [……][……][……][……]</w:t>
            </w:r>
          </w:p>
        </w:tc>
      </w:tr>
      <w:tr w:rsidR="0026324C" w:rsidRPr="003431E5" w:rsidTr="003271AA">
        <w:tc>
          <w:tcPr>
            <w:tcW w:w="4644" w:type="dxa"/>
            <w:shd w:val="clear" w:color="auto" w:fill="auto"/>
          </w:tcPr>
          <w:p w:rsidR="0026324C" w:rsidRPr="003431E5" w:rsidRDefault="0026324C" w:rsidP="007144AB">
            <w:pPr>
              <w:spacing w:afterLines="40" w:line="240" w:lineRule="auto"/>
              <w:rPr>
                <w:rFonts w:eastAsia="Calibri"/>
                <w:szCs w:val="24"/>
                <w:shd w:val="clear" w:color="000000" w:fill="auto"/>
                <w:lang w:eastAsia="bg-BG"/>
              </w:rPr>
            </w:pPr>
            <w:r w:rsidRPr="003431E5">
              <w:rPr>
                <w:rFonts w:eastAsia="Calibri"/>
                <w:szCs w:val="24"/>
                <w:lang w:eastAsia="bg-BG"/>
              </w:rPr>
              <w:t xml:space="preserve">1б) Само за </w:t>
            </w:r>
            <w:r w:rsidRPr="003431E5">
              <w:rPr>
                <w:rFonts w:eastAsia="Calibri"/>
                <w:b/>
                <w:i/>
                <w:szCs w:val="24"/>
                <w:lang w:eastAsia="bg-BG"/>
              </w:rPr>
              <w:t>обществени поръчки за доставки и обществени поръчки за услуги</w:t>
            </w:r>
            <w:r w:rsidRPr="003431E5">
              <w:rPr>
                <w:rFonts w:eastAsia="Calibri"/>
                <w:szCs w:val="24"/>
                <w:lang w:eastAsia="bg-BG"/>
              </w:rPr>
              <w:t>:</w:t>
            </w:r>
            <w:r w:rsidRPr="003431E5">
              <w:rPr>
                <w:rFonts w:eastAsia="Calibri"/>
                <w:szCs w:val="24"/>
                <w:lang w:eastAsia="bg-BG"/>
              </w:rPr>
              <w:br/>
              <w:t>През референтния период</w:t>
            </w:r>
            <w:r w:rsidRPr="003431E5">
              <w:rPr>
                <w:rFonts w:eastAsia="Calibri"/>
                <w:szCs w:val="24"/>
                <w:vertAlign w:val="superscript"/>
                <w:lang w:eastAsia="bg-BG"/>
              </w:rPr>
              <w:footnoteReference w:id="39"/>
            </w:r>
            <w:r w:rsidRPr="003431E5">
              <w:rPr>
                <w:rFonts w:eastAsia="Calibri"/>
                <w:szCs w:val="24"/>
                <w:lang w:eastAsia="bg-BG"/>
              </w:rPr>
              <w:t xml:space="preserve">икономическият оператор е извършил </w:t>
            </w:r>
            <w:r w:rsidRPr="003431E5">
              <w:rPr>
                <w:rFonts w:eastAsia="Calibri"/>
                <w:b/>
                <w:szCs w:val="24"/>
                <w:lang w:eastAsia="bg-BG"/>
              </w:rPr>
              <w:t>следните основни доставки или е предоставил следните основни услуги от посочения вид</w:t>
            </w:r>
            <w:r w:rsidRPr="003431E5">
              <w:rPr>
                <w:rFonts w:eastAsia="Calibri"/>
                <w:szCs w:val="24"/>
                <w:lang w:eastAsia="bg-BG"/>
              </w:rPr>
              <w:t xml:space="preserve">:При изготвяне на списъка, моля, посочете сумите, датите </w:t>
            </w:r>
            <w:r w:rsidRPr="003431E5">
              <w:rPr>
                <w:rFonts w:eastAsia="Calibri"/>
                <w:szCs w:val="24"/>
                <w:lang w:eastAsia="bg-BG"/>
              </w:rPr>
              <w:lastRenderedPageBreak/>
              <w:t>и получателите, независимо дали са публични или частни субекти</w:t>
            </w:r>
            <w:r w:rsidRPr="003431E5">
              <w:rPr>
                <w:rFonts w:eastAsia="Calibri"/>
                <w:szCs w:val="24"/>
                <w:vertAlign w:val="superscript"/>
                <w:lang w:eastAsia="bg-BG"/>
              </w:rPr>
              <w:footnoteReference w:id="40"/>
            </w:r>
            <w:r w:rsidRPr="003431E5">
              <w:rPr>
                <w:rFonts w:eastAsia="Calibri"/>
                <w:szCs w:val="24"/>
                <w:lang w:eastAsia="bg-BG"/>
              </w:rPr>
              <w:t>:</w:t>
            </w:r>
          </w:p>
        </w:tc>
        <w:tc>
          <w:tcPr>
            <w:tcW w:w="4645" w:type="dxa"/>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lastRenderedPageBreak/>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36"/>
              <w:gridCol w:w="936"/>
              <w:gridCol w:w="724"/>
              <w:gridCol w:w="1149"/>
            </w:tblGrid>
            <w:tr w:rsidR="0026324C" w:rsidRPr="003431E5" w:rsidTr="003271AA">
              <w:tc>
                <w:tcPr>
                  <w:tcW w:w="1336" w:type="dxa"/>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Описание</w:t>
                  </w:r>
                </w:p>
              </w:tc>
              <w:tc>
                <w:tcPr>
                  <w:tcW w:w="936" w:type="dxa"/>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Суми</w:t>
                  </w:r>
                </w:p>
              </w:tc>
              <w:tc>
                <w:tcPr>
                  <w:tcW w:w="724" w:type="dxa"/>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Дати</w:t>
                  </w:r>
                </w:p>
              </w:tc>
              <w:tc>
                <w:tcPr>
                  <w:tcW w:w="1149" w:type="dxa"/>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Получатели</w:t>
                  </w:r>
                </w:p>
              </w:tc>
            </w:tr>
            <w:tr w:rsidR="0026324C" w:rsidRPr="003431E5" w:rsidTr="003271AA">
              <w:tc>
                <w:tcPr>
                  <w:tcW w:w="1336" w:type="dxa"/>
                  <w:shd w:val="clear" w:color="auto" w:fill="auto"/>
                </w:tcPr>
                <w:p w:rsidR="0026324C" w:rsidRPr="003431E5" w:rsidRDefault="0026324C" w:rsidP="007144AB">
                  <w:pPr>
                    <w:spacing w:afterLines="40" w:line="240" w:lineRule="auto"/>
                    <w:jc w:val="both"/>
                    <w:rPr>
                      <w:rFonts w:eastAsia="Calibri"/>
                      <w:szCs w:val="24"/>
                      <w:lang w:eastAsia="bg-BG"/>
                    </w:rPr>
                  </w:pPr>
                </w:p>
              </w:tc>
              <w:tc>
                <w:tcPr>
                  <w:tcW w:w="936" w:type="dxa"/>
                  <w:shd w:val="clear" w:color="auto" w:fill="auto"/>
                </w:tcPr>
                <w:p w:rsidR="0026324C" w:rsidRPr="003431E5" w:rsidRDefault="0026324C" w:rsidP="007144AB">
                  <w:pPr>
                    <w:spacing w:afterLines="40" w:line="240" w:lineRule="auto"/>
                    <w:jc w:val="both"/>
                    <w:rPr>
                      <w:rFonts w:eastAsia="Calibri"/>
                      <w:szCs w:val="24"/>
                      <w:lang w:eastAsia="bg-BG"/>
                    </w:rPr>
                  </w:pPr>
                </w:p>
              </w:tc>
              <w:tc>
                <w:tcPr>
                  <w:tcW w:w="724" w:type="dxa"/>
                  <w:shd w:val="clear" w:color="auto" w:fill="auto"/>
                </w:tcPr>
                <w:p w:rsidR="0026324C" w:rsidRPr="003431E5" w:rsidRDefault="0026324C" w:rsidP="007144AB">
                  <w:pPr>
                    <w:spacing w:afterLines="40" w:line="240" w:lineRule="auto"/>
                    <w:jc w:val="both"/>
                    <w:rPr>
                      <w:rFonts w:eastAsia="Calibri"/>
                      <w:szCs w:val="24"/>
                      <w:lang w:eastAsia="bg-BG"/>
                    </w:rPr>
                  </w:pPr>
                </w:p>
              </w:tc>
              <w:tc>
                <w:tcPr>
                  <w:tcW w:w="1149" w:type="dxa"/>
                  <w:shd w:val="clear" w:color="auto" w:fill="auto"/>
                </w:tcPr>
                <w:p w:rsidR="0026324C" w:rsidRPr="003431E5" w:rsidRDefault="0026324C" w:rsidP="007144AB">
                  <w:pPr>
                    <w:spacing w:afterLines="40" w:line="240" w:lineRule="auto"/>
                    <w:jc w:val="both"/>
                    <w:rPr>
                      <w:rFonts w:eastAsia="Calibri"/>
                      <w:szCs w:val="24"/>
                      <w:lang w:eastAsia="bg-BG"/>
                    </w:rPr>
                  </w:pPr>
                </w:p>
              </w:tc>
            </w:tr>
          </w:tbl>
          <w:p w:rsidR="0026324C" w:rsidRPr="003431E5" w:rsidRDefault="0026324C" w:rsidP="007144AB">
            <w:pPr>
              <w:spacing w:afterLines="40" w:line="240" w:lineRule="auto"/>
              <w:jc w:val="both"/>
              <w:rPr>
                <w:rFonts w:eastAsia="Calibri"/>
                <w:szCs w:val="24"/>
                <w:lang w:eastAsia="bg-BG"/>
              </w:rPr>
            </w:pPr>
          </w:p>
        </w:tc>
      </w:tr>
      <w:tr w:rsidR="0026324C" w:rsidRPr="003431E5" w:rsidTr="003271AA">
        <w:tc>
          <w:tcPr>
            <w:tcW w:w="4644" w:type="dxa"/>
            <w:shd w:val="clear" w:color="auto" w:fill="auto"/>
          </w:tcPr>
          <w:p w:rsidR="0026324C" w:rsidRPr="003431E5" w:rsidRDefault="0026324C" w:rsidP="007144AB">
            <w:pPr>
              <w:spacing w:afterLines="40" w:line="240" w:lineRule="auto"/>
              <w:jc w:val="both"/>
              <w:rPr>
                <w:rFonts w:eastAsia="Calibri"/>
                <w:szCs w:val="24"/>
                <w:shd w:val="clear" w:color="000000" w:fill="auto"/>
                <w:lang w:eastAsia="bg-BG"/>
              </w:rPr>
            </w:pPr>
            <w:r w:rsidRPr="003431E5">
              <w:rPr>
                <w:rFonts w:eastAsia="Calibri"/>
                <w:szCs w:val="24"/>
                <w:lang w:eastAsia="bg-BG"/>
              </w:rPr>
              <w:lastRenderedPageBreak/>
              <w:t xml:space="preserve">2) Той може да използва следните </w:t>
            </w:r>
            <w:r w:rsidRPr="003431E5">
              <w:rPr>
                <w:rFonts w:eastAsia="Calibri"/>
                <w:b/>
                <w:szCs w:val="24"/>
                <w:lang w:eastAsia="bg-BG"/>
              </w:rPr>
              <w:t>технически лица или органи</w:t>
            </w:r>
            <w:r w:rsidRPr="003431E5">
              <w:rPr>
                <w:rFonts w:eastAsia="Calibri"/>
                <w:b/>
                <w:szCs w:val="24"/>
                <w:vertAlign w:val="superscript"/>
                <w:lang w:eastAsia="bg-BG"/>
              </w:rPr>
              <w:footnoteReference w:id="41"/>
            </w:r>
            <w:r w:rsidRPr="003431E5">
              <w:rPr>
                <w:rFonts w:eastAsia="Calibri"/>
                <w:szCs w:val="24"/>
                <w:lang w:eastAsia="bg-BG"/>
              </w:rPr>
              <w:t>, особено тези, отговарящи за контрола на качеството:</w:t>
            </w:r>
            <w:r w:rsidRPr="003431E5">
              <w:rPr>
                <w:rFonts w:eastAsia="Calibri"/>
                <w:szCs w:val="24"/>
                <w:lang w:eastAsia="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w:t>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t>[……]</w:t>
            </w:r>
          </w:p>
        </w:tc>
      </w:tr>
      <w:tr w:rsidR="0026324C" w:rsidRPr="003431E5" w:rsidTr="003271AA">
        <w:tc>
          <w:tcPr>
            <w:tcW w:w="4644" w:type="dxa"/>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 xml:space="preserve">3) Той използва следните </w:t>
            </w:r>
            <w:r w:rsidRPr="003431E5">
              <w:rPr>
                <w:rFonts w:eastAsia="Calibri"/>
                <w:b/>
                <w:szCs w:val="24"/>
                <w:lang w:eastAsia="bg-BG"/>
              </w:rPr>
              <w:t>технически съоръжения и мерки за гарантиране на качество</w:t>
            </w:r>
            <w:r w:rsidRPr="003431E5">
              <w:rPr>
                <w:rFonts w:eastAsia="Calibri"/>
                <w:szCs w:val="24"/>
                <w:lang w:eastAsia="bg-BG"/>
              </w:rPr>
              <w:t xml:space="preserve">, а </w:t>
            </w:r>
            <w:r w:rsidRPr="003431E5">
              <w:rPr>
                <w:rFonts w:eastAsia="Calibri"/>
                <w:b/>
                <w:szCs w:val="24"/>
                <w:lang w:eastAsia="bg-BG"/>
              </w:rPr>
              <w:t>съоръженията за проучване и изследване</w:t>
            </w:r>
            <w:r w:rsidRPr="003431E5">
              <w:rPr>
                <w:rFonts w:eastAsia="Calibri"/>
                <w:szCs w:val="24"/>
                <w:lang w:eastAsia="bg-BG"/>
              </w:rPr>
              <w:t xml:space="preserve"> са както следва: </w:t>
            </w:r>
          </w:p>
        </w:tc>
        <w:tc>
          <w:tcPr>
            <w:tcW w:w="4645" w:type="dxa"/>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w:t>
            </w:r>
          </w:p>
        </w:tc>
      </w:tr>
      <w:tr w:rsidR="0026324C" w:rsidRPr="003431E5" w:rsidTr="003271AA">
        <w:tc>
          <w:tcPr>
            <w:tcW w:w="4644" w:type="dxa"/>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 xml:space="preserve">4) При изпълнение на поръчката той ще бъде в състояние да прилага следните </w:t>
            </w:r>
            <w:r w:rsidRPr="003431E5">
              <w:rPr>
                <w:rFonts w:eastAsia="Calibri"/>
                <w:b/>
                <w:szCs w:val="24"/>
                <w:lang w:eastAsia="bg-BG"/>
              </w:rPr>
              <w:t>системи за управление и за проследяване на веригата на доставка</w:t>
            </w:r>
            <w:r w:rsidRPr="003431E5">
              <w:rPr>
                <w:rFonts w:eastAsia="Calibri"/>
                <w:szCs w:val="24"/>
                <w:lang w:eastAsia="bg-BG"/>
              </w:rPr>
              <w:t>:</w:t>
            </w:r>
          </w:p>
        </w:tc>
        <w:tc>
          <w:tcPr>
            <w:tcW w:w="4645" w:type="dxa"/>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w:t>
            </w:r>
          </w:p>
        </w:tc>
      </w:tr>
      <w:tr w:rsidR="0026324C" w:rsidRPr="003431E5" w:rsidTr="003271AA">
        <w:tc>
          <w:tcPr>
            <w:tcW w:w="4644" w:type="dxa"/>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b/>
                <w:i/>
                <w:szCs w:val="24"/>
                <w:lang w:eastAsia="bg-BG"/>
              </w:rPr>
              <w:t>5) За комплексни стоки или услуги или, по изключение, за стоки или услуги, които са със специално предназначение:</w:t>
            </w:r>
            <w:r w:rsidRPr="003431E5">
              <w:rPr>
                <w:rFonts w:eastAsia="Calibri"/>
                <w:szCs w:val="24"/>
                <w:lang w:eastAsia="bg-BG"/>
              </w:rPr>
              <w:br/>
              <w:t xml:space="preserve">Икономическият оператор </w:t>
            </w:r>
            <w:r w:rsidRPr="003431E5">
              <w:rPr>
                <w:rFonts w:eastAsia="Calibri"/>
                <w:b/>
                <w:szCs w:val="24"/>
                <w:lang w:eastAsia="bg-BG"/>
              </w:rPr>
              <w:t>ще</w:t>
            </w:r>
            <w:r w:rsidRPr="003431E5">
              <w:rPr>
                <w:rFonts w:eastAsia="Calibri"/>
                <w:szCs w:val="24"/>
                <w:lang w:eastAsia="bg-BG"/>
              </w:rPr>
              <w:t xml:space="preserve"> позволи ли извършването на </w:t>
            </w:r>
            <w:r w:rsidRPr="003431E5">
              <w:rPr>
                <w:rFonts w:eastAsia="Calibri"/>
                <w:b/>
                <w:szCs w:val="24"/>
                <w:lang w:eastAsia="bg-BG"/>
              </w:rPr>
              <w:t>проверки</w:t>
            </w:r>
            <w:r w:rsidRPr="003431E5">
              <w:rPr>
                <w:rFonts w:eastAsia="Calibri"/>
                <w:b/>
                <w:szCs w:val="24"/>
                <w:vertAlign w:val="superscript"/>
                <w:lang w:eastAsia="bg-BG"/>
              </w:rPr>
              <w:footnoteReference w:id="42"/>
            </w:r>
            <w:r w:rsidRPr="003431E5">
              <w:rPr>
                <w:rFonts w:eastAsia="Calibri"/>
                <w:szCs w:val="24"/>
                <w:lang w:eastAsia="bg-BG"/>
              </w:rPr>
              <w:t xml:space="preserve"> на неговия </w:t>
            </w:r>
            <w:r w:rsidRPr="003431E5">
              <w:rPr>
                <w:rFonts w:eastAsia="Calibri"/>
                <w:b/>
                <w:szCs w:val="24"/>
                <w:lang w:eastAsia="bg-BG"/>
              </w:rPr>
              <w:t>производствен или технически капацитет</w:t>
            </w:r>
            <w:r w:rsidRPr="003431E5">
              <w:rPr>
                <w:rFonts w:eastAsia="Calibri"/>
                <w:szCs w:val="24"/>
                <w:lang w:eastAsia="bg-BG"/>
              </w:rPr>
              <w:t xml:space="preserve"> и, когато е необходимо, на </w:t>
            </w:r>
            <w:r w:rsidRPr="003431E5">
              <w:rPr>
                <w:rFonts w:eastAsia="Calibri"/>
                <w:b/>
                <w:szCs w:val="24"/>
                <w:lang w:eastAsia="bg-BG"/>
              </w:rPr>
              <w:t>средствата за проучване и изследване</w:t>
            </w:r>
            <w:r w:rsidRPr="003431E5">
              <w:rPr>
                <w:rFonts w:eastAsia="Calibri"/>
                <w:szCs w:val="24"/>
                <w:lang w:eastAsia="bg-BG"/>
              </w:rPr>
              <w:t xml:space="preserve">, с които разполага, както и на </w:t>
            </w:r>
            <w:r w:rsidRPr="003431E5">
              <w:rPr>
                <w:rFonts w:eastAsia="Calibri"/>
                <w:b/>
                <w:szCs w:val="24"/>
                <w:lang w:eastAsia="bg-BG"/>
              </w:rPr>
              <w:t>мерките за контрол на качеството</w:t>
            </w:r>
            <w:r w:rsidRPr="003431E5">
              <w:rPr>
                <w:rFonts w:eastAsia="Calibri"/>
                <w:szCs w:val="24"/>
                <w:lang w:eastAsia="bg-BG"/>
              </w:rPr>
              <w:t>?</w:t>
            </w:r>
          </w:p>
        </w:tc>
        <w:tc>
          <w:tcPr>
            <w:tcW w:w="4645" w:type="dxa"/>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t>[] Да [] Не</w:t>
            </w:r>
          </w:p>
        </w:tc>
      </w:tr>
      <w:tr w:rsidR="0026324C" w:rsidRPr="003431E5" w:rsidTr="003271AA">
        <w:tc>
          <w:tcPr>
            <w:tcW w:w="4644" w:type="dxa"/>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 xml:space="preserve">6) Следната </w:t>
            </w:r>
            <w:r w:rsidRPr="003431E5">
              <w:rPr>
                <w:rFonts w:eastAsia="Calibri"/>
                <w:b/>
                <w:szCs w:val="24"/>
                <w:lang w:eastAsia="bg-BG"/>
              </w:rPr>
              <w:t>образователна и професионална квалификация</w:t>
            </w:r>
            <w:r w:rsidRPr="003431E5">
              <w:rPr>
                <w:rFonts w:eastAsia="Calibri"/>
                <w:szCs w:val="24"/>
                <w:lang w:eastAsia="bg-BG"/>
              </w:rPr>
              <w:t xml:space="preserve"> се притежава от:</w:t>
            </w:r>
            <w:r w:rsidRPr="003431E5">
              <w:rPr>
                <w:rFonts w:eastAsia="Calibri"/>
                <w:szCs w:val="24"/>
                <w:lang w:eastAsia="bg-BG"/>
              </w:rPr>
              <w:br/>
              <w:t xml:space="preserve">а) доставчика на услуга или самия изпълнител, </w:t>
            </w:r>
            <w:r w:rsidRPr="003431E5">
              <w:rPr>
                <w:rFonts w:eastAsia="Calibri"/>
                <w:b/>
                <w:i/>
                <w:szCs w:val="24"/>
                <w:lang w:eastAsia="bg-BG"/>
              </w:rPr>
              <w:t>и/или</w:t>
            </w:r>
            <w:r w:rsidRPr="003431E5">
              <w:rPr>
                <w:rFonts w:eastAsia="Calibri"/>
                <w:szCs w:val="24"/>
                <w:lang w:eastAsia="bg-BG"/>
              </w:rPr>
              <w:t xml:space="preserve"> (в зависимост от изискванията, посочени в обявлението, или в документацията за обществената поръчка)</w:t>
            </w:r>
          </w:p>
          <w:p w:rsidR="0026324C" w:rsidRPr="003431E5" w:rsidRDefault="0026324C" w:rsidP="007144AB">
            <w:pPr>
              <w:spacing w:afterLines="40" w:line="240" w:lineRule="auto"/>
              <w:rPr>
                <w:rFonts w:eastAsia="Calibri"/>
                <w:b/>
                <w:szCs w:val="24"/>
                <w:shd w:val="clear" w:color="000000" w:fill="auto"/>
                <w:lang w:eastAsia="bg-BG"/>
              </w:rPr>
            </w:pPr>
            <w:r w:rsidRPr="003431E5">
              <w:rPr>
                <w:rFonts w:eastAsia="Calibri"/>
                <w:szCs w:val="24"/>
                <w:lang w:eastAsia="bg-BG"/>
              </w:rPr>
              <w:t>б) неговия ръководен състав:</w:t>
            </w:r>
          </w:p>
        </w:tc>
        <w:tc>
          <w:tcPr>
            <w:tcW w:w="4645" w:type="dxa"/>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br/>
            </w:r>
            <w:r w:rsidRPr="003431E5">
              <w:rPr>
                <w:rFonts w:eastAsia="Calibri"/>
                <w:szCs w:val="24"/>
                <w:lang w:eastAsia="bg-BG"/>
              </w:rPr>
              <w:br/>
              <w:t>a) [……]</w:t>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t>б) [……]</w:t>
            </w:r>
          </w:p>
        </w:tc>
      </w:tr>
      <w:tr w:rsidR="0026324C" w:rsidRPr="003431E5" w:rsidTr="003271AA">
        <w:tc>
          <w:tcPr>
            <w:tcW w:w="4644" w:type="dxa"/>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 xml:space="preserve">7) При изпълнение на поръчката икономическият оператор ще може да приложи следните </w:t>
            </w:r>
            <w:r w:rsidRPr="003431E5">
              <w:rPr>
                <w:rFonts w:eastAsia="Calibri"/>
                <w:b/>
                <w:szCs w:val="24"/>
                <w:lang w:eastAsia="bg-BG"/>
              </w:rPr>
              <w:t>мерки за управление на околната среда</w:t>
            </w:r>
            <w:r w:rsidRPr="003431E5">
              <w:rPr>
                <w:rFonts w:eastAsia="Calibri"/>
                <w:szCs w:val="24"/>
                <w:lang w:eastAsia="bg-BG"/>
              </w:rPr>
              <w:t>:</w:t>
            </w:r>
          </w:p>
        </w:tc>
        <w:tc>
          <w:tcPr>
            <w:tcW w:w="4645" w:type="dxa"/>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w:t>
            </w:r>
          </w:p>
        </w:tc>
      </w:tr>
      <w:tr w:rsidR="0026324C" w:rsidRPr="003431E5" w:rsidTr="003271AA">
        <w:tc>
          <w:tcPr>
            <w:tcW w:w="4644" w:type="dxa"/>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lastRenderedPageBreak/>
              <w:t>8)</w:t>
            </w:r>
            <w:r w:rsidRPr="003431E5">
              <w:rPr>
                <w:rFonts w:eastAsia="Calibri"/>
                <w:b/>
                <w:szCs w:val="24"/>
                <w:lang w:eastAsia="bg-BG"/>
              </w:rPr>
              <w:t xml:space="preserve"> Средната годишна численост на състава</w:t>
            </w:r>
            <w:r w:rsidRPr="003431E5">
              <w:rPr>
                <w:rFonts w:eastAsia="Calibri"/>
                <w:szCs w:val="24"/>
                <w:lang w:eastAsia="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Година, средна годишна численост на състава:</w:t>
            </w:r>
            <w:r w:rsidRPr="003431E5">
              <w:rPr>
                <w:rFonts w:eastAsia="Calibri"/>
                <w:szCs w:val="24"/>
                <w:lang w:eastAsia="bg-BG"/>
              </w:rPr>
              <w:br/>
              <w:t>[……],[……],</w:t>
            </w:r>
            <w:r w:rsidRPr="003431E5">
              <w:rPr>
                <w:rFonts w:eastAsia="Calibri"/>
                <w:szCs w:val="24"/>
                <w:lang w:eastAsia="bg-BG"/>
              </w:rPr>
              <w:br/>
              <w:t>[……],[……],</w:t>
            </w:r>
          </w:p>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w:t>
            </w:r>
          </w:p>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Година, брой на ръководните кадри:</w:t>
            </w:r>
            <w:r w:rsidRPr="003431E5">
              <w:rPr>
                <w:rFonts w:eastAsia="Calibri"/>
                <w:szCs w:val="24"/>
                <w:lang w:eastAsia="bg-BG"/>
              </w:rPr>
              <w:br/>
              <w:t>[……],[……],</w:t>
            </w:r>
          </w:p>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w:t>
            </w:r>
          </w:p>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w:t>
            </w:r>
          </w:p>
        </w:tc>
      </w:tr>
      <w:tr w:rsidR="0026324C" w:rsidRPr="003431E5" w:rsidTr="003271AA">
        <w:tc>
          <w:tcPr>
            <w:tcW w:w="4644" w:type="dxa"/>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 xml:space="preserve">9) Следните </w:t>
            </w:r>
            <w:r w:rsidRPr="003431E5">
              <w:rPr>
                <w:rFonts w:eastAsia="Calibri"/>
                <w:b/>
                <w:szCs w:val="24"/>
                <w:lang w:eastAsia="bg-BG"/>
              </w:rPr>
              <w:t>инструменти, съоръжения или техническо оборудване</w:t>
            </w:r>
            <w:r w:rsidRPr="003431E5">
              <w:rPr>
                <w:rFonts w:eastAsia="Calibri"/>
                <w:szCs w:val="24"/>
                <w:lang w:eastAsia="bg-BG"/>
              </w:rPr>
              <w:t xml:space="preserve"> ще бъдат на негово разположение за изпълнение на договора:</w:t>
            </w:r>
          </w:p>
        </w:tc>
        <w:tc>
          <w:tcPr>
            <w:tcW w:w="4645" w:type="dxa"/>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w:t>
            </w:r>
          </w:p>
        </w:tc>
      </w:tr>
      <w:tr w:rsidR="0026324C" w:rsidRPr="003431E5" w:rsidTr="003271AA">
        <w:tc>
          <w:tcPr>
            <w:tcW w:w="4644" w:type="dxa"/>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 xml:space="preserve">10) Икономическият оператор </w:t>
            </w:r>
            <w:r w:rsidRPr="003431E5">
              <w:rPr>
                <w:rFonts w:eastAsia="Calibri"/>
                <w:b/>
                <w:szCs w:val="24"/>
                <w:lang w:eastAsia="bg-BG"/>
              </w:rPr>
              <w:t>възнамерява евентуално да възложи на подизпълнител</w:t>
            </w:r>
            <w:r w:rsidRPr="003431E5">
              <w:rPr>
                <w:rFonts w:eastAsia="Calibri"/>
                <w:b/>
                <w:szCs w:val="24"/>
                <w:vertAlign w:val="superscript"/>
                <w:lang w:eastAsia="bg-BG"/>
              </w:rPr>
              <w:footnoteReference w:id="43"/>
            </w:r>
            <w:r w:rsidRPr="003431E5">
              <w:rPr>
                <w:rFonts w:eastAsia="Calibri"/>
                <w:szCs w:val="24"/>
                <w:lang w:eastAsia="bg-BG"/>
              </w:rPr>
              <w:t>изпълнението на</w:t>
            </w:r>
            <w:r w:rsidRPr="003431E5">
              <w:rPr>
                <w:rFonts w:eastAsia="Calibri"/>
                <w:b/>
                <w:szCs w:val="24"/>
                <w:lang w:eastAsia="bg-BG"/>
              </w:rPr>
              <w:t xml:space="preserve"> следната част (процентно изражение)</w:t>
            </w:r>
            <w:r w:rsidRPr="003431E5">
              <w:rPr>
                <w:rFonts w:eastAsia="Calibri"/>
                <w:szCs w:val="24"/>
                <w:lang w:eastAsia="bg-BG"/>
              </w:rPr>
              <w:t xml:space="preserve"> от поръчката:</w:t>
            </w:r>
          </w:p>
        </w:tc>
        <w:tc>
          <w:tcPr>
            <w:tcW w:w="4645" w:type="dxa"/>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w:t>
            </w:r>
          </w:p>
        </w:tc>
      </w:tr>
      <w:tr w:rsidR="0026324C" w:rsidRPr="003431E5" w:rsidTr="003271AA">
        <w:tc>
          <w:tcPr>
            <w:tcW w:w="4644" w:type="dxa"/>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 xml:space="preserve">11) За </w:t>
            </w:r>
            <w:r w:rsidRPr="003431E5">
              <w:rPr>
                <w:rFonts w:eastAsia="Calibri"/>
                <w:b/>
                <w:i/>
                <w:szCs w:val="24"/>
                <w:lang w:eastAsia="bg-BG"/>
              </w:rPr>
              <w:t>обществени поръчки за доставки</w:t>
            </w:r>
            <w:r w:rsidRPr="003431E5">
              <w:rPr>
                <w:rFonts w:eastAsia="Calibri"/>
                <w:szCs w:val="24"/>
                <w:lang w:eastAsia="bg-BG"/>
              </w:rPr>
              <w:t>:</w:t>
            </w:r>
            <w:r w:rsidRPr="003431E5">
              <w:rPr>
                <w:rFonts w:eastAsia="Calibri"/>
                <w:szCs w:val="24"/>
                <w:lang w:eastAsia="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3431E5">
              <w:rPr>
                <w:rFonts w:eastAsia="Calibri"/>
                <w:szCs w:val="24"/>
                <w:lang w:eastAsia="bg-BG"/>
              </w:rPr>
              <w:br/>
              <w:t>Ако е приложимо, икономическият оператор декларира, че ще осигури изискваните сертификати за автентичност.</w:t>
            </w:r>
            <w:r w:rsidRPr="003431E5">
              <w:rPr>
                <w:rFonts w:eastAsia="Calibri"/>
                <w:szCs w:val="24"/>
                <w:lang w:eastAsia="bg-BG"/>
              </w:rPr>
              <w:br/>
            </w:r>
            <w:r w:rsidRPr="003431E5">
              <w:rPr>
                <w:rFonts w:eastAsia="Calibri"/>
                <w:i/>
                <w:szCs w:val="24"/>
                <w:lang w:eastAsia="bg-BG"/>
              </w:rPr>
              <w:t>Ако съответните документи са на разположение в електронен формат, моля, посочете:</w:t>
            </w:r>
          </w:p>
        </w:tc>
        <w:tc>
          <w:tcPr>
            <w:tcW w:w="4645" w:type="dxa"/>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br/>
              <w:t>[…][] Да [] Не</w:t>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t>[] Да[] Не</w:t>
            </w:r>
            <w:r w:rsidRPr="003431E5">
              <w:rPr>
                <w:rFonts w:eastAsia="Calibri"/>
                <w:szCs w:val="24"/>
                <w:lang w:eastAsia="bg-BG"/>
              </w:rPr>
              <w:br/>
            </w:r>
            <w:r w:rsidRPr="003431E5">
              <w:rPr>
                <w:rFonts w:eastAsia="Calibri"/>
                <w:szCs w:val="24"/>
                <w:lang w:eastAsia="bg-BG"/>
              </w:rPr>
              <w:br/>
            </w:r>
          </w:p>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w:t>
            </w:r>
            <w:r w:rsidRPr="003431E5">
              <w:rPr>
                <w:rFonts w:eastAsia="Calibri"/>
                <w:i/>
                <w:szCs w:val="24"/>
                <w:lang w:eastAsia="bg-BG"/>
              </w:rPr>
              <w:t>уеб адрес, орган или служба, издаващи документа, точно позоваване на документа</w:t>
            </w:r>
            <w:r w:rsidRPr="003431E5">
              <w:rPr>
                <w:rFonts w:eastAsia="Calibri"/>
                <w:szCs w:val="24"/>
                <w:lang w:eastAsia="bg-BG"/>
              </w:rPr>
              <w:t>):</w:t>
            </w:r>
            <w:r w:rsidRPr="003431E5">
              <w:rPr>
                <w:rFonts w:eastAsia="Calibri"/>
                <w:i/>
                <w:szCs w:val="24"/>
                <w:lang w:eastAsia="bg-BG"/>
              </w:rPr>
              <w:t xml:space="preserve"> [……][……][……][……]</w:t>
            </w:r>
          </w:p>
        </w:tc>
      </w:tr>
      <w:tr w:rsidR="0026324C" w:rsidRPr="003431E5" w:rsidTr="003271AA">
        <w:tc>
          <w:tcPr>
            <w:tcW w:w="4644" w:type="dxa"/>
            <w:shd w:val="clear" w:color="auto" w:fill="auto"/>
          </w:tcPr>
          <w:p w:rsidR="0026324C" w:rsidRPr="003431E5" w:rsidRDefault="0026324C" w:rsidP="007144AB">
            <w:pPr>
              <w:spacing w:afterLines="40" w:line="240" w:lineRule="auto"/>
              <w:rPr>
                <w:rFonts w:eastAsia="Calibri"/>
                <w:szCs w:val="24"/>
                <w:shd w:val="clear" w:color="000000" w:fill="auto"/>
                <w:lang w:eastAsia="bg-BG"/>
              </w:rPr>
            </w:pPr>
            <w:r w:rsidRPr="003431E5">
              <w:rPr>
                <w:rFonts w:eastAsia="Calibri"/>
                <w:szCs w:val="24"/>
                <w:lang w:eastAsia="bg-BG"/>
              </w:rPr>
              <w:t xml:space="preserve">12) За </w:t>
            </w:r>
            <w:r w:rsidRPr="003431E5">
              <w:rPr>
                <w:rFonts w:eastAsia="Calibri"/>
                <w:b/>
                <w:i/>
                <w:szCs w:val="24"/>
                <w:lang w:eastAsia="bg-BG"/>
              </w:rPr>
              <w:t>обществени поръчки за доставки</w:t>
            </w:r>
            <w:r w:rsidRPr="003431E5">
              <w:rPr>
                <w:rFonts w:eastAsia="Calibri"/>
                <w:szCs w:val="24"/>
                <w:lang w:eastAsia="bg-BG"/>
              </w:rPr>
              <w:t>:</w:t>
            </w:r>
            <w:r w:rsidRPr="003431E5">
              <w:rPr>
                <w:rFonts w:eastAsia="Calibri"/>
                <w:szCs w:val="24"/>
                <w:lang w:eastAsia="bg-BG"/>
              </w:rPr>
              <w:br/>
              <w:t xml:space="preserve">Икономическият оператор може ли да представи изискваните </w:t>
            </w:r>
            <w:r w:rsidRPr="003431E5">
              <w:rPr>
                <w:rFonts w:eastAsia="Calibri"/>
                <w:b/>
                <w:szCs w:val="24"/>
                <w:lang w:eastAsia="bg-BG"/>
              </w:rPr>
              <w:t>сертификати</w:t>
            </w:r>
            <w:r w:rsidRPr="003431E5">
              <w:rPr>
                <w:rFonts w:eastAsia="Calibri"/>
                <w:szCs w:val="24"/>
                <w:lang w:eastAsia="bg-BG"/>
              </w:rPr>
              <w:t xml:space="preserve">, изготвени от официално признати </w:t>
            </w:r>
            <w:r w:rsidRPr="003431E5">
              <w:rPr>
                <w:rFonts w:eastAsia="Calibri"/>
                <w:b/>
                <w:szCs w:val="24"/>
                <w:lang w:eastAsia="bg-BG"/>
              </w:rPr>
              <w:t>институции или агенции по контрол на качеството</w:t>
            </w:r>
            <w:r w:rsidRPr="003431E5">
              <w:rPr>
                <w:rFonts w:eastAsia="Calibri"/>
                <w:szCs w:val="24"/>
                <w:lang w:eastAsia="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3431E5">
              <w:rPr>
                <w:rFonts w:eastAsia="Calibri"/>
                <w:szCs w:val="24"/>
                <w:lang w:eastAsia="bg-BG"/>
              </w:rPr>
              <w:br/>
            </w:r>
            <w:r w:rsidRPr="003431E5">
              <w:rPr>
                <w:rFonts w:eastAsia="Calibri"/>
                <w:b/>
                <w:szCs w:val="24"/>
                <w:lang w:eastAsia="bg-BG"/>
              </w:rPr>
              <w:t>Ако „не“</w:t>
            </w:r>
            <w:r w:rsidRPr="003431E5">
              <w:rPr>
                <w:rFonts w:eastAsia="Calibri"/>
                <w:szCs w:val="24"/>
                <w:lang w:eastAsia="bg-BG"/>
              </w:rPr>
              <w:t>, моля, обяснете защо и посочете какви други доказателства могат да бъдат представени:</w:t>
            </w:r>
            <w:r w:rsidRPr="003431E5">
              <w:rPr>
                <w:rFonts w:eastAsia="Calibri"/>
                <w:szCs w:val="24"/>
                <w:lang w:eastAsia="bg-BG"/>
              </w:rPr>
              <w:br/>
            </w:r>
            <w:r w:rsidRPr="003431E5">
              <w:rPr>
                <w:rFonts w:eastAsia="Calibri"/>
                <w:i/>
                <w:szCs w:val="24"/>
                <w:lang w:eastAsia="bg-BG"/>
              </w:rPr>
              <w:t xml:space="preserve">Ако съответните документи са на </w:t>
            </w:r>
            <w:r w:rsidRPr="003431E5">
              <w:rPr>
                <w:rFonts w:eastAsia="Calibri"/>
                <w:i/>
                <w:szCs w:val="24"/>
                <w:lang w:eastAsia="bg-BG"/>
              </w:rPr>
              <w:lastRenderedPageBreak/>
              <w:t>разположение в електронен формат, моля, посочете:</w:t>
            </w:r>
          </w:p>
        </w:tc>
        <w:tc>
          <w:tcPr>
            <w:tcW w:w="4645" w:type="dxa"/>
            <w:shd w:val="clear" w:color="auto" w:fill="auto"/>
          </w:tcPr>
          <w:p w:rsidR="0026324C" w:rsidRPr="003431E5" w:rsidRDefault="0026324C" w:rsidP="007144AB">
            <w:pPr>
              <w:spacing w:afterLines="40" w:line="240" w:lineRule="auto"/>
              <w:rPr>
                <w:rFonts w:eastAsia="Calibri"/>
                <w:i/>
                <w:szCs w:val="24"/>
                <w:lang w:eastAsia="bg-BG"/>
              </w:rPr>
            </w:pPr>
            <w:r w:rsidRPr="003431E5">
              <w:rPr>
                <w:rFonts w:eastAsia="Calibri"/>
                <w:szCs w:val="24"/>
                <w:lang w:eastAsia="bg-BG"/>
              </w:rPr>
              <w:lastRenderedPageBreak/>
              <w:br/>
              <w:t>[] Да [] Не</w:t>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t>[…]</w:t>
            </w:r>
            <w:r w:rsidRPr="003431E5">
              <w:rPr>
                <w:rFonts w:eastAsia="Calibri"/>
                <w:szCs w:val="24"/>
                <w:lang w:eastAsia="bg-BG"/>
              </w:rPr>
              <w:br/>
            </w:r>
          </w:p>
          <w:p w:rsidR="0026324C" w:rsidRPr="003431E5" w:rsidRDefault="0026324C" w:rsidP="007144AB">
            <w:pPr>
              <w:spacing w:afterLines="40" w:line="240" w:lineRule="auto"/>
              <w:rPr>
                <w:rFonts w:eastAsia="Calibri"/>
                <w:i/>
                <w:szCs w:val="24"/>
                <w:lang w:eastAsia="bg-BG"/>
              </w:rPr>
            </w:pPr>
          </w:p>
          <w:p w:rsidR="0026324C" w:rsidRPr="003431E5" w:rsidRDefault="0026324C" w:rsidP="007144AB">
            <w:pPr>
              <w:spacing w:afterLines="40" w:line="240" w:lineRule="auto"/>
              <w:rPr>
                <w:rFonts w:eastAsia="Calibri"/>
                <w:szCs w:val="24"/>
                <w:lang w:eastAsia="bg-BG"/>
              </w:rPr>
            </w:pPr>
            <w:r w:rsidRPr="003431E5">
              <w:rPr>
                <w:rFonts w:eastAsia="Calibri"/>
                <w:i/>
                <w:szCs w:val="24"/>
                <w:lang w:eastAsia="bg-BG"/>
              </w:rPr>
              <w:t xml:space="preserve">(уеб адрес, орган или служба, издаващи документа, точно позоваване на </w:t>
            </w:r>
            <w:r w:rsidRPr="003431E5">
              <w:rPr>
                <w:rFonts w:eastAsia="Calibri"/>
                <w:i/>
                <w:szCs w:val="24"/>
                <w:lang w:eastAsia="bg-BG"/>
              </w:rPr>
              <w:lastRenderedPageBreak/>
              <w:t>документа): [……][……][……][……]</w:t>
            </w:r>
          </w:p>
        </w:tc>
      </w:tr>
    </w:tbl>
    <w:p w:rsidR="0026324C" w:rsidRPr="003431E5" w:rsidRDefault="0026324C" w:rsidP="007144AB">
      <w:pPr>
        <w:keepNext/>
        <w:spacing w:afterLines="40" w:line="240" w:lineRule="auto"/>
        <w:jc w:val="center"/>
        <w:rPr>
          <w:rFonts w:eastAsia="Calibri"/>
          <w:b/>
          <w:smallCaps/>
          <w:szCs w:val="24"/>
          <w:lang w:eastAsia="bg-BG"/>
        </w:rPr>
      </w:pPr>
    </w:p>
    <w:p w:rsidR="0026324C" w:rsidRPr="003431E5" w:rsidRDefault="0026324C" w:rsidP="007144AB">
      <w:pPr>
        <w:keepNext/>
        <w:spacing w:afterLines="40" w:line="240" w:lineRule="auto"/>
        <w:jc w:val="center"/>
        <w:rPr>
          <w:rFonts w:eastAsia="Calibri"/>
          <w:b/>
          <w:smallCaps/>
          <w:szCs w:val="24"/>
          <w:lang w:eastAsia="bg-BG"/>
        </w:rPr>
      </w:pPr>
      <w:r w:rsidRPr="003431E5">
        <w:rPr>
          <w:rFonts w:eastAsia="Calibri"/>
          <w:b/>
          <w:smallCaps/>
          <w:szCs w:val="24"/>
          <w:lang w:eastAsia="bg-BG"/>
        </w:rPr>
        <w:t>Г: Стандарти за осигуряване на качеството и стандарти за екологично управление</w:t>
      </w:r>
    </w:p>
    <w:p w:rsidR="0026324C" w:rsidRPr="003431E5" w:rsidRDefault="0026324C" w:rsidP="007144AB">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rFonts w:eastAsia="Calibri"/>
          <w:b/>
          <w:szCs w:val="24"/>
          <w:lang w:eastAsia="bg-BG"/>
        </w:rPr>
      </w:pPr>
      <w:r w:rsidRPr="003431E5">
        <w:rPr>
          <w:rFonts w:eastAsia="Calibri"/>
          <w:b/>
          <w:i/>
          <w:szCs w:val="24"/>
          <w:lang w:eastAsia="bg-BG"/>
        </w:rPr>
        <w:t>Икономическият оператор следва да предостави информация само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3431E5" w:rsidTr="003271AA">
        <w:tc>
          <w:tcPr>
            <w:tcW w:w="4644" w:type="dxa"/>
            <w:shd w:val="clear" w:color="auto" w:fill="auto"/>
          </w:tcPr>
          <w:p w:rsidR="0026324C" w:rsidRPr="003431E5" w:rsidRDefault="0026324C" w:rsidP="007144AB">
            <w:pPr>
              <w:spacing w:afterLines="40" w:line="240" w:lineRule="auto"/>
              <w:jc w:val="both"/>
              <w:rPr>
                <w:rFonts w:eastAsia="Calibri"/>
                <w:b/>
                <w:i/>
                <w:szCs w:val="24"/>
                <w:lang w:eastAsia="bg-BG"/>
              </w:rPr>
            </w:pPr>
            <w:r w:rsidRPr="003431E5">
              <w:rPr>
                <w:rFonts w:eastAsia="Calibri"/>
                <w:b/>
                <w:i/>
                <w:szCs w:val="24"/>
                <w:lang w:eastAsia="bg-BG"/>
              </w:rPr>
              <w:t>Стандарти за осигуряване на качеството и стандарти за екологично управление</w:t>
            </w:r>
          </w:p>
        </w:tc>
        <w:tc>
          <w:tcPr>
            <w:tcW w:w="4645" w:type="dxa"/>
            <w:shd w:val="clear" w:color="auto" w:fill="auto"/>
          </w:tcPr>
          <w:p w:rsidR="0026324C" w:rsidRPr="003431E5" w:rsidRDefault="0026324C" w:rsidP="007144AB">
            <w:pPr>
              <w:spacing w:afterLines="40" w:line="240" w:lineRule="auto"/>
              <w:jc w:val="both"/>
              <w:rPr>
                <w:rFonts w:eastAsia="Calibri"/>
                <w:b/>
                <w:i/>
                <w:szCs w:val="24"/>
                <w:lang w:eastAsia="bg-BG"/>
              </w:rPr>
            </w:pPr>
            <w:r w:rsidRPr="003431E5">
              <w:rPr>
                <w:rFonts w:eastAsia="Calibri"/>
                <w:b/>
                <w:i/>
                <w:szCs w:val="24"/>
                <w:lang w:eastAsia="bg-BG"/>
              </w:rPr>
              <w:t>Отговор:</w:t>
            </w:r>
          </w:p>
        </w:tc>
      </w:tr>
      <w:tr w:rsidR="0026324C" w:rsidRPr="003431E5" w:rsidTr="003271AA">
        <w:tc>
          <w:tcPr>
            <w:tcW w:w="4644" w:type="dxa"/>
            <w:shd w:val="clear" w:color="auto" w:fill="auto"/>
          </w:tcPr>
          <w:p w:rsidR="0026324C" w:rsidRPr="003431E5" w:rsidRDefault="0026324C" w:rsidP="007144AB">
            <w:pPr>
              <w:spacing w:afterLines="40" w:line="240" w:lineRule="auto"/>
              <w:jc w:val="both"/>
              <w:rPr>
                <w:rFonts w:eastAsia="Calibri"/>
                <w:szCs w:val="24"/>
                <w:lang w:eastAsia="bg-BG"/>
              </w:rPr>
            </w:pPr>
            <w:r w:rsidRPr="003431E5">
              <w:rPr>
                <w:rFonts w:eastAsia="Calibri"/>
                <w:szCs w:val="24"/>
                <w:lang w:eastAsia="bg-BG"/>
              </w:rPr>
              <w:t xml:space="preserve">Икономическият оператор ще може ли да представи </w:t>
            </w:r>
            <w:r w:rsidRPr="003431E5">
              <w:rPr>
                <w:rFonts w:eastAsia="Calibri"/>
                <w:b/>
                <w:szCs w:val="24"/>
                <w:lang w:eastAsia="bg-BG"/>
              </w:rPr>
              <w:t>сертификати</w:t>
            </w:r>
            <w:r w:rsidRPr="003431E5">
              <w:rPr>
                <w:rFonts w:eastAsia="Calibri"/>
                <w:szCs w:val="24"/>
                <w:lang w:eastAsia="bg-BG"/>
              </w:rPr>
              <w:t xml:space="preserve">, изготвени от независими органи и доказващи, че икономическият оператор отговаря на </w:t>
            </w:r>
            <w:r w:rsidRPr="003431E5">
              <w:rPr>
                <w:rFonts w:eastAsia="Calibri"/>
                <w:b/>
                <w:szCs w:val="24"/>
                <w:lang w:eastAsia="bg-BG"/>
              </w:rPr>
              <w:t>стандартите за осигуряване на качеството</w:t>
            </w:r>
            <w:r w:rsidRPr="003431E5">
              <w:rPr>
                <w:rFonts w:eastAsia="Calibri"/>
                <w:szCs w:val="24"/>
                <w:lang w:eastAsia="bg-BG"/>
              </w:rPr>
              <w:t>, включително тези за достъпност за хора с увреждания.</w:t>
            </w:r>
            <w:r w:rsidRPr="003431E5">
              <w:rPr>
                <w:rFonts w:eastAsia="Calibri"/>
                <w:szCs w:val="24"/>
                <w:lang w:eastAsia="bg-BG"/>
              </w:rPr>
              <w:br/>
            </w:r>
            <w:r w:rsidRPr="003431E5">
              <w:rPr>
                <w:rFonts w:eastAsia="Calibri"/>
                <w:b/>
                <w:szCs w:val="24"/>
                <w:lang w:eastAsia="bg-BG"/>
              </w:rPr>
              <w:t>Ако „не“</w:t>
            </w:r>
            <w:r w:rsidRPr="003431E5">
              <w:rPr>
                <w:rFonts w:eastAsia="Calibri"/>
                <w:szCs w:val="24"/>
                <w:lang w:eastAsia="bg-BG"/>
              </w:rPr>
              <w:t>, моля, обяснете защо и посочете какви други доказателства относно схемата за гарантиране на качеството могат да бъдат представени:</w:t>
            </w:r>
            <w:r w:rsidRPr="003431E5">
              <w:rPr>
                <w:rFonts w:eastAsia="Calibri"/>
                <w:szCs w:val="24"/>
                <w:lang w:eastAsia="bg-BG"/>
              </w:rPr>
              <w:br/>
            </w:r>
            <w:r w:rsidRPr="003431E5">
              <w:rPr>
                <w:rFonts w:eastAsia="Calibri"/>
                <w:i/>
                <w:szCs w:val="24"/>
                <w:lang w:eastAsia="bg-BG"/>
              </w:rPr>
              <w:t>Ако съответните документи са на разположение в електронен формат, моля, посочете:</w:t>
            </w:r>
          </w:p>
        </w:tc>
        <w:tc>
          <w:tcPr>
            <w:tcW w:w="4645" w:type="dxa"/>
            <w:shd w:val="clear" w:color="auto" w:fill="auto"/>
          </w:tcPr>
          <w:p w:rsidR="0026324C" w:rsidRPr="003431E5" w:rsidRDefault="0026324C" w:rsidP="007144AB">
            <w:pPr>
              <w:spacing w:afterLines="40" w:line="240" w:lineRule="auto"/>
              <w:rPr>
                <w:rFonts w:eastAsia="Calibri"/>
                <w:i/>
                <w:szCs w:val="24"/>
                <w:lang w:eastAsia="bg-BG"/>
              </w:rPr>
            </w:pPr>
            <w:r w:rsidRPr="003431E5">
              <w:rPr>
                <w:rFonts w:eastAsia="Calibri"/>
                <w:szCs w:val="24"/>
                <w:lang w:eastAsia="bg-BG"/>
              </w:rPr>
              <w:t>[] Да [] Не</w:t>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t>[……] [……]</w:t>
            </w:r>
            <w:r w:rsidRPr="003431E5">
              <w:rPr>
                <w:rFonts w:eastAsia="Calibri"/>
                <w:szCs w:val="24"/>
                <w:lang w:eastAsia="bg-BG"/>
              </w:rPr>
              <w:br/>
            </w:r>
            <w:r w:rsidRPr="003431E5">
              <w:rPr>
                <w:rFonts w:eastAsia="Calibri"/>
                <w:szCs w:val="24"/>
                <w:lang w:eastAsia="bg-BG"/>
              </w:rPr>
              <w:br/>
            </w:r>
          </w:p>
          <w:p w:rsidR="0026324C" w:rsidRPr="003431E5" w:rsidRDefault="0026324C" w:rsidP="007144AB">
            <w:pPr>
              <w:spacing w:afterLines="40" w:line="240" w:lineRule="auto"/>
              <w:rPr>
                <w:rFonts w:eastAsia="Calibri"/>
                <w:i/>
                <w:szCs w:val="24"/>
                <w:lang w:eastAsia="bg-BG"/>
              </w:rPr>
            </w:pPr>
          </w:p>
          <w:p w:rsidR="0026324C" w:rsidRPr="003431E5" w:rsidRDefault="0026324C" w:rsidP="007144AB">
            <w:pPr>
              <w:spacing w:afterLines="40" w:line="240" w:lineRule="auto"/>
              <w:rPr>
                <w:rFonts w:eastAsia="Calibri"/>
                <w:i/>
                <w:szCs w:val="24"/>
                <w:lang w:eastAsia="bg-BG"/>
              </w:rPr>
            </w:pPr>
          </w:p>
          <w:p w:rsidR="0026324C" w:rsidRPr="003431E5" w:rsidRDefault="0026324C" w:rsidP="007144AB">
            <w:pPr>
              <w:spacing w:afterLines="40" w:line="240" w:lineRule="auto"/>
              <w:rPr>
                <w:rFonts w:eastAsia="Calibri"/>
                <w:szCs w:val="24"/>
                <w:lang w:eastAsia="bg-BG"/>
              </w:rPr>
            </w:pPr>
            <w:r w:rsidRPr="003431E5">
              <w:rPr>
                <w:rFonts w:eastAsia="Calibri"/>
                <w:i/>
                <w:szCs w:val="24"/>
                <w:lang w:eastAsia="bg-BG"/>
              </w:rPr>
              <w:t>(уеб адрес, орган или служба, издаващи документа, точно позоваване на документа): [……][……][……][……]</w:t>
            </w:r>
          </w:p>
        </w:tc>
      </w:tr>
      <w:tr w:rsidR="0026324C" w:rsidRPr="003431E5" w:rsidTr="003271AA">
        <w:tc>
          <w:tcPr>
            <w:tcW w:w="4644" w:type="dxa"/>
            <w:shd w:val="clear" w:color="auto" w:fill="auto"/>
          </w:tcPr>
          <w:p w:rsidR="0026324C" w:rsidRPr="003431E5" w:rsidRDefault="0026324C" w:rsidP="007144AB">
            <w:pPr>
              <w:spacing w:afterLines="40" w:line="240" w:lineRule="auto"/>
              <w:rPr>
                <w:rFonts w:eastAsia="Calibri"/>
                <w:szCs w:val="24"/>
                <w:lang w:eastAsia="bg-BG"/>
              </w:rPr>
            </w:pPr>
            <w:r w:rsidRPr="003431E5">
              <w:rPr>
                <w:rFonts w:eastAsia="Calibri"/>
                <w:szCs w:val="24"/>
                <w:lang w:eastAsia="bg-BG"/>
              </w:rPr>
              <w:t xml:space="preserve">Икономическият оператор ще може ли да представи </w:t>
            </w:r>
            <w:r w:rsidRPr="003431E5">
              <w:rPr>
                <w:rFonts w:eastAsia="Calibri"/>
                <w:b/>
                <w:szCs w:val="24"/>
                <w:lang w:eastAsia="bg-BG"/>
              </w:rPr>
              <w:t>сертификати</w:t>
            </w:r>
            <w:r w:rsidRPr="003431E5">
              <w:rPr>
                <w:rFonts w:eastAsia="Calibri"/>
                <w:szCs w:val="24"/>
                <w:lang w:eastAsia="bg-BG"/>
              </w:rPr>
              <w:t xml:space="preserve">, изготвени от независими органи, доказващи, че икономическият оператор отговаря на задължителните </w:t>
            </w:r>
            <w:r w:rsidRPr="003431E5">
              <w:rPr>
                <w:rFonts w:eastAsia="Calibri"/>
                <w:b/>
                <w:szCs w:val="24"/>
                <w:lang w:eastAsia="bg-BG"/>
              </w:rPr>
              <w:t>стандарти или системи за екологично управление</w:t>
            </w:r>
            <w:r w:rsidRPr="003431E5">
              <w:rPr>
                <w:rFonts w:eastAsia="Calibri"/>
                <w:szCs w:val="24"/>
                <w:lang w:eastAsia="bg-BG"/>
              </w:rPr>
              <w:t>?</w:t>
            </w:r>
            <w:r w:rsidRPr="003431E5">
              <w:rPr>
                <w:rFonts w:eastAsia="Calibri"/>
                <w:szCs w:val="24"/>
                <w:lang w:eastAsia="bg-BG"/>
              </w:rPr>
              <w:br/>
            </w:r>
            <w:r w:rsidRPr="003431E5">
              <w:rPr>
                <w:rFonts w:eastAsia="Calibri"/>
                <w:b/>
                <w:szCs w:val="24"/>
                <w:lang w:eastAsia="bg-BG"/>
              </w:rPr>
              <w:t>Ако „не“</w:t>
            </w:r>
            <w:r w:rsidRPr="003431E5">
              <w:rPr>
                <w:rFonts w:eastAsia="Calibri"/>
                <w:szCs w:val="24"/>
                <w:lang w:eastAsia="bg-BG"/>
              </w:rPr>
              <w:t xml:space="preserve">, моля, обяснете защо и посочете какви други доказателства относно </w:t>
            </w:r>
            <w:r w:rsidRPr="003431E5">
              <w:rPr>
                <w:rFonts w:eastAsia="Calibri"/>
                <w:b/>
                <w:szCs w:val="24"/>
                <w:lang w:eastAsia="bg-BG"/>
              </w:rPr>
              <w:t>стандартите или системите за екологично управление</w:t>
            </w:r>
            <w:r w:rsidRPr="003431E5">
              <w:rPr>
                <w:rFonts w:eastAsia="Calibri"/>
                <w:szCs w:val="24"/>
                <w:lang w:eastAsia="bg-BG"/>
              </w:rPr>
              <w:t xml:space="preserve"> могат да бъдат представени:</w:t>
            </w:r>
            <w:r w:rsidRPr="003431E5">
              <w:rPr>
                <w:rFonts w:eastAsia="Calibri"/>
                <w:szCs w:val="24"/>
                <w:lang w:eastAsia="bg-BG"/>
              </w:rPr>
              <w:br/>
            </w:r>
            <w:r w:rsidRPr="003431E5">
              <w:rPr>
                <w:rFonts w:eastAsia="Calibri"/>
                <w:i/>
                <w:szCs w:val="24"/>
                <w:lang w:eastAsia="bg-BG"/>
              </w:rPr>
              <w:t>Ако съответните документи са на разположение в електронен формат, моля, посочете:</w:t>
            </w:r>
          </w:p>
        </w:tc>
        <w:tc>
          <w:tcPr>
            <w:tcW w:w="4645" w:type="dxa"/>
            <w:shd w:val="clear" w:color="auto" w:fill="auto"/>
          </w:tcPr>
          <w:p w:rsidR="0026324C" w:rsidRPr="003431E5" w:rsidRDefault="0026324C" w:rsidP="007144AB">
            <w:pPr>
              <w:spacing w:afterLines="40" w:line="240" w:lineRule="auto"/>
              <w:rPr>
                <w:rFonts w:eastAsia="Calibri"/>
                <w:i/>
                <w:szCs w:val="24"/>
                <w:lang w:eastAsia="bg-BG"/>
              </w:rPr>
            </w:pPr>
            <w:r w:rsidRPr="003431E5">
              <w:rPr>
                <w:rFonts w:eastAsia="Calibri"/>
                <w:szCs w:val="24"/>
                <w:lang w:eastAsia="bg-BG"/>
              </w:rPr>
              <w:t>[] Да [] Не</w:t>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t>[……] [……]</w:t>
            </w:r>
            <w:r w:rsidRPr="003431E5">
              <w:rPr>
                <w:rFonts w:eastAsia="Calibri"/>
                <w:szCs w:val="24"/>
                <w:lang w:eastAsia="bg-BG"/>
              </w:rPr>
              <w:br/>
            </w:r>
            <w:r w:rsidRPr="003431E5">
              <w:rPr>
                <w:rFonts w:eastAsia="Calibri"/>
                <w:szCs w:val="24"/>
                <w:lang w:eastAsia="bg-BG"/>
              </w:rPr>
              <w:br/>
            </w:r>
          </w:p>
          <w:p w:rsidR="0026324C" w:rsidRPr="003431E5" w:rsidRDefault="0026324C" w:rsidP="007144AB">
            <w:pPr>
              <w:spacing w:afterLines="40" w:line="240" w:lineRule="auto"/>
              <w:rPr>
                <w:rFonts w:eastAsia="Calibri"/>
                <w:i/>
                <w:szCs w:val="24"/>
                <w:lang w:eastAsia="bg-BG"/>
              </w:rPr>
            </w:pPr>
          </w:p>
          <w:p w:rsidR="0026324C" w:rsidRPr="003431E5" w:rsidRDefault="0026324C" w:rsidP="007144AB">
            <w:pPr>
              <w:spacing w:afterLines="40" w:line="240" w:lineRule="auto"/>
              <w:rPr>
                <w:rFonts w:eastAsia="Calibri"/>
                <w:i/>
                <w:szCs w:val="24"/>
                <w:lang w:eastAsia="bg-BG"/>
              </w:rPr>
            </w:pPr>
          </w:p>
          <w:p w:rsidR="0026324C" w:rsidRPr="003431E5" w:rsidRDefault="0026324C" w:rsidP="007144AB">
            <w:pPr>
              <w:spacing w:afterLines="40" w:line="240" w:lineRule="auto"/>
              <w:rPr>
                <w:rFonts w:eastAsia="Calibri"/>
                <w:szCs w:val="24"/>
                <w:lang w:eastAsia="bg-BG"/>
              </w:rPr>
            </w:pPr>
            <w:r w:rsidRPr="003431E5">
              <w:rPr>
                <w:rFonts w:eastAsia="Calibri"/>
                <w:i/>
                <w:szCs w:val="24"/>
                <w:lang w:eastAsia="bg-BG"/>
              </w:rPr>
              <w:t>(уеб адрес, орган или служба, издаващи документа, точно позоваване на документа): [……][……][……][……]</w:t>
            </w:r>
          </w:p>
        </w:tc>
      </w:tr>
    </w:tbl>
    <w:p w:rsidR="0026324C" w:rsidRPr="003431E5" w:rsidRDefault="0026324C" w:rsidP="007144AB">
      <w:pPr>
        <w:keepNext/>
        <w:spacing w:afterLines="40" w:line="240" w:lineRule="auto"/>
        <w:jc w:val="center"/>
        <w:rPr>
          <w:rFonts w:eastAsia="Calibri"/>
          <w:b/>
          <w:szCs w:val="24"/>
          <w:lang w:eastAsia="bg-BG"/>
        </w:rPr>
      </w:pPr>
      <w:r w:rsidRPr="003431E5">
        <w:rPr>
          <w:rFonts w:eastAsia="Calibri"/>
          <w:b/>
          <w:szCs w:val="24"/>
          <w:lang w:eastAsia="bg-BG"/>
        </w:rPr>
        <w:t>Част V: Намаляване на броя на квалифицираните кандидати</w:t>
      </w:r>
    </w:p>
    <w:p w:rsidR="0026324C" w:rsidRPr="003431E5" w:rsidRDefault="0026324C" w:rsidP="007144AB">
      <w:pPr>
        <w:pBdr>
          <w:top w:val="single" w:sz="4" w:space="1" w:color="auto"/>
          <w:left w:val="single" w:sz="4" w:space="4" w:color="auto"/>
          <w:bottom w:val="single" w:sz="4" w:space="1" w:color="auto"/>
          <w:right w:val="single" w:sz="4" w:space="4" w:color="auto"/>
        </w:pBdr>
        <w:shd w:val="clear" w:color="auto" w:fill="BFBFBF"/>
        <w:spacing w:afterLines="40" w:line="240" w:lineRule="auto"/>
        <w:rPr>
          <w:rFonts w:eastAsia="Calibri"/>
          <w:b/>
          <w:i/>
          <w:szCs w:val="24"/>
          <w:lang w:eastAsia="bg-BG"/>
        </w:rPr>
      </w:pPr>
      <w:r w:rsidRPr="003431E5">
        <w:rPr>
          <w:rFonts w:eastAsia="Calibri"/>
          <w:b/>
          <w:i/>
          <w:szCs w:val="24"/>
          <w:lang w:eastAsia="bg-BG"/>
        </w:rPr>
        <w:t xml:space="preserve">Икономическият оператор следва да предостави информация само 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3431E5">
        <w:rPr>
          <w:rFonts w:eastAsia="Calibri"/>
          <w:b/>
          <w:szCs w:val="24"/>
          <w:lang w:eastAsia="bg-BG"/>
        </w:rPr>
        <w:t>ако има такива</w:t>
      </w:r>
      <w:r w:rsidRPr="003431E5">
        <w:rPr>
          <w:rFonts w:eastAsia="Calibri"/>
          <w:b/>
          <w:i/>
          <w:szCs w:val="24"/>
          <w:lang w:eastAsia="bg-BG"/>
        </w:rPr>
        <w:t xml:space="preserve">, които трябва да бъдат представени, се съдържа в съответното обявление или в документацията за </w:t>
      </w:r>
      <w:r w:rsidRPr="003431E5">
        <w:rPr>
          <w:rFonts w:eastAsia="Calibri"/>
          <w:b/>
          <w:i/>
          <w:szCs w:val="24"/>
          <w:lang w:eastAsia="bg-BG"/>
        </w:rPr>
        <w:lastRenderedPageBreak/>
        <w:t>обществената поръчка, посочена в обявлението.</w:t>
      </w:r>
      <w:r w:rsidRPr="003431E5">
        <w:rPr>
          <w:rFonts w:eastAsia="Calibri"/>
          <w:szCs w:val="24"/>
          <w:lang w:eastAsia="bg-BG"/>
        </w:rPr>
        <w:br/>
      </w:r>
      <w:r w:rsidRPr="003431E5">
        <w:rPr>
          <w:rFonts w:eastAsia="Calibri"/>
          <w:b/>
          <w:i/>
          <w:szCs w:val="24"/>
          <w:lang w:eastAsia="bg-BG"/>
        </w:rPr>
        <w:t>Само при ограничени процедури, състезателни процедури с договаряне, процедури за състезателен диалог и партньорства за иновации:</w:t>
      </w:r>
    </w:p>
    <w:p w:rsidR="0026324C" w:rsidRPr="003431E5" w:rsidRDefault="0026324C" w:rsidP="007144AB">
      <w:pPr>
        <w:spacing w:afterLines="40" w:line="240" w:lineRule="auto"/>
        <w:jc w:val="both"/>
        <w:rPr>
          <w:rFonts w:eastAsia="Calibri"/>
          <w:b/>
          <w:szCs w:val="24"/>
          <w:lang w:eastAsia="bg-BG"/>
        </w:rPr>
      </w:pPr>
      <w:r w:rsidRPr="003431E5">
        <w:rPr>
          <w:rFonts w:eastAsia="Calibri"/>
          <w:b/>
          <w:szCs w:val="24"/>
          <w:lang w:eastAsia="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3431E5" w:rsidTr="003271AA">
        <w:tc>
          <w:tcPr>
            <w:tcW w:w="4644" w:type="dxa"/>
            <w:shd w:val="clear" w:color="auto" w:fill="auto"/>
          </w:tcPr>
          <w:p w:rsidR="0026324C" w:rsidRPr="003431E5" w:rsidRDefault="0026324C" w:rsidP="007144AB">
            <w:pPr>
              <w:spacing w:afterLines="40" w:line="240" w:lineRule="auto"/>
              <w:jc w:val="both"/>
              <w:rPr>
                <w:rFonts w:eastAsia="Calibri"/>
                <w:b/>
                <w:i/>
                <w:szCs w:val="24"/>
                <w:lang w:eastAsia="bg-BG"/>
              </w:rPr>
            </w:pPr>
            <w:r w:rsidRPr="003431E5">
              <w:rPr>
                <w:rFonts w:eastAsia="Calibri"/>
                <w:b/>
                <w:i/>
                <w:szCs w:val="24"/>
                <w:lang w:eastAsia="bg-BG"/>
              </w:rPr>
              <w:t>Намаляване на броя</w:t>
            </w:r>
          </w:p>
        </w:tc>
        <w:tc>
          <w:tcPr>
            <w:tcW w:w="4645" w:type="dxa"/>
            <w:shd w:val="clear" w:color="auto" w:fill="auto"/>
          </w:tcPr>
          <w:p w:rsidR="0026324C" w:rsidRPr="003431E5" w:rsidRDefault="0026324C" w:rsidP="007144AB">
            <w:pPr>
              <w:spacing w:afterLines="40" w:line="240" w:lineRule="auto"/>
              <w:jc w:val="both"/>
              <w:rPr>
                <w:rFonts w:eastAsia="Calibri"/>
                <w:b/>
                <w:i/>
                <w:szCs w:val="24"/>
                <w:lang w:eastAsia="bg-BG"/>
              </w:rPr>
            </w:pPr>
            <w:r w:rsidRPr="003431E5">
              <w:rPr>
                <w:rFonts w:eastAsia="Calibri"/>
                <w:b/>
                <w:i/>
                <w:szCs w:val="24"/>
                <w:lang w:eastAsia="bg-BG"/>
              </w:rPr>
              <w:t>Отговор:</w:t>
            </w:r>
          </w:p>
        </w:tc>
      </w:tr>
      <w:tr w:rsidR="0026324C" w:rsidRPr="003431E5" w:rsidTr="003271AA">
        <w:tc>
          <w:tcPr>
            <w:tcW w:w="4644" w:type="dxa"/>
            <w:shd w:val="clear" w:color="auto" w:fill="auto"/>
          </w:tcPr>
          <w:p w:rsidR="0026324C" w:rsidRPr="003431E5" w:rsidRDefault="0026324C" w:rsidP="007144AB">
            <w:pPr>
              <w:spacing w:afterLines="40" w:line="240" w:lineRule="auto"/>
              <w:jc w:val="both"/>
              <w:rPr>
                <w:rFonts w:eastAsia="Calibri"/>
                <w:b/>
                <w:szCs w:val="24"/>
                <w:lang w:eastAsia="bg-BG"/>
              </w:rPr>
            </w:pPr>
            <w:r w:rsidRPr="003431E5">
              <w:rPr>
                <w:rFonts w:eastAsia="Calibri"/>
                <w:szCs w:val="24"/>
                <w:lang w:eastAsia="bg-BG"/>
              </w:rPr>
              <w:t xml:space="preserve">Той </w:t>
            </w:r>
            <w:r w:rsidRPr="003431E5">
              <w:rPr>
                <w:rFonts w:eastAsia="Calibri"/>
                <w:b/>
                <w:szCs w:val="24"/>
                <w:lang w:eastAsia="bg-BG"/>
              </w:rPr>
              <w:t>изпълнява</w:t>
            </w:r>
            <w:r w:rsidRPr="003431E5">
              <w:rPr>
                <w:rFonts w:eastAsia="Calibri"/>
                <w:szCs w:val="24"/>
                <w:lang w:eastAsia="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3431E5">
              <w:rPr>
                <w:rFonts w:eastAsia="Calibri"/>
                <w:szCs w:val="24"/>
                <w:lang w:eastAsia="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3431E5">
              <w:rPr>
                <w:rFonts w:eastAsia="Calibri"/>
                <w:szCs w:val="24"/>
                <w:lang w:eastAsia="bg-BG"/>
              </w:rPr>
              <w:br/>
            </w:r>
            <w:r w:rsidRPr="003431E5">
              <w:rPr>
                <w:rFonts w:eastAsia="Calibri"/>
                <w:i/>
                <w:szCs w:val="24"/>
                <w:lang w:eastAsia="bg-BG"/>
              </w:rPr>
              <w:t>Ако някои от тези сертификати или форми на документални доказателства са на разположение в електронен формат</w:t>
            </w:r>
            <w:r w:rsidRPr="003431E5">
              <w:rPr>
                <w:rFonts w:eastAsia="Calibri"/>
                <w:i/>
                <w:szCs w:val="24"/>
                <w:vertAlign w:val="superscript"/>
                <w:lang w:eastAsia="bg-BG"/>
              </w:rPr>
              <w:footnoteReference w:id="44"/>
            </w:r>
            <w:r w:rsidRPr="003431E5">
              <w:rPr>
                <w:rFonts w:eastAsia="Calibri"/>
                <w:i/>
                <w:szCs w:val="24"/>
                <w:lang w:eastAsia="bg-BG"/>
              </w:rPr>
              <w:t xml:space="preserve">, моля, посочете за </w:t>
            </w:r>
            <w:r w:rsidRPr="003431E5">
              <w:rPr>
                <w:rFonts w:eastAsia="Calibri"/>
                <w:b/>
                <w:i/>
                <w:szCs w:val="24"/>
                <w:lang w:eastAsia="bg-BG"/>
              </w:rPr>
              <w:t>всички</w:t>
            </w:r>
            <w:r w:rsidRPr="003431E5">
              <w:rPr>
                <w:rFonts w:eastAsia="Calibri"/>
                <w:i/>
                <w:szCs w:val="24"/>
                <w:lang w:eastAsia="bg-BG"/>
              </w:rPr>
              <w:t xml:space="preserve"> от тях:</w:t>
            </w:r>
          </w:p>
        </w:tc>
        <w:tc>
          <w:tcPr>
            <w:tcW w:w="4645" w:type="dxa"/>
            <w:shd w:val="clear" w:color="auto" w:fill="auto"/>
          </w:tcPr>
          <w:p w:rsidR="0026324C" w:rsidRPr="003431E5" w:rsidRDefault="0026324C" w:rsidP="007144AB">
            <w:pPr>
              <w:spacing w:afterLines="40" w:line="240" w:lineRule="auto"/>
              <w:rPr>
                <w:rFonts w:eastAsia="Calibri"/>
                <w:b/>
                <w:szCs w:val="24"/>
                <w:lang w:eastAsia="bg-BG"/>
              </w:rPr>
            </w:pPr>
            <w:r w:rsidRPr="003431E5">
              <w:rPr>
                <w:rFonts w:eastAsia="Calibri"/>
                <w:szCs w:val="24"/>
                <w:lang w:eastAsia="bg-BG"/>
              </w:rPr>
              <w:t>[……]</w:t>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t>[…][] Да [] Не</w:t>
            </w:r>
            <w:r w:rsidRPr="003431E5">
              <w:rPr>
                <w:rFonts w:eastAsia="Calibri"/>
                <w:szCs w:val="24"/>
                <w:vertAlign w:val="superscript"/>
                <w:lang w:eastAsia="bg-BG"/>
              </w:rPr>
              <w:footnoteReference w:id="45"/>
            </w:r>
            <w:r w:rsidRPr="003431E5">
              <w:rPr>
                <w:rFonts w:eastAsia="Calibri"/>
                <w:szCs w:val="24"/>
                <w:lang w:eastAsia="bg-BG"/>
              </w:rPr>
              <w:br/>
            </w:r>
            <w:r w:rsidRPr="003431E5">
              <w:rPr>
                <w:rFonts w:eastAsia="Calibri"/>
                <w:szCs w:val="24"/>
                <w:lang w:eastAsia="bg-BG"/>
              </w:rPr>
              <w:br/>
            </w:r>
            <w:r w:rsidRPr="003431E5">
              <w:rPr>
                <w:rFonts w:eastAsia="Calibri"/>
                <w:szCs w:val="24"/>
                <w:lang w:eastAsia="bg-BG"/>
              </w:rPr>
              <w:br/>
              <w:t>(</w:t>
            </w:r>
            <w:r w:rsidRPr="003431E5">
              <w:rPr>
                <w:rFonts w:eastAsia="Calibri"/>
                <w:i/>
                <w:szCs w:val="24"/>
                <w:lang w:eastAsia="bg-BG"/>
              </w:rPr>
              <w:t>уеб адрес, орган или служба, издаващи документа, точно позоваване на документацията</w:t>
            </w:r>
            <w:r w:rsidRPr="003431E5">
              <w:rPr>
                <w:rFonts w:eastAsia="Calibri"/>
                <w:szCs w:val="24"/>
                <w:lang w:eastAsia="bg-BG"/>
              </w:rPr>
              <w:t>):</w:t>
            </w:r>
            <w:r w:rsidRPr="003431E5">
              <w:rPr>
                <w:rFonts w:eastAsia="Calibri"/>
                <w:i/>
                <w:szCs w:val="24"/>
                <w:lang w:eastAsia="bg-BG"/>
              </w:rPr>
              <w:t xml:space="preserve"> [……][……][……][……]</w:t>
            </w:r>
            <w:r w:rsidRPr="003431E5">
              <w:rPr>
                <w:rFonts w:eastAsia="Calibri"/>
                <w:i/>
                <w:szCs w:val="24"/>
                <w:vertAlign w:val="superscript"/>
                <w:lang w:eastAsia="bg-BG"/>
              </w:rPr>
              <w:footnoteReference w:id="46"/>
            </w:r>
          </w:p>
        </w:tc>
      </w:tr>
    </w:tbl>
    <w:p w:rsidR="0026324C" w:rsidRPr="003431E5" w:rsidRDefault="0026324C" w:rsidP="007144AB">
      <w:pPr>
        <w:keepNext/>
        <w:spacing w:afterLines="40" w:line="240" w:lineRule="auto"/>
        <w:jc w:val="center"/>
        <w:rPr>
          <w:rFonts w:eastAsia="Calibri"/>
          <w:b/>
          <w:szCs w:val="24"/>
          <w:lang w:eastAsia="bg-BG"/>
        </w:rPr>
      </w:pPr>
      <w:r w:rsidRPr="003431E5">
        <w:rPr>
          <w:rFonts w:eastAsia="Calibri"/>
          <w:b/>
          <w:szCs w:val="24"/>
          <w:lang w:eastAsia="bg-BG"/>
        </w:rPr>
        <w:t>Част VI: Заключителни положения</w:t>
      </w:r>
    </w:p>
    <w:p w:rsidR="0026324C" w:rsidRPr="003431E5" w:rsidRDefault="0026324C" w:rsidP="007144AB">
      <w:pPr>
        <w:spacing w:afterLines="40" w:line="240" w:lineRule="auto"/>
        <w:jc w:val="both"/>
        <w:rPr>
          <w:rFonts w:eastAsia="Calibri"/>
          <w:i/>
          <w:szCs w:val="24"/>
          <w:lang w:eastAsia="bg-BG"/>
        </w:rPr>
      </w:pPr>
      <w:r w:rsidRPr="003431E5">
        <w:rPr>
          <w:rFonts w:eastAsia="Calibri"/>
          <w:i/>
          <w:szCs w:val="24"/>
          <w:lang w:eastAsia="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26324C" w:rsidRPr="003431E5" w:rsidRDefault="0026324C" w:rsidP="007144AB">
      <w:pPr>
        <w:spacing w:afterLines="40" w:line="240" w:lineRule="auto"/>
        <w:jc w:val="both"/>
        <w:rPr>
          <w:rFonts w:eastAsia="Calibri"/>
          <w:i/>
          <w:szCs w:val="24"/>
          <w:lang w:eastAsia="bg-BG"/>
        </w:rPr>
      </w:pPr>
      <w:r w:rsidRPr="003431E5">
        <w:rPr>
          <w:rFonts w:eastAsia="Calibri"/>
          <w:i/>
          <w:szCs w:val="24"/>
          <w:lang w:eastAsia="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26324C" w:rsidRPr="003431E5" w:rsidRDefault="0026324C" w:rsidP="007144AB">
      <w:pPr>
        <w:spacing w:afterLines="40" w:line="240" w:lineRule="auto"/>
        <w:jc w:val="both"/>
        <w:rPr>
          <w:rFonts w:eastAsia="Calibri"/>
          <w:i/>
          <w:szCs w:val="24"/>
          <w:lang w:eastAsia="bg-BG"/>
        </w:rPr>
      </w:pPr>
      <w:r w:rsidRPr="003431E5">
        <w:rPr>
          <w:rFonts w:eastAsia="Calibri"/>
          <w:i/>
          <w:szCs w:val="24"/>
          <w:lang w:eastAsia="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3431E5">
        <w:rPr>
          <w:rFonts w:eastAsia="Calibri"/>
          <w:i/>
          <w:szCs w:val="24"/>
          <w:vertAlign w:val="superscript"/>
          <w:lang w:eastAsia="bg-BG"/>
        </w:rPr>
        <w:footnoteReference w:id="47"/>
      </w:r>
      <w:r w:rsidRPr="003431E5">
        <w:rPr>
          <w:rFonts w:eastAsia="Calibri"/>
          <w:i/>
          <w:szCs w:val="24"/>
          <w:lang w:eastAsia="bg-BG"/>
        </w:rPr>
        <w:t>; или</w:t>
      </w:r>
    </w:p>
    <w:p w:rsidR="0026324C" w:rsidRPr="003431E5" w:rsidRDefault="0026324C" w:rsidP="007144AB">
      <w:pPr>
        <w:spacing w:afterLines="40" w:line="240" w:lineRule="auto"/>
        <w:jc w:val="both"/>
        <w:rPr>
          <w:rFonts w:eastAsia="Calibri"/>
          <w:i/>
          <w:szCs w:val="24"/>
          <w:lang w:eastAsia="bg-BG"/>
        </w:rPr>
      </w:pPr>
      <w:r w:rsidRPr="003431E5">
        <w:rPr>
          <w:rFonts w:eastAsia="Calibri"/>
          <w:i/>
          <w:szCs w:val="24"/>
          <w:lang w:eastAsia="bg-BG"/>
        </w:rPr>
        <w:t>б) считано от 18 октомври 2018 г. най-късно</w:t>
      </w:r>
      <w:r w:rsidRPr="003431E5">
        <w:rPr>
          <w:rFonts w:eastAsia="Calibri"/>
          <w:i/>
          <w:szCs w:val="24"/>
          <w:vertAlign w:val="superscript"/>
          <w:lang w:eastAsia="bg-BG"/>
        </w:rPr>
        <w:footnoteReference w:id="48"/>
      </w:r>
      <w:r w:rsidRPr="003431E5">
        <w:rPr>
          <w:rFonts w:eastAsia="Calibri"/>
          <w:i/>
          <w:szCs w:val="24"/>
          <w:lang w:eastAsia="bg-BG"/>
        </w:rPr>
        <w:t>, възлагащият орган или възложителят вече притежава съответната документация</w:t>
      </w:r>
      <w:r w:rsidRPr="003431E5">
        <w:rPr>
          <w:rFonts w:eastAsia="Calibri"/>
          <w:szCs w:val="24"/>
          <w:lang w:eastAsia="bg-BG"/>
        </w:rPr>
        <w:t>.</w:t>
      </w:r>
    </w:p>
    <w:p w:rsidR="0026324C" w:rsidRPr="003431E5" w:rsidRDefault="0026324C" w:rsidP="007144AB">
      <w:pPr>
        <w:spacing w:afterLines="40" w:line="240" w:lineRule="auto"/>
        <w:jc w:val="both"/>
        <w:rPr>
          <w:rFonts w:eastAsia="Calibri"/>
          <w:i/>
          <w:szCs w:val="24"/>
          <w:lang w:eastAsia="bg-BG"/>
        </w:rPr>
      </w:pPr>
      <w:r w:rsidRPr="003431E5">
        <w:rPr>
          <w:rFonts w:eastAsia="Calibri"/>
          <w:i/>
          <w:szCs w:val="24"/>
          <w:lang w:eastAsia="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3431E5">
        <w:rPr>
          <w:rFonts w:eastAsia="Calibri"/>
          <w:szCs w:val="24"/>
          <w:lang w:eastAsia="bg-BG"/>
        </w:rPr>
        <w:t xml:space="preserve"> [посочете процедурата за възлагане на обществена поръчка:(кратко </w:t>
      </w:r>
      <w:r w:rsidRPr="003431E5">
        <w:rPr>
          <w:rFonts w:eastAsia="Calibri"/>
          <w:szCs w:val="24"/>
          <w:lang w:eastAsia="bg-BG"/>
        </w:rPr>
        <w:lastRenderedPageBreak/>
        <w:t xml:space="preserve">описание, препратка към публикацията в </w:t>
      </w:r>
      <w:r w:rsidRPr="003431E5">
        <w:rPr>
          <w:rFonts w:eastAsia="Calibri"/>
          <w:i/>
          <w:szCs w:val="24"/>
          <w:lang w:eastAsia="bg-BG"/>
        </w:rPr>
        <w:t>Официален вестник на Европейския съюз</w:t>
      </w:r>
      <w:r w:rsidRPr="003431E5">
        <w:rPr>
          <w:rFonts w:eastAsia="Calibri"/>
          <w:szCs w:val="24"/>
          <w:lang w:eastAsia="bg-BG"/>
        </w:rPr>
        <w:t>, референтен номер)].</w:t>
      </w:r>
    </w:p>
    <w:p w:rsidR="0026324C" w:rsidRPr="003431E5" w:rsidRDefault="0026324C" w:rsidP="007144AB">
      <w:pPr>
        <w:spacing w:afterLines="40" w:line="240" w:lineRule="auto"/>
        <w:jc w:val="both"/>
        <w:rPr>
          <w:rFonts w:eastAsia="Calibri"/>
          <w:b/>
          <w:szCs w:val="24"/>
          <w:lang w:eastAsia="bg-BG"/>
        </w:rPr>
      </w:pPr>
      <w:r w:rsidRPr="003431E5">
        <w:rPr>
          <w:rFonts w:eastAsia="Calibri"/>
          <w:b/>
          <w:szCs w:val="24"/>
          <w:lang w:eastAsia="bg-BG"/>
        </w:rPr>
        <w:t>Дата, място и, когато се изисква или е необходимо, подпис(и):  [……]</w:t>
      </w:r>
    </w:p>
    <w:p w:rsidR="003F5F11" w:rsidRDefault="003F5F11" w:rsidP="00E50E9B">
      <w:pPr>
        <w:tabs>
          <w:tab w:val="center" w:pos="5386"/>
        </w:tabs>
        <w:spacing w:after="0" w:line="240" w:lineRule="auto"/>
        <w:ind w:firstLine="567"/>
        <w:jc w:val="right"/>
        <w:rPr>
          <w:b/>
          <w:i/>
          <w:szCs w:val="24"/>
        </w:rPr>
      </w:pPr>
    </w:p>
    <w:p w:rsidR="003F5F11" w:rsidRDefault="003F5F11" w:rsidP="00E50E9B">
      <w:pPr>
        <w:tabs>
          <w:tab w:val="center" w:pos="5386"/>
        </w:tabs>
        <w:spacing w:after="0" w:line="240" w:lineRule="auto"/>
        <w:ind w:firstLine="567"/>
        <w:jc w:val="right"/>
        <w:rPr>
          <w:b/>
          <w:i/>
          <w:szCs w:val="24"/>
        </w:rPr>
      </w:pPr>
    </w:p>
    <w:p w:rsidR="003F5F11" w:rsidRDefault="003F5F11" w:rsidP="00E50E9B">
      <w:pPr>
        <w:tabs>
          <w:tab w:val="center" w:pos="5386"/>
        </w:tabs>
        <w:spacing w:after="0" w:line="240" w:lineRule="auto"/>
        <w:ind w:firstLine="567"/>
        <w:jc w:val="right"/>
        <w:rPr>
          <w:b/>
          <w:i/>
          <w:szCs w:val="24"/>
        </w:rPr>
      </w:pPr>
    </w:p>
    <w:p w:rsidR="003F5F11" w:rsidRDefault="003F5F11" w:rsidP="00E50E9B">
      <w:pPr>
        <w:tabs>
          <w:tab w:val="center" w:pos="5386"/>
        </w:tabs>
        <w:spacing w:after="0" w:line="240" w:lineRule="auto"/>
        <w:ind w:firstLine="567"/>
        <w:jc w:val="right"/>
        <w:rPr>
          <w:b/>
          <w:i/>
          <w:szCs w:val="24"/>
        </w:rPr>
      </w:pPr>
    </w:p>
    <w:p w:rsidR="003F5F11" w:rsidRDefault="003F5F11" w:rsidP="00E50E9B">
      <w:pPr>
        <w:tabs>
          <w:tab w:val="center" w:pos="5386"/>
        </w:tabs>
        <w:spacing w:after="0" w:line="240" w:lineRule="auto"/>
        <w:ind w:firstLine="567"/>
        <w:jc w:val="right"/>
        <w:rPr>
          <w:b/>
          <w:i/>
          <w:szCs w:val="24"/>
        </w:rPr>
      </w:pPr>
    </w:p>
    <w:p w:rsidR="003F5F11" w:rsidRDefault="003F5F11" w:rsidP="00E50E9B">
      <w:pPr>
        <w:tabs>
          <w:tab w:val="center" w:pos="5386"/>
        </w:tabs>
        <w:spacing w:after="0" w:line="240" w:lineRule="auto"/>
        <w:ind w:firstLine="567"/>
        <w:jc w:val="right"/>
        <w:rPr>
          <w:b/>
          <w:i/>
          <w:szCs w:val="24"/>
        </w:rPr>
      </w:pPr>
    </w:p>
    <w:p w:rsidR="003F5F11" w:rsidRDefault="003F5F11" w:rsidP="00E50E9B">
      <w:pPr>
        <w:tabs>
          <w:tab w:val="center" w:pos="5386"/>
        </w:tabs>
        <w:spacing w:after="0" w:line="240" w:lineRule="auto"/>
        <w:ind w:firstLine="567"/>
        <w:jc w:val="right"/>
        <w:rPr>
          <w:b/>
          <w:i/>
          <w:szCs w:val="24"/>
        </w:rPr>
      </w:pPr>
    </w:p>
    <w:p w:rsidR="003F5F11" w:rsidRDefault="003F5F11" w:rsidP="00E50E9B">
      <w:pPr>
        <w:tabs>
          <w:tab w:val="center" w:pos="5386"/>
        </w:tabs>
        <w:spacing w:after="0" w:line="240" w:lineRule="auto"/>
        <w:ind w:firstLine="567"/>
        <w:jc w:val="right"/>
        <w:rPr>
          <w:b/>
          <w:i/>
          <w:szCs w:val="24"/>
        </w:rPr>
      </w:pPr>
    </w:p>
    <w:p w:rsidR="003F5F11" w:rsidRDefault="003F5F11" w:rsidP="00E50E9B">
      <w:pPr>
        <w:tabs>
          <w:tab w:val="center" w:pos="5386"/>
        </w:tabs>
        <w:spacing w:after="0" w:line="240" w:lineRule="auto"/>
        <w:ind w:firstLine="567"/>
        <w:jc w:val="right"/>
        <w:rPr>
          <w:b/>
          <w:i/>
          <w:szCs w:val="24"/>
        </w:rPr>
      </w:pPr>
    </w:p>
    <w:p w:rsidR="003F5F11" w:rsidRDefault="003F5F11" w:rsidP="00E50E9B">
      <w:pPr>
        <w:tabs>
          <w:tab w:val="center" w:pos="5386"/>
        </w:tabs>
        <w:spacing w:after="0" w:line="240" w:lineRule="auto"/>
        <w:ind w:firstLine="567"/>
        <w:jc w:val="right"/>
        <w:rPr>
          <w:b/>
          <w:i/>
          <w:szCs w:val="24"/>
        </w:rPr>
      </w:pPr>
    </w:p>
    <w:p w:rsidR="003F5F11" w:rsidRDefault="003F5F11" w:rsidP="00E50E9B">
      <w:pPr>
        <w:tabs>
          <w:tab w:val="center" w:pos="5386"/>
        </w:tabs>
        <w:spacing w:after="0" w:line="240" w:lineRule="auto"/>
        <w:ind w:firstLine="567"/>
        <w:jc w:val="right"/>
        <w:rPr>
          <w:b/>
          <w:i/>
          <w:szCs w:val="24"/>
        </w:rPr>
      </w:pPr>
    </w:p>
    <w:p w:rsidR="003F5F11" w:rsidRDefault="003F5F11" w:rsidP="00E50E9B">
      <w:pPr>
        <w:tabs>
          <w:tab w:val="center" w:pos="5386"/>
        </w:tabs>
        <w:spacing w:after="0" w:line="240" w:lineRule="auto"/>
        <w:ind w:firstLine="567"/>
        <w:jc w:val="right"/>
        <w:rPr>
          <w:b/>
          <w:i/>
          <w:szCs w:val="24"/>
        </w:rPr>
      </w:pPr>
    </w:p>
    <w:p w:rsidR="003F5F11" w:rsidRDefault="003F5F11" w:rsidP="00E50E9B">
      <w:pPr>
        <w:tabs>
          <w:tab w:val="center" w:pos="5386"/>
        </w:tabs>
        <w:spacing w:after="0" w:line="240" w:lineRule="auto"/>
        <w:ind w:firstLine="567"/>
        <w:jc w:val="right"/>
        <w:rPr>
          <w:b/>
          <w:i/>
          <w:szCs w:val="24"/>
        </w:rPr>
      </w:pPr>
    </w:p>
    <w:p w:rsidR="003F5F11" w:rsidRDefault="003F5F11" w:rsidP="00E50E9B">
      <w:pPr>
        <w:tabs>
          <w:tab w:val="center" w:pos="5386"/>
        </w:tabs>
        <w:spacing w:after="0" w:line="240" w:lineRule="auto"/>
        <w:ind w:firstLine="567"/>
        <w:jc w:val="right"/>
        <w:rPr>
          <w:b/>
          <w:i/>
          <w:szCs w:val="24"/>
        </w:rPr>
      </w:pPr>
    </w:p>
    <w:p w:rsidR="003F5F11" w:rsidRDefault="003F5F11" w:rsidP="00E50E9B">
      <w:pPr>
        <w:tabs>
          <w:tab w:val="center" w:pos="5386"/>
        </w:tabs>
        <w:spacing w:after="0" w:line="240" w:lineRule="auto"/>
        <w:ind w:firstLine="567"/>
        <w:jc w:val="right"/>
        <w:rPr>
          <w:b/>
          <w:i/>
          <w:szCs w:val="24"/>
        </w:rPr>
      </w:pPr>
    </w:p>
    <w:p w:rsidR="003F5F11" w:rsidRDefault="003F5F11" w:rsidP="00E50E9B">
      <w:pPr>
        <w:tabs>
          <w:tab w:val="center" w:pos="5386"/>
        </w:tabs>
        <w:spacing w:after="0" w:line="240" w:lineRule="auto"/>
        <w:ind w:firstLine="567"/>
        <w:jc w:val="right"/>
        <w:rPr>
          <w:b/>
          <w:i/>
          <w:szCs w:val="24"/>
        </w:rPr>
      </w:pPr>
    </w:p>
    <w:p w:rsidR="003F5F11" w:rsidRDefault="003F5F11" w:rsidP="00E50E9B">
      <w:pPr>
        <w:tabs>
          <w:tab w:val="center" w:pos="5386"/>
        </w:tabs>
        <w:spacing w:after="0" w:line="240" w:lineRule="auto"/>
        <w:ind w:firstLine="567"/>
        <w:jc w:val="right"/>
        <w:rPr>
          <w:b/>
          <w:i/>
          <w:szCs w:val="24"/>
        </w:rPr>
      </w:pPr>
    </w:p>
    <w:p w:rsidR="003F5F11" w:rsidRDefault="003F5F11" w:rsidP="00E50E9B">
      <w:pPr>
        <w:tabs>
          <w:tab w:val="center" w:pos="5386"/>
        </w:tabs>
        <w:spacing w:after="0" w:line="240" w:lineRule="auto"/>
        <w:ind w:firstLine="567"/>
        <w:jc w:val="right"/>
        <w:rPr>
          <w:b/>
          <w:i/>
          <w:szCs w:val="24"/>
        </w:rPr>
      </w:pPr>
    </w:p>
    <w:p w:rsidR="003F5F11" w:rsidRDefault="003F5F11" w:rsidP="00E50E9B">
      <w:pPr>
        <w:tabs>
          <w:tab w:val="center" w:pos="5386"/>
        </w:tabs>
        <w:spacing w:after="0" w:line="240" w:lineRule="auto"/>
        <w:ind w:firstLine="567"/>
        <w:jc w:val="right"/>
        <w:rPr>
          <w:b/>
          <w:i/>
          <w:szCs w:val="24"/>
        </w:rPr>
      </w:pPr>
    </w:p>
    <w:p w:rsidR="003F5F11" w:rsidRDefault="003F5F11" w:rsidP="00E50E9B">
      <w:pPr>
        <w:tabs>
          <w:tab w:val="center" w:pos="5386"/>
        </w:tabs>
        <w:spacing w:after="0" w:line="240" w:lineRule="auto"/>
        <w:ind w:firstLine="567"/>
        <w:jc w:val="right"/>
        <w:rPr>
          <w:b/>
          <w:i/>
          <w:szCs w:val="24"/>
        </w:rPr>
      </w:pPr>
    </w:p>
    <w:p w:rsidR="003F5F11" w:rsidRDefault="003F5F11" w:rsidP="00E50E9B">
      <w:pPr>
        <w:tabs>
          <w:tab w:val="center" w:pos="5386"/>
        </w:tabs>
        <w:spacing w:after="0" w:line="240" w:lineRule="auto"/>
        <w:ind w:firstLine="567"/>
        <w:jc w:val="right"/>
        <w:rPr>
          <w:b/>
          <w:i/>
          <w:szCs w:val="24"/>
        </w:rPr>
      </w:pPr>
    </w:p>
    <w:p w:rsidR="003F5F11" w:rsidRDefault="003F5F11" w:rsidP="00E50E9B">
      <w:pPr>
        <w:tabs>
          <w:tab w:val="center" w:pos="5386"/>
        </w:tabs>
        <w:spacing w:after="0" w:line="240" w:lineRule="auto"/>
        <w:ind w:firstLine="567"/>
        <w:jc w:val="right"/>
        <w:rPr>
          <w:b/>
          <w:i/>
          <w:szCs w:val="24"/>
        </w:rPr>
      </w:pPr>
    </w:p>
    <w:p w:rsidR="003F5F11" w:rsidRDefault="003F5F11" w:rsidP="00E50E9B">
      <w:pPr>
        <w:tabs>
          <w:tab w:val="center" w:pos="5386"/>
        </w:tabs>
        <w:spacing w:after="0" w:line="240" w:lineRule="auto"/>
        <w:ind w:firstLine="567"/>
        <w:jc w:val="right"/>
        <w:rPr>
          <w:b/>
          <w:i/>
          <w:szCs w:val="24"/>
        </w:rPr>
      </w:pPr>
    </w:p>
    <w:p w:rsidR="003F5F11" w:rsidRDefault="003F5F11" w:rsidP="00E50E9B">
      <w:pPr>
        <w:tabs>
          <w:tab w:val="center" w:pos="5386"/>
        </w:tabs>
        <w:spacing w:after="0" w:line="240" w:lineRule="auto"/>
        <w:ind w:firstLine="567"/>
        <w:jc w:val="right"/>
        <w:rPr>
          <w:b/>
          <w:i/>
          <w:szCs w:val="24"/>
        </w:rPr>
      </w:pPr>
    </w:p>
    <w:p w:rsidR="003F5F11" w:rsidRDefault="003F5F11" w:rsidP="00E50E9B">
      <w:pPr>
        <w:tabs>
          <w:tab w:val="center" w:pos="5386"/>
        </w:tabs>
        <w:spacing w:after="0" w:line="240" w:lineRule="auto"/>
        <w:ind w:firstLine="567"/>
        <w:jc w:val="right"/>
        <w:rPr>
          <w:b/>
          <w:i/>
          <w:szCs w:val="24"/>
        </w:rPr>
      </w:pPr>
    </w:p>
    <w:p w:rsidR="003F5F11" w:rsidRDefault="003F5F11" w:rsidP="00E50E9B">
      <w:pPr>
        <w:tabs>
          <w:tab w:val="center" w:pos="5386"/>
        </w:tabs>
        <w:spacing w:after="0" w:line="240" w:lineRule="auto"/>
        <w:ind w:firstLine="567"/>
        <w:jc w:val="right"/>
        <w:rPr>
          <w:b/>
          <w:i/>
          <w:szCs w:val="24"/>
        </w:rPr>
      </w:pPr>
    </w:p>
    <w:p w:rsidR="003F5F11" w:rsidRDefault="003F5F11" w:rsidP="00E50E9B">
      <w:pPr>
        <w:tabs>
          <w:tab w:val="center" w:pos="5386"/>
        </w:tabs>
        <w:spacing w:after="0" w:line="240" w:lineRule="auto"/>
        <w:ind w:firstLine="567"/>
        <w:jc w:val="right"/>
        <w:rPr>
          <w:b/>
          <w:i/>
          <w:szCs w:val="24"/>
        </w:rPr>
      </w:pPr>
    </w:p>
    <w:p w:rsidR="003F5F11" w:rsidRDefault="003F5F11" w:rsidP="00E50E9B">
      <w:pPr>
        <w:tabs>
          <w:tab w:val="center" w:pos="5386"/>
        </w:tabs>
        <w:spacing w:after="0" w:line="240" w:lineRule="auto"/>
        <w:ind w:firstLine="567"/>
        <w:jc w:val="right"/>
        <w:rPr>
          <w:b/>
          <w:i/>
          <w:szCs w:val="24"/>
        </w:rPr>
      </w:pPr>
    </w:p>
    <w:p w:rsidR="003F5F11" w:rsidRDefault="003F5F11" w:rsidP="00E50E9B">
      <w:pPr>
        <w:tabs>
          <w:tab w:val="center" w:pos="5386"/>
        </w:tabs>
        <w:spacing w:after="0" w:line="240" w:lineRule="auto"/>
        <w:ind w:firstLine="567"/>
        <w:jc w:val="right"/>
        <w:rPr>
          <w:b/>
          <w:i/>
          <w:szCs w:val="24"/>
        </w:rPr>
      </w:pPr>
    </w:p>
    <w:p w:rsidR="003F5F11" w:rsidRDefault="003F5F11" w:rsidP="00E50E9B">
      <w:pPr>
        <w:tabs>
          <w:tab w:val="center" w:pos="5386"/>
        </w:tabs>
        <w:spacing w:after="0" w:line="240" w:lineRule="auto"/>
        <w:ind w:firstLine="567"/>
        <w:jc w:val="right"/>
        <w:rPr>
          <w:b/>
          <w:i/>
          <w:szCs w:val="24"/>
        </w:rPr>
      </w:pPr>
    </w:p>
    <w:p w:rsidR="003F5F11" w:rsidRDefault="003F5F11" w:rsidP="00E50E9B">
      <w:pPr>
        <w:tabs>
          <w:tab w:val="center" w:pos="5386"/>
        </w:tabs>
        <w:spacing w:after="0" w:line="240" w:lineRule="auto"/>
        <w:ind w:firstLine="567"/>
        <w:jc w:val="right"/>
        <w:rPr>
          <w:b/>
          <w:i/>
          <w:szCs w:val="24"/>
        </w:rPr>
      </w:pPr>
    </w:p>
    <w:p w:rsidR="003F5F11" w:rsidRDefault="003F5F11" w:rsidP="00E50E9B">
      <w:pPr>
        <w:tabs>
          <w:tab w:val="center" w:pos="5386"/>
        </w:tabs>
        <w:spacing w:after="0" w:line="240" w:lineRule="auto"/>
        <w:ind w:firstLine="567"/>
        <w:jc w:val="right"/>
        <w:rPr>
          <w:b/>
          <w:i/>
          <w:szCs w:val="24"/>
        </w:rPr>
      </w:pPr>
    </w:p>
    <w:p w:rsidR="003F5F11" w:rsidRDefault="003F5F11" w:rsidP="00E50E9B">
      <w:pPr>
        <w:tabs>
          <w:tab w:val="center" w:pos="5386"/>
        </w:tabs>
        <w:spacing w:after="0" w:line="240" w:lineRule="auto"/>
        <w:ind w:firstLine="567"/>
        <w:jc w:val="right"/>
        <w:rPr>
          <w:b/>
          <w:i/>
          <w:szCs w:val="24"/>
        </w:rPr>
      </w:pPr>
    </w:p>
    <w:p w:rsidR="003F5F11" w:rsidRDefault="003F5F11" w:rsidP="00E50E9B">
      <w:pPr>
        <w:tabs>
          <w:tab w:val="center" w:pos="5386"/>
        </w:tabs>
        <w:spacing w:after="0" w:line="240" w:lineRule="auto"/>
        <w:ind w:firstLine="567"/>
        <w:jc w:val="right"/>
        <w:rPr>
          <w:b/>
          <w:i/>
          <w:szCs w:val="24"/>
        </w:rPr>
      </w:pPr>
    </w:p>
    <w:p w:rsidR="003F5F11" w:rsidRDefault="003F5F11" w:rsidP="00E50E9B">
      <w:pPr>
        <w:tabs>
          <w:tab w:val="center" w:pos="5386"/>
        </w:tabs>
        <w:spacing w:after="0" w:line="240" w:lineRule="auto"/>
        <w:ind w:firstLine="567"/>
        <w:jc w:val="right"/>
        <w:rPr>
          <w:b/>
          <w:i/>
          <w:szCs w:val="24"/>
        </w:rPr>
      </w:pPr>
    </w:p>
    <w:p w:rsidR="003F5F11" w:rsidRDefault="003F5F11" w:rsidP="00E50E9B">
      <w:pPr>
        <w:tabs>
          <w:tab w:val="center" w:pos="5386"/>
        </w:tabs>
        <w:spacing w:after="0" w:line="240" w:lineRule="auto"/>
        <w:ind w:firstLine="567"/>
        <w:jc w:val="right"/>
        <w:rPr>
          <w:b/>
          <w:i/>
          <w:szCs w:val="24"/>
        </w:rPr>
      </w:pPr>
    </w:p>
    <w:p w:rsidR="003F5F11" w:rsidRDefault="003F5F11" w:rsidP="00E50E9B">
      <w:pPr>
        <w:tabs>
          <w:tab w:val="center" w:pos="5386"/>
        </w:tabs>
        <w:spacing w:after="0" w:line="240" w:lineRule="auto"/>
        <w:ind w:firstLine="567"/>
        <w:jc w:val="right"/>
        <w:rPr>
          <w:b/>
          <w:i/>
          <w:szCs w:val="24"/>
        </w:rPr>
      </w:pPr>
    </w:p>
    <w:p w:rsidR="003F5F11" w:rsidRDefault="003F5F11" w:rsidP="00E50E9B">
      <w:pPr>
        <w:tabs>
          <w:tab w:val="center" w:pos="5386"/>
        </w:tabs>
        <w:spacing w:after="0" w:line="240" w:lineRule="auto"/>
        <w:ind w:firstLine="567"/>
        <w:jc w:val="right"/>
        <w:rPr>
          <w:b/>
          <w:i/>
          <w:szCs w:val="24"/>
        </w:rPr>
      </w:pPr>
    </w:p>
    <w:p w:rsidR="003F5F11" w:rsidRDefault="003F5F11" w:rsidP="00E50E9B">
      <w:pPr>
        <w:tabs>
          <w:tab w:val="center" w:pos="5386"/>
        </w:tabs>
        <w:spacing w:after="0" w:line="240" w:lineRule="auto"/>
        <w:ind w:firstLine="567"/>
        <w:jc w:val="right"/>
        <w:rPr>
          <w:b/>
          <w:i/>
          <w:szCs w:val="24"/>
        </w:rPr>
      </w:pPr>
    </w:p>
    <w:p w:rsidR="003F5F11" w:rsidRDefault="003F5F11" w:rsidP="00E50E9B">
      <w:pPr>
        <w:tabs>
          <w:tab w:val="center" w:pos="5386"/>
        </w:tabs>
        <w:spacing w:after="0" w:line="240" w:lineRule="auto"/>
        <w:ind w:firstLine="567"/>
        <w:jc w:val="right"/>
        <w:rPr>
          <w:b/>
          <w:i/>
          <w:szCs w:val="24"/>
        </w:rPr>
      </w:pPr>
    </w:p>
    <w:p w:rsidR="003F5F11" w:rsidRDefault="003F5F11" w:rsidP="00E50E9B">
      <w:pPr>
        <w:tabs>
          <w:tab w:val="center" w:pos="5386"/>
        </w:tabs>
        <w:spacing w:after="0" w:line="240" w:lineRule="auto"/>
        <w:ind w:firstLine="567"/>
        <w:jc w:val="right"/>
        <w:rPr>
          <w:b/>
          <w:i/>
          <w:szCs w:val="24"/>
        </w:rPr>
      </w:pPr>
    </w:p>
    <w:p w:rsidR="003F5F11" w:rsidRDefault="003F5F11" w:rsidP="00E50E9B">
      <w:pPr>
        <w:tabs>
          <w:tab w:val="center" w:pos="5386"/>
        </w:tabs>
        <w:spacing w:after="0" w:line="240" w:lineRule="auto"/>
        <w:ind w:firstLine="567"/>
        <w:jc w:val="right"/>
        <w:rPr>
          <w:b/>
          <w:i/>
          <w:szCs w:val="24"/>
        </w:rPr>
      </w:pPr>
    </w:p>
    <w:p w:rsidR="003F5F11" w:rsidRDefault="003F5F11" w:rsidP="00E50E9B">
      <w:pPr>
        <w:tabs>
          <w:tab w:val="center" w:pos="5386"/>
        </w:tabs>
        <w:spacing w:after="0" w:line="240" w:lineRule="auto"/>
        <w:ind w:firstLine="567"/>
        <w:jc w:val="right"/>
        <w:rPr>
          <w:b/>
          <w:i/>
          <w:szCs w:val="24"/>
        </w:rPr>
      </w:pPr>
    </w:p>
    <w:p w:rsidR="003F5F11" w:rsidRDefault="003F5F11" w:rsidP="00E50E9B">
      <w:pPr>
        <w:tabs>
          <w:tab w:val="center" w:pos="5386"/>
        </w:tabs>
        <w:spacing w:after="0" w:line="240" w:lineRule="auto"/>
        <w:ind w:firstLine="567"/>
        <w:jc w:val="right"/>
        <w:rPr>
          <w:b/>
          <w:i/>
          <w:szCs w:val="24"/>
        </w:rPr>
      </w:pPr>
    </w:p>
    <w:p w:rsidR="003F5F11" w:rsidRDefault="003F5F11" w:rsidP="00E50E9B">
      <w:pPr>
        <w:tabs>
          <w:tab w:val="center" w:pos="5386"/>
        </w:tabs>
        <w:spacing w:after="0" w:line="240" w:lineRule="auto"/>
        <w:ind w:firstLine="567"/>
        <w:jc w:val="right"/>
        <w:rPr>
          <w:b/>
          <w:i/>
          <w:szCs w:val="24"/>
        </w:rPr>
      </w:pPr>
    </w:p>
    <w:p w:rsidR="003F5F11" w:rsidRDefault="003F5F11" w:rsidP="00E50E9B">
      <w:pPr>
        <w:tabs>
          <w:tab w:val="center" w:pos="5386"/>
        </w:tabs>
        <w:spacing w:after="0" w:line="240" w:lineRule="auto"/>
        <w:ind w:firstLine="567"/>
        <w:jc w:val="right"/>
        <w:rPr>
          <w:b/>
          <w:i/>
          <w:szCs w:val="24"/>
        </w:rPr>
      </w:pPr>
    </w:p>
    <w:p w:rsidR="003F5F11" w:rsidRDefault="003F5F11" w:rsidP="00E50E9B">
      <w:pPr>
        <w:tabs>
          <w:tab w:val="center" w:pos="5386"/>
        </w:tabs>
        <w:spacing w:after="0" w:line="240" w:lineRule="auto"/>
        <w:ind w:firstLine="567"/>
        <w:jc w:val="right"/>
        <w:rPr>
          <w:b/>
          <w:i/>
          <w:szCs w:val="24"/>
        </w:rPr>
      </w:pPr>
    </w:p>
    <w:p w:rsidR="00856F02" w:rsidRDefault="00856F02" w:rsidP="00E50E9B">
      <w:pPr>
        <w:tabs>
          <w:tab w:val="center" w:pos="5386"/>
        </w:tabs>
        <w:spacing w:after="0" w:line="240" w:lineRule="auto"/>
        <w:ind w:firstLine="567"/>
        <w:jc w:val="right"/>
        <w:rPr>
          <w:b/>
          <w:i/>
          <w:szCs w:val="24"/>
        </w:rPr>
      </w:pPr>
    </w:p>
    <w:p w:rsidR="003F5F11" w:rsidRDefault="003F5F11" w:rsidP="00E50E9B">
      <w:pPr>
        <w:tabs>
          <w:tab w:val="center" w:pos="5386"/>
        </w:tabs>
        <w:spacing w:after="0" w:line="240" w:lineRule="auto"/>
        <w:ind w:firstLine="567"/>
        <w:jc w:val="right"/>
        <w:rPr>
          <w:b/>
          <w:i/>
          <w:szCs w:val="24"/>
        </w:rPr>
      </w:pPr>
    </w:p>
    <w:p w:rsidR="002374F9" w:rsidRPr="003431E5" w:rsidRDefault="002374F9" w:rsidP="00E50E9B">
      <w:pPr>
        <w:tabs>
          <w:tab w:val="center" w:pos="5386"/>
        </w:tabs>
        <w:spacing w:after="0" w:line="240" w:lineRule="auto"/>
        <w:ind w:firstLine="567"/>
        <w:jc w:val="right"/>
        <w:rPr>
          <w:b/>
          <w:i/>
          <w:szCs w:val="24"/>
        </w:rPr>
      </w:pPr>
      <w:r w:rsidRPr="003431E5">
        <w:rPr>
          <w:b/>
          <w:i/>
          <w:szCs w:val="24"/>
        </w:rPr>
        <w:lastRenderedPageBreak/>
        <w:t xml:space="preserve">Приложение  № </w:t>
      </w:r>
      <w:r w:rsidR="0026324C" w:rsidRPr="003431E5">
        <w:rPr>
          <w:b/>
          <w:i/>
          <w:szCs w:val="24"/>
        </w:rPr>
        <w:t>3</w:t>
      </w:r>
    </w:p>
    <w:p w:rsidR="002374F9" w:rsidRPr="003431E5" w:rsidRDefault="002374F9" w:rsidP="002374F9">
      <w:pPr>
        <w:rPr>
          <w:b/>
          <w:szCs w:val="24"/>
        </w:rPr>
      </w:pPr>
    </w:p>
    <w:tbl>
      <w:tblPr>
        <w:tblW w:w="10031" w:type="dxa"/>
        <w:tblBorders>
          <w:bottom w:val="single" w:sz="4" w:space="0" w:color="auto"/>
          <w:insideH w:val="single" w:sz="4" w:space="0" w:color="auto"/>
        </w:tblBorders>
        <w:tblLayout w:type="fixed"/>
        <w:tblLook w:val="0000"/>
      </w:tblPr>
      <w:tblGrid>
        <w:gridCol w:w="3708"/>
        <w:gridCol w:w="6323"/>
      </w:tblGrid>
      <w:tr w:rsidR="002374F9" w:rsidRPr="003431E5" w:rsidTr="003271AA">
        <w:tc>
          <w:tcPr>
            <w:tcW w:w="3708" w:type="dxa"/>
          </w:tcPr>
          <w:p w:rsidR="002374F9" w:rsidRPr="003431E5" w:rsidRDefault="002374F9" w:rsidP="003271AA">
            <w:pPr>
              <w:pStyle w:val="BodyText"/>
              <w:rPr>
                <w:sz w:val="24"/>
                <w:szCs w:val="24"/>
              </w:rPr>
            </w:pPr>
            <w:r w:rsidRPr="003431E5">
              <w:rPr>
                <w:sz w:val="24"/>
                <w:szCs w:val="24"/>
              </w:rPr>
              <w:t>Наименование на участника:</w:t>
            </w:r>
          </w:p>
        </w:tc>
        <w:tc>
          <w:tcPr>
            <w:tcW w:w="6323" w:type="dxa"/>
          </w:tcPr>
          <w:p w:rsidR="002374F9" w:rsidRPr="003431E5" w:rsidRDefault="002374F9" w:rsidP="003271AA">
            <w:pPr>
              <w:pStyle w:val="BodyText"/>
              <w:rPr>
                <w:i/>
                <w:sz w:val="24"/>
                <w:szCs w:val="24"/>
              </w:rPr>
            </w:pPr>
          </w:p>
        </w:tc>
      </w:tr>
      <w:tr w:rsidR="002374F9" w:rsidRPr="003431E5" w:rsidTr="003271AA">
        <w:tc>
          <w:tcPr>
            <w:tcW w:w="3708" w:type="dxa"/>
          </w:tcPr>
          <w:p w:rsidR="002374F9" w:rsidRPr="003431E5" w:rsidRDefault="002374F9" w:rsidP="003271AA">
            <w:pPr>
              <w:pStyle w:val="BodyText"/>
              <w:rPr>
                <w:sz w:val="24"/>
                <w:szCs w:val="24"/>
              </w:rPr>
            </w:pPr>
            <w:r w:rsidRPr="003431E5">
              <w:rPr>
                <w:sz w:val="24"/>
                <w:szCs w:val="24"/>
              </w:rPr>
              <w:t>Седалище по регистрация:</w:t>
            </w:r>
          </w:p>
        </w:tc>
        <w:tc>
          <w:tcPr>
            <w:tcW w:w="6323" w:type="dxa"/>
          </w:tcPr>
          <w:p w:rsidR="002374F9" w:rsidRPr="003431E5" w:rsidRDefault="002374F9" w:rsidP="003271AA">
            <w:pPr>
              <w:pStyle w:val="BodyText"/>
              <w:ind w:left="252"/>
              <w:rPr>
                <w:i/>
                <w:sz w:val="24"/>
                <w:szCs w:val="24"/>
              </w:rPr>
            </w:pPr>
          </w:p>
        </w:tc>
      </w:tr>
      <w:tr w:rsidR="002374F9" w:rsidRPr="003431E5" w:rsidTr="003271AA">
        <w:tc>
          <w:tcPr>
            <w:tcW w:w="3708" w:type="dxa"/>
          </w:tcPr>
          <w:p w:rsidR="002374F9" w:rsidRPr="003431E5" w:rsidRDefault="002374F9" w:rsidP="003271AA">
            <w:pPr>
              <w:pStyle w:val="BodyText"/>
              <w:rPr>
                <w:sz w:val="24"/>
                <w:szCs w:val="24"/>
              </w:rPr>
            </w:pPr>
            <w:r w:rsidRPr="003431E5">
              <w:rPr>
                <w:sz w:val="24"/>
                <w:szCs w:val="24"/>
              </w:rPr>
              <w:t xml:space="preserve">BIC; IBAN: </w:t>
            </w:r>
          </w:p>
        </w:tc>
        <w:tc>
          <w:tcPr>
            <w:tcW w:w="6323" w:type="dxa"/>
          </w:tcPr>
          <w:p w:rsidR="002374F9" w:rsidRPr="003431E5" w:rsidRDefault="002374F9" w:rsidP="003271AA">
            <w:pPr>
              <w:pStyle w:val="BodyText"/>
              <w:ind w:left="252"/>
              <w:rPr>
                <w:i/>
                <w:sz w:val="24"/>
                <w:szCs w:val="24"/>
              </w:rPr>
            </w:pPr>
          </w:p>
        </w:tc>
      </w:tr>
      <w:tr w:rsidR="002374F9" w:rsidRPr="003431E5" w:rsidTr="003271AA">
        <w:tc>
          <w:tcPr>
            <w:tcW w:w="3708" w:type="dxa"/>
          </w:tcPr>
          <w:p w:rsidR="002374F9" w:rsidRPr="003431E5" w:rsidRDefault="002374F9" w:rsidP="003271AA">
            <w:pPr>
              <w:pStyle w:val="BodyText"/>
              <w:rPr>
                <w:sz w:val="24"/>
                <w:szCs w:val="24"/>
              </w:rPr>
            </w:pPr>
            <w:r w:rsidRPr="003431E5">
              <w:rPr>
                <w:sz w:val="24"/>
                <w:szCs w:val="24"/>
              </w:rPr>
              <w:t>Булстат номер/ЕИК:</w:t>
            </w:r>
          </w:p>
        </w:tc>
        <w:tc>
          <w:tcPr>
            <w:tcW w:w="6323" w:type="dxa"/>
          </w:tcPr>
          <w:p w:rsidR="002374F9" w:rsidRPr="003431E5" w:rsidRDefault="002374F9" w:rsidP="003271AA">
            <w:pPr>
              <w:pStyle w:val="BodyText"/>
              <w:ind w:left="252"/>
              <w:rPr>
                <w:i/>
                <w:sz w:val="24"/>
                <w:szCs w:val="24"/>
              </w:rPr>
            </w:pPr>
          </w:p>
        </w:tc>
      </w:tr>
      <w:tr w:rsidR="002374F9" w:rsidRPr="003431E5" w:rsidTr="003271AA">
        <w:tc>
          <w:tcPr>
            <w:tcW w:w="3708" w:type="dxa"/>
          </w:tcPr>
          <w:p w:rsidR="002374F9" w:rsidRPr="003431E5" w:rsidRDefault="002374F9" w:rsidP="003271AA">
            <w:pPr>
              <w:pStyle w:val="BodyText"/>
              <w:rPr>
                <w:sz w:val="24"/>
                <w:szCs w:val="24"/>
              </w:rPr>
            </w:pPr>
            <w:r w:rsidRPr="003431E5">
              <w:rPr>
                <w:sz w:val="24"/>
                <w:szCs w:val="24"/>
              </w:rPr>
              <w:t>Точен адрес за кореспонденция:</w:t>
            </w:r>
          </w:p>
        </w:tc>
        <w:tc>
          <w:tcPr>
            <w:tcW w:w="6323" w:type="dxa"/>
          </w:tcPr>
          <w:p w:rsidR="002374F9" w:rsidRPr="003431E5" w:rsidRDefault="002374F9" w:rsidP="003271AA">
            <w:pPr>
              <w:pStyle w:val="BodyText"/>
              <w:rPr>
                <w:i/>
                <w:sz w:val="24"/>
                <w:szCs w:val="24"/>
              </w:rPr>
            </w:pPr>
            <w:r w:rsidRPr="003431E5">
              <w:rPr>
                <w:i/>
                <w:sz w:val="24"/>
                <w:szCs w:val="24"/>
              </w:rPr>
              <w:t>(държава, град, пощенски код, улица, №)</w:t>
            </w:r>
          </w:p>
        </w:tc>
      </w:tr>
      <w:tr w:rsidR="002374F9" w:rsidRPr="003431E5" w:rsidTr="003271AA">
        <w:tc>
          <w:tcPr>
            <w:tcW w:w="3708" w:type="dxa"/>
          </w:tcPr>
          <w:p w:rsidR="002374F9" w:rsidRPr="003431E5" w:rsidRDefault="002374F9" w:rsidP="003271AA">
            <w:pPr>
              <w:pStyle w:val="BodyText"/>
              <w:rPr>
                <w:sz w:val="24"/>
                <w:szCs w:val="24"/>
              </w:rPr>
            </w:pPr>
            <w:r w:rsidRPr="003431E5">
              <w:rPr>
                <w:sz w:val="24"/>
                <w:szCs w:val="24"/>
              </w:rPr>
              <w:t>Телефонен номер:</w:t>
            </w:r>
          </w:p>
        </w:tc>
        <w:tc>
          <w:tcPr>
            <w:tcW w:w="6323" w:type="dxa"/>
          </w:tcPr>
          <w:p w:rsidR="002374F9" w:rsidRPr="003431E5" w:rsidRDefault="002374F9" w:rsidP="003271AA">
            <w:pPr>
              <w:pStyle w:val="BodyText"/>
              <w:ind w:left="252"/>
              <w:rPr>
                <w:i/>
                <w:sz w:val="24"/>
                <w:szCs w:val="24"/>
              </w:rPr>
            </w:pPr>
          </w:p>
        </w:tc>
      </w:tr>
      <w:tr w:rsidR="002374F9" w:rsidRPr="003431E5" w:rsidTr="003271AA">
        <w:tc>
          <w:tcPr>
            <w:tcW w:w="3708" w:type="dxa"/>
          </w:tcPr>
          <w:p w:rsidR="002374F9" w:rsidRPr="003431E5" w:rsidRDefault="002374F9" w:rsidP="003271AA">
            <w:pPr>
              <w:pStyle w:val="BodyText"/>
              <w:rPr>
                <w:sz w:val="24"/>
                <w:szCs w:val="24"/>
              </w:rPr>
            </w:pPr>
            <w:r w:rsidRPr="003431E5">
              <w:rPr>
                <w:sz w:val="24"/>
                <w:szCs w:val="24"/>
              </w:rPr>
              <w:t>Факс номер:</w:t>
            </w:r>
          </w:p>
        </w:tc>
        <w:tc>
          <w:tcPr>
            <w:tcW w:w="6323" w:type="dxa"/>
          </w:tcPr>
          <w:p w:rsidR="002374F9" w:rsidRPr="003431E5" w:rsidRDefault="002374F9" w:rsidP="003271AA">
            <w:pPr>
              <w:pStyle w:val="BodyText"/>
              <w:ind w:left="252"/>
              <w:rPr>
                <w:i/>
                <w:sz w:val="24"/>
                <w:szCs w:val="24"/>
              </w:rPr>
            </w:pPr>
          </w:p>
        </w:tc>
      </w:tr>
      <w:tr w:rsidR="002374F9" w:rsidRPr="003431E5" w:rsidTr="003271AA">
        <w:tc>
          <w:tcPr>
            <w:tcW w:w="3708" w:type="dxa"/>
          </w:tcPr>
          <w:p w:rsidR="002374F9" w:rsidRPr="003431E5" w:rsidRDefault="002374F9" w:rsidP="003271AA">
            <w:pPr>
              <w:pStyle w:val="BodyText"/>
              <w:rPr>
                <w:sz w:val="24"/>
                <w:szCs w:val="24"/>
              </w:rPr>
            </w:pPr>
            <w:r w:rsidRPr="003431E5">
              <w:rPr>
                <w:sz w:val="24"/>
                <w:szCs w:val="24"/>
              </w:rPr>
              <w:t>Лице за контакти:</w:t>
            </w:r>
          </w:p>
        </w:tc>
        <w:tc>
          <w:tcPr>
            <w:tcW w:w="6323" w:type="dxa"/>
          </w:tcPr>
          <w:p w:rsidR="002374F9" w:rsidRPr="003431E5" w:rsidRDefault="002374F9" w:rsidP="003271AA">
            <w:pPr>
              <w:pStyle w:val="BodyText"/>
              <w:ind w:left="252"/>
              <w:rPr>
                <w:i/>
                <w:sz w:val="24"/>
                <w:szCs w:val="24"/>
              </w:rPr>
            </w:pPr>
          </w:p>
        </w:tc>
      </w:tr>
      <w:tr w:rsidR="002374F9" w:rsidRPr="003431E5" w:rsidTr="003271AA">
        <w:tc>
          <w:tcPr>
            <w:tcW w:w="3708" w:type="dxa"/>
          </w:tcPr>
          <w:p w:rsidR="002374F9" w:rsidRPr="003431E5" w:rsidRDefault="002374F9" w:rsidP="003271AA">
            <w:pPr>
              <w:pStyle w:val="BodyText"/>
              <w:rPr>
                <w:sz w:val="24"/>
                <w:szCs w:val="24"/>
              </w:rPr>
            </w:pPr>
            <w:r w:rsidRPr="003431E5">
              <w:rPr>
                <w:sz w:val="24"/>
                <w:szCs w:val="24"/>
              </w:rPr>
              <w:t>e mail:</w:t>
            </w:r>
          </w:p>
        </w:tc>
        <w:tc>
          <w:tcPr>
            <w:tcW w:w="6323" w:type="dxa"/>
          </w:tcPr>
          <w:p w:rsidR="002374F9" w:rsidRPr="003431E5" w:rsidRDefault="002374F9" w:rsidP="003271AA">
            <w:pPr>
              <w:pStyle w:val="BodyText"/>
              <w:ind w:left="252"/>
              <w:rPr>
                <w:i/>
                <w:sz w:val="24"/>
                <w:szCs w:val="24"/>
              </w:rPr>
            </w:pPr>
          </w:p>
        </w:tc>
      </w:tr>
    </w:tbl>
    <w:p w:rsidR="002374F9" w:rsidRPr="003431E5" w:rsidRDefault="002374F9" w:rsidP="003F5F11">
      <w:pPr>
        <w:pStyle w:val="BodyText"/>
        <w:rPr>
          <w:b/>
          <w:sz w:val="24"/>
          <w:szCs w:val="24"/>
        </w:rPr>
      </w:pPr>
    </w:p>
    <w:p w:rsidR="002374F9" w:rsidRPr="003431E5" w:rsidRDefault="002374F9" w:rsidP="003F5F11">
      <w:pPr>
        <w:spacing w:after="0"/>
        <w:ind w:firstLine="4680"/>
        <w:jc w:val="both"/>
        <w:rPr>
          <w:b/>
          <w:szCs w:val="24"/>
        </w:rPr>
      </w:pPr>
      <w:r w:rsidRPr="003431E5">
        <w:rPr>
          <w:b/>
          <w:bCs/>
          <w:szCs w:val="24"/>
        </w:rPr>
        <w:t xml:space="preserve">До </w:t>
      </w:r>
    </w:p>
    <w:p w:rsidR="002374F9" w:rsidRPr="003431E5" w:rsidRDefault="002374F9" w:rsidP="003F5F11">
      <w:pPr>
        <w:spacing w:after="0"/>
        <w:ind w:firstLine="4680"/>
        <w:jc w:val="both"/>
        <w:rPr>
          <w:b/>
          <w:szCs w:val="24"/>
        </w:rPr>
      </w:pPr>
      <w:r w:rsidRPr="003431E5">
        <w:rPr>
          <w:b/>
          <w:szCs w:val="24"/>
        </w:rPr>
        <w:t>Община Крумовград</w:t>
      </w:r>
    </w:p>
    <w:p w:rsidR="002374F9" w:rsidRPr="003431E5" w:rsidRDefault="002374F9" w:rsidP="003F5F11">
      <w:pPr>
        <w:spacing w:after="0"/>
        <w:ind w:firstLine="4680"/>
        <w:jc w:val="both"/>
        <w:rPr>
          <w:b/>
          <w:szCs w:val="24"/>
        </w:rPr>
      </w:pPr>
      <w:r w:rsidRPr="003431E5">
        <w:rPr>
          <w:b/>
          <w:bCs/>
          <w:szCs w:val="24"/>
        </w:rPr>
        <w:t>гр. Крумовград, пл. „България” № 5</w:t>
      </w:r>
    </w:p>
    <w:p w:rsidR="0026324C" w:rsidRPr="003431E5" w:rsidRDefault="0026324C" w:rsidP="002374F9">
      <w:pPr>
        <w:pStyle w:val="Heading1"/>
        <w:spacing w:before="0"/>
        <w:jc w:val="center"/>
        <w:rPr>
          <w:rFonts w:ascii="Times New Roman" w:hAnsi="Times New Roman"/>
          <w:sz w:val="24"/>
          <w:szCs w:val="24"/>
        </w:rPr>
      </w:pPr>
    </w:p>
    <w:p w:rsidR="002374F9" w:rsidRPr="003431E5" w:rsidRDefault="002374F9" w:rsidP="002374F9">
      <w:pPr>
        <w:pStyle w:val="Heading1"/>
        <w:spacing w:before="0"/>
        <w:jc w:val="center"/>
        <w:rPr>
          <w:rFonts w:ascii="Times New Roman" w:hAnsi="Times New Roman"/>
          <w:sz w:val="24"/>
          <w:szCs w:val="24"/>
        </w:rPr>
      </w:pPr>
      <w:r w:rsidRPr="003431E5">
        <w:rPr>
          <w:rFonts w:ascii="Times New Roman" w:hAnsi="Times New Roman"/>
          <w:sz w:val="24"/>
          <w:szCs w:val="24"/>
        </w:rPr>
        <w:t xml:space="preserve">ПРЕДЛОЖЕНИЕ </w:t>
      </w:r>
    </w:p>
    <w:p w:rsidR="002374F9" w:rsidRPr="003431E5" w:rsidRDefault="002374F9" w:rsidP="002374F9">
      <w:pPr>
        <w:pStyle w:val="Heading1"/>
        <w:spacing w:before="0"/>
        <w:jc w:val="center"/>
        <w:rPr>
          <w:rFonts w:ascii="Times New Roman" w:hAnsi="Times New Roman"/>
          <w:sz w:val="24"/>
          <w:szCs w:val="24"/>
        </w:rPr>
      </w:pPr>
      <w:r w:rsidRPr="003431E5">
        <w:rPr>
          <w:rFonts w:ascii="Times New Roman" w:hAnsi="Times New Roman"/>
          <w:sz w:val="24"/>
          <w:szCs w:val="24"/>
        </w:rPr>
        <w:t>ЗА ИЗПЪЛНЕНИЕ НА ОБЩЕСТВЕНА ПОРЪЧКА</w:t>
      </w:r>
    </w:p>
    <w:p w:rsidR="002374F9" w:rsidRPr="003431E5" w:rsidRDefault="002374F9" w:rsidP="002374F9">
      <w:pPr>
        <w:ind w:left="-181" w:right="-54"/>
        <w:jc w:val="center"/>
        <w:rPr>
          <w:b/>
          <w:szCs w:val="24"/>
        </w:rPr>
      </w:pPr>
    </w:p>
    <w:p w:rsidR="002374F9" w:rsidRPr="003431E5" w:rsidRDefault="002374F9" w:rsidP="005B01CC">
      <w:pPr>
        <w:ind w:left="-181" w:right="-54" w:firstLine="889"/>
        <w:rPr>
          <w:b/>
          <w:szCs w:val="24"/>
        </w:rPr>
      </w:pPr>
      <w:r w:rsidRPr="003431E5">
        <w:rPr>
          <w:b/>
          <w:szCs w:val="24"/>
        </w:rPr>
        <w:t>УВАЖАЕМИ ДАМИ И ГОСПОДА,</w:t>
      </w:r>
    </w:p>
    <w:p w:rsidR="002374F9" w:rsidRPr="003431E5" w:rsidRDefault="002374F9" w:rsidP="002374F9">
      <w:pPr>
        <w:ind w:firstLine="720"/>
        <w:jc w:val="both"/>
        <w:rPr>
          <w:b/>
          <w:i/>
          <w:szCs w:val="24"/>
        </w:rPr>
      </w:pPr>
      <w:r w:rsidRPr="003431E5">
        <w:rPr>
          <w:b/>
          <w:szCs w:val="24"/>
        </w:rPr>
        <w:t>1.</w:t>
      </w:r>
      <w:r w:rsidRPr="003431E5">
        <w:rPr>
          <w:szCs w:val="24"/>
        </w:rPr>
        <w:t xml:space="preserve"> След запознаване с всички документи и образци от документацията за обществената поръчка, получаването, на които потвърждаваме с настоящото, ние удостоверяваме и потвърждаваме, че представляваният от нас участник отговаря на изискванията и условията посочени в документацията за обществената поръчка с предмет: </w:t>
      </w:r>
      <w:r w:rsidR="005B01CC" w:rsidRPr="003431E5">
        <w:rPr>
          <w:b/>
          <w:i/>
          <w:szCs w:val="24"/>
          <w:shd w:val="clear" w:color="auto" w:fill="FFFFFF"/>
          <w:lang w:eastAsia="bg-BG"/>
        </w:rPr>
        <w:t>„Закупуване на специализирани леки автомобили – 2 броя за „Домашен социален патронаж“ - гр.</w:t>
      </w:r>
      <w:r w:rsidR="003F5F11">
        <w:rPr>
          <w:b/>
          <w:i/>
          <w:szCs w:val="24"/>
          <w:shd w:val="clear" w:color="auto" w:fill="FFFFFF"/>
          <w:lang w:eastAsia="bg-BG"/>
        </w:rPr>
        <w:t xml:space="preserve"> </w:t>
      </w:r>
      <w:r w:rsidR="005B01CC" w:rsidRPr="003431E5">
        <w:rPr>
          <w:b/>
          <w:i/>
          <w:szCs w:val="24"/>
          <w:shd w:val="clear" w:color="auto" w:fill="FFFFFF"/>
          <w:lang w:eastAsia="bg-BG"/>
        </w:rPr>
        <w:t xml:space="preserve">Крумовград“ </w:t>
      </w:r>
      <w:r w:rsidR="007E7FAA" w:rsidRPr="003431E5">
        <w:rPr>
          <w:rFonts w:eastAsia="Calibri"/>
          <w:b/>
          <w:szCs w:val="24"/>
          <w:shd w:val="clear" w:color="auto" w:fill="FFFFFF"/>
          <w:lang w:eastAsia="bg-BG"/>
        </w:rPr>
        <w:t xml:space="preserve">и предлагаме </w:t>
      </w:r>
      <w:r w:rsidR="005B01CC" w:rsidRPr="003431E5">
        <w:rPr>
          <w:rFonts w:eastAsia="Calibri"/>
          <w:b/>
          <w:szCs w:val="24"/>
          <w:shd w:val="clear" w:color="auto" w:fill="FFFFFF"/>
          <w:lang w:eastAsia="bg-BG"/>
        </w:rPr>
        <w:t>нови автомобили – 2 бр.,</w:t>
      </w:r>
      <w:r w:rsidR="007E7FAA" w:rsidRPr="003431E5">
        <w:rPr>
          <w:rFonts w:eastAsia="Calibri"/>
          <w:b/>
          <w:szCs w:val="24"/>
          <w:shd w:val="clear" w:color="auto" w:fill="FFFFFF"/>
          <w:lang w:eastAsia="bg-BG"/>
        </w:rPr>
        <w:t xml:space="preserve"> марка: ......................</w:t>
      </w:r>
      <w:r w:rsidR="005B01CC" w:rsidRPr="003431E5">
        <w:rPr>
          <w:rFonts w:eastAsia="Calibri"/>
          <w:b/>
          <w:szCs w:val="24"/>
          <w:shd w:val="clear" w:color="auto" w:fill="FFFFFF"/>
          <w:lang w:eastAsia="bg-BG"/>
        </w:rPr>
        <w:t xml:space="preserve"> </w:t>
      </w:r>
      <w:r w:rsidR="007E7FAA" w:rsidRPr="003431E5">
        <w:rPr>
          <w:rFonts w:eastAsia="Calibri"/>
          <w:b/>
          <w:szCs w:val="24"/>
          <w:shd w:val="clear" w:color="auto" w:fill="FFFFFF"/>
          <w:lang w:eastAsia="bg-BG"/>
        </w:rPr>
        <w:t>модел:...............................</w:t>
      </w:r>
    </w:p>
    <w:p w:rsidR="002374F9" w:rsidRPr="003431E5" w:rsidRDefault="002374F9" w:rsidP="002374F9">
      <w:pPr>
        <w:ind w:firstLine="567"/>
        <w:jc w:val="both"/>
        <w:rPr>
          <w:b/>
          <w:szCs w:val="24"/>
        </w:rPr>
      </w:pPr>
      <w:r w:rsidRPr="003431E5">
        <w:rPr>
          <w:b/>
          <w:szCs w:val="24"/>
        </w:rPr>
        <w:t>2.</w:t>
      </w:r>
      <w:r w:rsidRPr="003431E5">
        <w:rPr>
          <w:szCs w:val="24"/>
        </w:rPr>
        <w:t xml:space="preserve"> Съгласни сме с поставените от Вас условия и ги приемаме без възражения.</w:t>
      </w:r>
    </w:p>
    <w:p w:rsidR="002374F9" w:rsidRPr="003431E5" w:rsidRDefault="002374F9" w:rsidP="0026324C">
      <w:pPr>
        <w:spacing w:after="0" w:line="240" w:lineRule="auto"/>
        <w:ind w:firstLine="567"/>
        <w:jc w:val="both"/>
        <w:rPr>
          <w:rFonts w:eastAsia="Times New Roman"/>
          <w:color w:val="000000"/>
          <w:szCs w:val="24"/>
          <w:lang w:eastAsia="bg-BG"/>
        </w:rPr>
      </w:pPr>
      <w:r w:rsidRPr="003431E5">
        <w:rPr>
          <w:b/>
          <w:szCs w:val="24"/>
        </w:rPr>
        <w:t>3. Пр</w:t>
      </w:r>
      <w:r w:rsidR="00E50E9B" w:rsidRPr="003431E5">
        <w:rPr>
          <w:b/>
          <w:szCs w:val="24"/>
        </w:rPr>
        <w:t xml:space="preserve">едлагаме </w:t>
      </w:r>
      <w:r w:rsidR="00904E1D" w:rsidRPr="003431E5">
        <w:rPr>
          <w:rFonts w:eastAsia="Times New Roman"/>
          <w:szCs w:val="24"/>
          <w:lang w:eastAsia="bg-BG"/>
        </w:rPr>
        <w:t xml:space="preserve">срок за доставка на </w:t>
      </w:r>
      <w:r w:rsidR="005B01CC" w:rsidRPr="003431E5">
        <w:rPr>
          <w:b/>
          <w:szCs w:val="24"/>
        </w:rPr>
        <w:t>2 бр. автомобили</w:t>
      </w:r>
      <w:r w:rsidR="00904E1D" w:rsidRPr="003431E5">
        <w:rPr>
          <w:rFonts w:eastAsia="Times New Roman"/>
          <w:szCs w:val="24"/>
          <w:lang w:eastAsia="bg-BG"/>
        </w:rPr>
        <w:t xml:space="preserve"> .........................</w:t>
      </w:r>
      <w:r w:rsidR="005B01CC" w:rsidRPr="003431E5">
        <w:rPr>
          <w:rFonts w:eastAsia="Times New Roman"/>
          <w:szCs w:val="24"/>
          <w:lang w:eastAsia="bg-BG"/>
        </w:rPr>
        <w:t xml:space="preserve"> </w:t>
      </w:r>
      <w:r w:rsidR="00904E1D" w:rsidRPr="003431E5">
        <w:rPr>
          <w:rFonts w:eastAsia="Times New Roman"/>
          <w:szCs w:val="24"/>
          <w:lang w:eastAsia="bg-BG"/>
        </w:rPr>
        <w:t>календарни</w:t>
      </w:r>
      <w:r w:rsidR="005B01CC" w:rsidRPr="003431E5">
        <w:rPr>
          <w:rFonts w:eastAsia="Times New Roman"/>
          <w:szCs w:val="24"/>
          <w:lang w:eastAsia="bg-BG"/>
        </w:rPr>
        <w:t xml:space="preserve"> дни</w:t>
      </w:r>
      <w:r w:rsidR="00CB466C" w:rsidRPr="003431E5">
        <w:rPr>
          <w:b/>
          <w:szCs w:val="24"/>
        </w:rPr>
        <w:t>, считано от датата на подписване на договора за възлагане на обществената поръчка</w:t>
      </w:r>
      <w:r w:rsidRPr="003431E5">
        <w:rPr>
          <w:b/>
          <w:szCs w:val="24"/>
        </w:rPr>
        <w:t xml:space="preserve">.  </w:t>
      </w:r>
    </w:p>
    <w:p w:rsidR="002374F9" w:rsidRPr="003431E5" w:rsidRDefault="000E0C8E" w:rsidP="00CB466C">
      <w:pPr>
        <w:suppressAutoHyphens/>
        <w:spacing w:after="0" w:line="240" w:lineRule="auto"/>
        <w:jc w:val="both"/>
        <w:rPr>
          <w:szCs w:val="24"/>
        </w:rPr>
      </w:pPr>
      <w:r w:rsidRPr="003431E5">
        <w:rPr>
          <w:b/>
          <w:szCs w:val="24"/>
        </w:rPr>
        <w:t xml:space="preserve">         4</w:t>
      </w:r>
      <w:r w:rsidR="002374F9" w:rsidRPr="003431E5">
        <w:rPr>
          <w:b/>
          <w:szCs w:val="24"/>
        </w:rPr>
        <w:t>. Предлагаме</w:t>
      </w:r>
      <w:r w:rsidR="002374F9" w:rsidRPr="003431E5">
        <w:rPr>
          <w:szCs w:val="24"/>
        </w:rPr>
        <w:t xml:space="preserve"> </w:t>
      </w:r>
      <w:r w:rsidR="002374F9" w:rsidRPr="003431E5">
        <w:rPr>
          <w:b/>
          <w:szCs w:val="24"/>
        </w:rPr>
        <w:t xml:space="preserve">гаранционен срок за </w:t>
      </w:r>
      <w:r w:rsidR="002374F9" w:rsidRPr="003431E5">
        <w:rPr>
          <w:b/>
          <w:i/>
          <w:szCs w:val="24"/>
        </w:rPr>
        <w:t xml:space="preserve"> </w:t>
      </w:r>
      <w:r w:rsidR="005B01CC" w:rsidRPr="003431E5">
        <w:rPr>
          <w:b/>
          <w:szCs w:val="24"/>
        </w:rPr>
        <w:t>всеки автомобил</w:t>
      </w:r>
      <w:r w:rsidR="002374F9" w:rsidRPr="003431E5">
        <w:rPr>
          <w:b/>
          <w:i/>
          <w:szCs w:val="24"/>
        </w:rPr>
        <w:t xml:space="preserve">  - </w:t>
      </w:r>
      <w:r w:rsidR="002374F9" w:rsidRPr="003431E5">
        <w:rPr>
          <w:b/>
          <w:szCs w:val="24"/>
          <w:lang w:eastAsia="bg-BG"/>
        </w:rPr>
        <w:t xml:space="preserve"> </w:t>
      </w:r>
      <w:r w:rsidR="002374F9" w:rsidRPr="003431E5">
        <w:rPr>
          <w:szCs w:val="24"/>
        </w:rPr>
        <w:t>.....</w:t>
      </w:r>
      <w:r w:rsidR="005B01CC" w:rsidRPr="003431E5">
        <w:rPr>
          <w:szCs w:val="24"/>
        </w:rPr>
        <w:t>..............................</w:t>
      </w:r>
      <w:r w:rsidR="002374F9" w:rsidRPr="003431E5">
        <w:rPr>
          <w:szCs w:val="24"/>
        </w:rPr>
        <w:t xml:space="preserve">.... </w:t>
      </w:r>
      <w:r w:rsidR="002603DC" w:rsidRPr="003F5F11">
        <w:rPr>
          <w:b/>
          <w:szCs w:val="24"/>
        </w:rPr>
        <w:t>месеца</w:t>
      </w:r>
      <w:r w:rsidR="005B01CC" w:rsidRPr="003F5F11">
        <w:rPr>
          <w:b/>
          <w:szCs w:val="24"/>
        </w:rPr>
        <w:t xml:space="preserve"> или ……….. км пробег</w:t>
      </w:r>
      <w:r w:rsidR="00CB466C" w:rsidRPr="003F5F11">
        <w:rPr>
          <w:b/>
          <w:szCs w:val="24"/>
        </w:rPr>
        <w:t>,</w:t>
      </w:r>
      <w:r w:rsidR="00CB466C" w:rsidRPr="003F5F11">
        <w:rPr>
          <w:rFonts w:eastAsia="Times New Roman"/>
          <w:szCs w:val="24"/>
          <w:lang w:eastAsia="bg-BG"/>
        </w:rPr>
        <w:t xml:space="preserve"> считано от деня на регистрация на </w:t>
      </w:r>
      <w:r w:rsidR="00866227" w:rsidRPr="003F5F11">
        <w:rPr>
          <w:rFonts w:eastAsia="Times New Roman"/>
          <w:szCs w:val="24"/>
          <w:lang w:eastAsia="bg-BG"/>
        </w:rPr>
        <w:t>автомобила</w:t>
      </w:r>
      <w:r w:rsidR="002374F9" w:rsidRPr="003F5F11">
        <w:rPr>
          <w:b/>
          <w:szCs w:val="24"/>
        </w:rPr>
        <w:t>.</w:t>
      </w:r>
    </w:p>
    <w:p w:rsidR="00E35335" w:rsidRPr="003431E5" w:rsidRDefault="00E35335" w:rsidP="000E0C8E">
      <w:pPr>
        <w:jc w:val="both"/>
        <w:rPr>
          <w:szCs w:val="24"/>
        </w:rPr>
      </w:pPr>
      <w:r w:rsidRPr="003431E5">
        <w:rPr>
          <w:szCs w:val="24"/>
        </w:rPr>
        <w:t xml:space="preserve">         5. </w:t>
      </w:r>
      <w:r w:rsidRPr="003431E5">
        <w:rPr>
          <w:b/>
          <w:szCs w:val="24"/>
        </w:rPr>
        <w:t>Предлагам</w:t>
      </w:r>
      <w:r w:rsidRPr="003431E5">
        <w:rPr>
          <w:szCs w:val="24"/>
        </w:rPr>
        <w:t xml:space="preserve"> </w:t>
      </w:r>
      <w:r w:rsidR="006A74BF" w:rsidRPr="003431E5">
        <w:rPr>
          <w:szCs w:val="24"/>
        </w:rPr>
        <w:t xml:space="preserve">в рамките на гаранционния срок да </w:t>
      </w:r>
      <w:r w:rsidR="004A5C2A" w:rsidRPr="003431E5">
        <w:rPr>
          <w:szCs w:val="24"/>
        </w:rPr>
        <w:t>отстраня със свои сили и средства всички повреди, съответно да подменя дефектирали части и/ил</w:t>
      </w:r>
      <w:r w:rsidR="00866227" w:rsidRPr="003431E5">
        <w:rPr>
          <w:szCs w:val="24"/>
        </w:rPr>
        <w:t>и</w:t>
      </w:r>
      <w:r w:rsidR="004A5C2A" w:rsidRPr="003431E5">
        <w:rPr>
          <w:szCs w:val="24"/>
        </w:rPr>
        <w:t xml:space="preserve"> компоненти с нови</w:t>
      </w:r>
      <w:r w:rsidRPr="003431E5">
        <w:rPr>
          <w:b/>
          <w:szCs w:val="24"/>
        </w:rPr>
        <w:t>.</w:t>
      </w:r>
    </w:p>
    <w:p w:rsidR="002374F9" w:rsidRPr="003431E5" w:rsidRDefault="002374F9" w:rsidP="002374F9">
      <w:pPr>
        <w:ind w:firstLine="567"/>
        <w:jc w:val="both"/>
        <w:rPr>
          <w:szCs w:val="24"/>
        </w:rPr>
      </w:pPr>
      <w:r w:rsidRPr="003431E5">
        <w:rPr>
          <w:szCs w:val="24"/>
          <w:u w:val="single"/>
        </w:rPr>
        <w:t>Приложение:</w:t>
      </w:r>
      <w:r w:rsidRPr="003431E5">
        <w:rPr>
          <w:szCs w:val="24"/>
        </w:rPr>
        <w:t xml:space="preserve"> </w:t>
      </w:r>
      <w:r w:rsidR="00BA315A" w:rsidRPr="003431E5">
        <w:rPr>
          <w:szCs w:val="24"/>
        </w:rPr>
        <w:t xml:space="preserve">1. </w:t>
      </w:r>
      <w:r w:rsidR="00E50E9B" w:rsidRPr="003431E5">
        <w:rPr>
          <w:szCs w:val="24"/>
        </w:rPr>
        <w:t>О</w:t>
      </w:r>
      <w:r w:rsidRPr="003431E5">
        <w:rPr>
          <w:szCs w:val="24"/>
        </w:rPr>
        <w:t xml:space="preserve">бразец </w:t>
      </w:r>
      <w:r w:rsidR="0026324C" w:rsidRPr="003431E5">
        <w:rPr>
          <w:szCs w:val="24"/>
        </w:rPr>
        <w:t>3</w:t>
      </w:r>
      <w:r w:rsidRPr="003431E5">
        <w:rPr>
          <w:szCs w:val="24"/>
        </w:rPr>
        <w:t>.1.</w:t>
      </w:r>
      <w:r w:rsidR="002603DC" w:rsidRPr="003431E5">
        <w:rPr>
          <w:szCs w:val="24"/>
        </w:rPr>
        <w:t xml:space="preserve"> Техническа спецификация на предложената </w:t>
      </w:r>
      <w:r w:rsidR="002603DC" w:rsidRPr="003F5F11">
        <w:rPr>
          <w:szCs w:val="24"/>
        </w:rPr>
        <w:t>техника</w:t>
      </w:r>
      <w:r w:rsidR="002603DC" w:rsidRPr="003431E5">
        <w:rPr>
          <w:szCs w:val="24"/>
        </w:rPr>
        <w:t>.</w:t>
      </w:r>
    </w:p>
    <w:p w:rsidR="00BA315A" w:rsidRPr="003431E5" w:rsidRDefault="00BA315A" w:rsidP="00BA315A">
      <w:pPr>
        <w:pStyle w:val="ListParagraph"/>
        <w:numPr>
          <w:ilvl w:val="0"/>
          <w:numId w:val="3"/>
        </w:numPr>
        <w:ind w:left="2268" w:hanging="283"/>
        <w:jc w:val="both"/>
        <w:rPr>
          <w:rFonts w:ascii="Times New Roman" w:hAnsi="Times New Roman" w:cs="Times New Roman"/>
          <w:sz w:val="24"/>
          <w:szCs w:val="24"/>
        </w:rPr>
      </w:pPr>
      <w:r w:rsidRPr="003431E5">
        <w:rPr>
          <w:rFonts w:ascii="Times New Roman" w:hAnsi="Times New Roman" w:cs="Times New Roman"/>
          <w:sz w:val="24"/>
          <w:szCs w:val="24"/>
        </w:rPr>
        <w:t>Проспектни материали</w:t>
      </w:r>
      <w:r w:rsidR="006C5D74" w:rsidRPr="003431E5">
        <w:rPr>
          <w:rFonts w:ascii="Times New Roman" w:hAnsi="Times New Roman" w:cs="Times New Roman"/>
          <w:sz w:val="24"/>
          <w:szCs w:val="24"/>
        </w:rPr>
        <w:t xml:space="preserve"> /снимков материал</w:t>
      </w:r>
      <w:r w:rsidRPr="003431E5">
        <w:rPr>
          <w:rFonts w:ascii="Times New Roman" w:hAnsi="Times New Roman" w:cs="Times New Roman"/>
          <w:sz w:val="24"/>
          <w:szCs w:val="24"/>
        </w:rPr>
        <w:t>.</w:t>
      </w:r>
    </w:p>
    <w:p w:rsidR="002603DC" w:rsidRPr="003431E5" w:rsidRDefault="002603DC" w:rsidP="002374F9">
      <w:pPr>
        <w:ind w:firstLine="567"/>
        <w:jc w:val="both"/>
        <w:rPr>
          <w:b/>
          <w:szCs w:val="24"/>
        </w:rPr>
      </w:pPr>
    </w:p>
    <w:p w:rsidR="00357151" w:rsidRPr="003431E5" w:rsidRDefault="002374F9" w:rsidP="00856F02">
      <w:pPr>
        <w:spacing w:line="360" w:lineRule="auto"/>
        <w:ind w:left="2880"/>
        <w:jc w:val="both"/>
        <w:rPr>
          <w:b/>
          <w:szCs w:val="24"/>
        </w:rPr>
      </w:pPr>
      <w:r w:rsidRPr="003431E5">
        <w:rPr>
          <w:b/>
          <w:szCs w:val="24"/>
        </w:rPr>
        <w:t xml:space="preserve">                                                        Подпис и печат:</w:t>
      </w:r>
    </w:p>
    <w:p w:rsidR="009518A4" w:rsidRPr="003431E5" w:rsidRDefault="00FE1080" w:rsidP="00FE1080">
      <w:pPr>
        <w:tabs>
          <w:tab w:val="center" w:pos="5386"/>
        </w:tabs>
        <w:spacing w:after="0" w:line="240" w:lineRule="auto"/>
        <w:ind w:firstLine="567"/>
        <w:jc w:val="right"/>
        <w:rPr>
          <w:b/>
          <w:i/>
          <w:szCs w:val="24"/>
        </w:rPr>
      </w:pPr>
      <w:r w:rsidRPr="003431E5">
        <w:rPr>
          <w:b/>
          <w:i/>
          <w:szCs w:val="24"/>
        </w:rPr>
        <w:lastRenderedPageBreak/>
        <w:t>Приложение  №</w:t>
      </w:r>
      <w:r w:rsidR="009518A4" w:rsidRPr="003431E5">
        <w:rPr>
          <w:b/>
          <w:i/>
          <w:szCs w:val="24"/>
        </w:rPr>
        <w:t xml:space="preserve"> 3.1.</w:t>
      </w:r>
    </w:p>
    <w:p w:rsidR="007839AE" w:rsidRPr="003431E5" w:rsidRDefault="007839AE" w:rsidP="009518A4">
      <w:pPr>
        <w:pStyle w:val="BodyText"/>
        <w:jc w:val="center"/>
        <w:rPr>
          <w:rFonts w:eastAsiaTheme="minorHAnsi"/>
          <w:b/>
          <w:sz w:val="24"/>
          <w:szCs w:val="24"/>
          <w:lang w:eastAsia="en-US"/>
        </w:rPr>
      </w:pPr>
    </w:p>
    <w:p w:rsidR="009518A4" w:rsidRPr="003431E5" w:rsidRDefault="009518A4" w:rsidP="009518A4">
      <w:pPr>
        <w:pStyle w:val="BodyText"/>
        <w:jc w:val="center"/>
        <w:rPr>
          <w:rFonts w:eastAsiaTheme="minorHAnsi"/>
          <w:b/>
          <w:sz w:val="24"/>
          <w:szCs w:val="24"/>
          <w:lang w:eastAsia="en-US"/>
        </w:rPr>
      </w:pPr>
      <w:r w:rsidRPr="003431E5">
        <w:rPr>
          <w:rFonts w:eastAsiaTheme="minorHAnsi"/>
          <w:b/>
          <w:sz w:val="24"/>
          <w:szCs w:val="24"/>
          <w:lang w:eastAsia="en-US"/>
        </w:rPr>
        <w:t>ТЕХНИЧЕСКА СПЕЦИФИКАЦИЯ</w:t>
      </w:r>
    </w:p>
    <w:p w:rsidR="009518A4" w:rsidRPr="003431E5" w:rsidRDefault="009518A4" w:rsidP="00530C5B">
      <w:pPr>
        <w:pStyle w:val="BodyText"/>
        <w:jc w:val="center"/>
        <w:rPr>
          <w:rFonts w:eastAsiaTheme="minorHAnsi"/>
          <w:b/>
          <w:sz w:val="24"/>
          <w:szCs w:val="24"/>
          <w:lang w:eastAsia="en-US"/>
        </w:rPr>
      </w:pPr>
      <w:r w:rsidRPr="003431E5">
        <w:rPr>
          <w:rFonts w:eastAsiaTheme="minorHAnsi"/>
          <w:b/>
          <w:sz w:val="24"/>
          <w:szCs w:val="24"/>
          <w:lang w:eastAsia="en-US"/>
        </w:rPr>
        <w:t>на предложената техника</w:t>
      </w:r>
    </w:p>
    <w:p w:rsidR="00866227" w:rsidRPr="003431E5" w:rsidRDefault="00866227" w:rsidP="00530C5B">
      <w:pPr>
        <w:pStyle w:val="BodyText"/>
        <w:jc w:val="center"/>
        <w:rPr>
          <w:rFonts w:eastAsiaTheme="minorHAnsi"/>
          <w:b/>
          <w:sz w:val="24"/>
          <w:szCs w:val="24"/>
          <w:lang w:eastAsia="en-US"/>
        </w:rPr>
      </w:pPr>
    </w:p>
    <w:p w:rsidR="00866227" w:rsidRPr="003431E5" w:rsidRDefault="00866227" w:rsidP="00530C5B">
      <w:pPr>
        <w:pStyle w:val="BodyText"/>
        <w:jc w:val="center"/>
        <w:rPr>
          <w:rFonts w:eastAsiaTheme="minorHAnsi"/>
          <w:b/>
          <w:sz w:val="24"/>
          <w:szCs w:val="24"/>
          <w:lang w:eastAsia="en-US"/>
        </w:rPr>
      </w:pPr>
    </w:p>
    <w:tbl>
      <w:tblPr>
        <w:tblStyle w:val="TableGrid"/>
        <w:tblW w:w="8644" w:type="dxa"/>
        <w:tblLook w:val="04A0"/>
      </w:tblPr>
      <w:tblGrid>
        <w:gridCol w:w="817"/>
        <w:gridCol w:w="2835"/>
        <w:gridCol w:w="4992"/>
      </w:tblGrid>
      <w:tr w:rsidR="00866227" w:rsidRPr="003431E5" w:rsidTr="00B7110B">
        <w:tc>
          <w:tcPr>
            <w:tcW w:w="817" w:type="dxa"/>
          </w:tcPr>
          <w:p w:rsidR="00866227" w:rsidRPr="003431E5" w:rsidRDefault="00866227" w:rsidP="00B7110B">
            <w:pPr>
              <w:rPr>
                <w:szCs w:val="24"/>
              </w:rPr>
            </w:pPr>
            <w:r w:rsidRPr="003431E5">
              <w:rPr>
                <w:szCs w:val="24"/>
              </w:rPr>
              <w:t>№</w:t>
            </w:r>
          </w:p>
        </w:tc>
        <w:tc>
          <w:tcPr>
            <w:tcW w:w="2835" w:type="dxa"/>
          </w:tcPr>
          <w:p w:rsidR="00866227" w:rsidRPr="003F5F11" w:rsidRDefault="00866227" w:rsidP="003F5F11">
            <w:pPr>
              <w:jc w:val="center"/>
              <w:rPr>
                <w:b/>
                <w:szCs w:val="24"/>
              </w:rPr>
            </w:pPr>
            <w:r w:rsidRPr="003F5F11">
              <w:rPr>
                <w:b/>
                <w:szCs w:val="24"/>
              </w:rPr>
              <w:t>Наименование</w:t>
            </w:r>
          </w:p>
        </w:tc>
        <w:tc>
          <w:tcPr>
            <w:tcW w:w="4992" w:type="dxa"/>
          </w:tcPr>
          <w:p w:rsidR="00866227" w:rsidRPr="003F5F11" w:rsidRDefault="00866227" w:rsidP="003F5F11">
            <w:pPr>
              <w:jc w:val="center"/>
              <w:rPr>
                <w:b/>
                <w:szCs w:val="24"/>
              </w:rPr>
            </w:pPr>
            <w:r w:rsidRPr="003F5F11">
              <w:rPr>
                <w:b/>
                <w:szCs w:val="24"/>
              </w:rPr>
              <w:t>Предложение на участника</w:t>
            </w:r>
          </w:p>
        </w:tc>
      </w:tr>
      <w:tr w:rsidR="00866227" w:rsidRPr="003431E5" w:rsidTr="00B7110B">
        <w:tc>
          <w:tcPr>
            <w:tcW w:w="817" w:type="dxa"/>
          </w:tcPr>
          <w:p w:rsidR="00866227" w:rsidRPr="003431E5" w:rsidRDefault="00866227" w:rsidP="00B7110B">
            <w:pPr>
              <w:rPr>
                <w:szCs w:val="24"/>
              </w:rPr>
            </w:pPr>
            <w:r w:rsidRPr="003431E5">
              <w:rPr>
                <w:szCs w:val="24"/>
              </w:rPr>
              <w:t>1.</w:t>
            </w:r>
          </w:p>
        </w:tc>
        <w:tc>
          <w:tcPr>
            <w:tcW w:w="2835" w:type="dxa"/>
          </w:tcPr>
          <w:p w:rsidR="00866227" w:rsidRPr="003431E5" w:rsidRDefault="00866227" w:rsidP="00B7110B">
            <w:pPr>
              <w:rPr>
                <w:b/>
                <w:szCs w:val="24"/>
              </w:rPr>
            </w:pPr>
            <w:r w:rsidRPr="003431E5">
              <w:rPr>
                <w:b/>
                <w:szCs w:val="24"/>
              </w:rPr>
              <w:t>ДВИГАТЕЛ</w:t>
            </w:r>
          </w:p>
        </w:tc>
        <w:tc>
          <w:tcPr>
            <w:tcW w:w="4992" w:type="dxa"/>
          </w:tcPr>
          <w:p w:rsidR="00866227" w:rsidRPr="003431E5" w:rsidRDefault="00866227" w:rsidP="00B7110B">
            <w:pPr>
              <w:rPr>
                <w:szCs w:val="24"/>
              </w:rPr>
            </w:pPr>
          </w:p>
        </w:tc>
      </w:tr>
      <w:tr w:rsidR="00866227" w:rsidRPr="003431E5" w:rsidTr="00B7110B">
        <w:tc>
          <w:tcPr>
            <w:tcW w:w="817" w:type="dxa"/>
          </w:tcPr>
          <w:p w:rsidR="00866227" w:rsidRPr="003431E5" w:rsidRDefault="00866227" w:rsidP="00B7110B">
            <w:pPr>
              <w:rPr>
                <w:szCs w:val="24"/>
              </w:rPr>
            </w:pPr>
            <w:r w:rsidRPr="003431E5">
              <w:rPr>
                <w:szCs w:val="24"/>
              </w:rPr>
              <w:t>1.1.</w:t>
            </w:r>
          </w:p>
        </w:tc>
        <w:tc>
          <w:tcPr>
            <w:tcW w:w="2835" w:type="dxa"/>
          </w:tcPr>
          <w:p w:rsidR="00866227" w:rsidRPr="003431E5" w:rsidRDefault="00866227" w:rsidP="00B7110B">
            <w:pPr>
              <w:rPr>
                <w:szCs w:val="24"/>
              </w:rPr>
            </w:pPr>
            <w:r w:rsidRPr="003431E5">
              <w:rPr>
                <w:szCs w:val="24"/>
              </w:rPr>
              <w:t>Вид гориво</w:t>
            </w:r>
          </w:p>
        </w:tc>
        <w:tc>
          <w:tcPr>
            <w:tcW w:w="4992" w:type="dxa"/>
          </w:tcPr>
          <w:p w:rsidR="00866227" w:rsidRPr="003431E5" w:rsidRDefault="00866227" w:rsidP="00B7110B">
            <w:pPr>
              <w:rPr>
                <w:szCs w:val="24"/>
              </w:rPr>
            </w:pPr>
          </w:p>
        </w:tc>
      </w:tr>
      <w:tr w:rsidR="00866227" w:rsidRPr="003431E5" w:rsidTr="00B7110B">
        <w:tc>
          <w:tcPr>
            <w:tcW w:w="817" w:type="dxa"/>
          </w:tcPr>
          <w:p w:rsidR="00866227" w:rsidRPr="003431E5" w:rsidRDefault="00866227" w:rsidP="00B7110B">
            <w:pPr>
              <w:rPr>
                <w:szCs w:val="24"/>
              </w:rPr>
            </w:pPr>
            <w:r w:rsidRPr="003431E5">
              <w:rPr>
                <w:szCs w:val="24"/>
              </w:rPr>
              <w:t>1.2.</w:t>
            </w:r>
          </w:p>
        </w:tc>
        <w:tc>
          <w:tcPr>
            <w:tcW w:w="2835" w:type="dxa"/>
          </w:tcPr>
          <w:p w:rsidR="00866227" w:rsidRPr="003431E5" w:rsidRDefault="00866227" w:rsidP="00B7110B">
            <w:pPr>
              <w:rPr>
                <w:szCs w:val="24"/>
              </w:rPr>
            </w:pPr>
            <w:r w:rsidRPr="003431E5">
              <w:rPr>
                <w:szCs w:val="24"/>
              </w:rPr>
              <w:t>Европейска екологична норма</w:t>
            </w:r>
          </w:p>
        </w:tc>
        <w:tc>
          <w:tcPr>
            <w:tcW w:w="4992" w:type="dxa"/>
          </w:tcPr>
          <w:p w:rsidR="00866227" w:rsidRPr="003431E5" w:rsidRDefault="00866227" w:rsidP="00B7110B">
            <w:pPr>
              <w:rPr>
                <w:szCs w:val="24"/>
              </w:rPr>
            </w:pPr>
          </w:p>
        </w:tc>
      </w:tr>
      <w:tr w:rsidR="00866227" w:rsidRPr="003431E5" w:rsidTr="00B7110B">
        <w:tc>
          <w:tcPr>
            <w:tcW w:w="817" w:type="dxa"/>
          </w:tcPr>
          <w:p w:rsidR="00866227" w:rsidRPr="003431E5" w:rsidRDefault="00866227" w:rsidP="00B7110B">
            <w:pPr>
              <w:rPr>
                <w:szCs w:val="24"/>
              </w:rPr>
            </w:pPr>
            <w:r w:rsidRPr="003431E5">
              <w:rPr>
                <w:szCs w:val="24"/>
              </w:rPr>
              <w:t>1.3.</w:t>
            </w:r>
          </w:p>
        </w:tc>
        <w:tc>
          <w:tcPr>
            <w:tcW w:w="2835" w:type="dxa"/>
          </w:tcPr>
          <w:p w:rsidR="00866227" w:rsidRPr="003431E5" w:rsidRDefault="00866227" w:rsidP="00B7110B">
            <w:pPr>
              <w:rPr>
                <w:szCs w:val="24"/>
              </w:rPr>
            </w:pPr>
            <w:r w:rsidRPr="003431E5">
              <w:rPr>
                <w:szCs w:val="24"/>
              </w:rPr>
              <w:t>Максимална мощност к.с.</w:t>
            </w:r>
          </w:p>
        </w:tc>
        <w:tc>
          <w:tcPr>
            <w:tcW w:w="4992" w:type="dxa"/>
          </w:tcPr>
          <w:p w:rsidR="00866227" w:rsidRPr="003431E5" w:rsidRDefault="00866227" w:rsidP="00B7110B">
            <w:pPr>
              <w:rPr>
                <w:szCs w:val="24"/>
              </w:rPr>
            </w:pPr>
          </w:p>
        </w:tc>
      </w:tr>
      <w:tr w:rsidR="00866227" w:rsidRPr="003431E5" w:rsidTr="00B7110B">
        <w:tc>
          <w:tcPr>
            <w:tcW w:w="817" w:type="dxa"/>
          </w:tcPr>
          <w:p w:rsidR="00866227" w:rsidRPr="003431E5" w:rsidRDefault="00866227" w:rsidP="00B7110B">
            <w:pPr>
              <w:rPr>
                <w:szCs w:val="24"/>
              </w:rPr>
            </w:pPr>
            <w:r w:rsidRPr="003431E5">
              <w:rPr>
                <w:szCs w:val="24"/>
              </w:rPr>
              <w:t>2.</w:t>
            </w:r>
          </w:p>
        </w:tc>
        <w:tc>
          <w:tcPr>
            <w:tcW w:w="2835" w:type="dxa"/>
          </w:tcPr>
          <w:p w:rsidR="00866227" w:rsidRPr="003431E5" w:rsidRDefault="00866227" w:rsidP="00B7110B">
            <w:pPr>
              <w:rPr>
                <w:b/>
                <w:szCs w:val="24"/>
              </w:rPr>
            </w:pPr>
            <w:r w:rsidRPr="003431E5">
              <w:rPr>
                <w:b/>
                <w:szCs w:val="24"/>
              </w:rPr>
              <w:t>ПРЕДАВАТЕЛНА КУТИЯ</w:t>
            </w:r>
          </w:p>
        </w:tc>
        <w:tc>
          <w:tcPr>
            <w:tcW w:w="4992" w:type="dxa"/>
          </w:tcPr>
          <w:p w:rsidR="00866227" w:rsidRPr="003431E5" w:rsidRDefault="00866227" w:rsidP="00B7110B">
            <w:pPr>
              <w:rPr>
                <w:szCs w:val="24"/>
              </w:rPr>
            </w:pPr>
          </w:p>
        </w:tc>
      </w:tr>
      <w:tr w:rsidR="00866227" w:rsidRPr="003431E5" w:rsidTr="00B7110B">
        <w:tc>
          <w:tcPr>
            <w:tcW w:w="817" w:type="dxa"/>
          </w:tcPr>
          <w:p w:rsidR="00866227" w:rsidRPr="003431E5" w:rsidRDefault="00866227" w:rsidP="00B7110B">
            <w:pPr>
              <w:rPr>
                <w:szCs w:val="24"/>
              </w:rPr>
            </w:pPr>
            <w:r w:rsidRPr="003431E5">
              <w:rPr>
                <w:szCs w:val="24"/>
              </w:rPr>
              <w:t>2.1.</w:t>
            </w:r>
          </w:p>
        </w:tc>
        <w:tc>
          <w:tcPr>
            <w:tcW w:w="2835" w:type="dxa"/>
          </w:tcPr>
          <w:p w:rsidR="00866227" w:rsidRPr="003431E5" w:rsidRDefault="00866227" w:rsidP="00B7110B">
            <w:pPr>
              <w:rPr>
                <w:szCs w:val="24"/>
              </w:rPr>
            </w:pPr>
            <w:r w:rsidRPr="003431E5">
              <w:rPr>
                <w:szCs w:val="24"/>
              </w:rPr>
              <w:t>Тип</w:t>
            </w:r>
          </w:p>
        </w:tc>
        <w:tc>
          <w:tcPr>
            <w:tcW w:w="4992" w:type="dxa"/>
          </w:tcPr>
          <w:p w:rsidR="00866227" w:rsidRPr="003431E5" w:rsidRDefault="00866227" w:rsidP="00B7110B">
            <w:pPr>
              <w:rPr>
                <w:szCs w:val="24"/>
              </w:rPr>
            </w:pPr>
          </w:p>
        </w:tc>
      </w:tr>
      <w:tr w:rsidR="00866227" w:rsidRPr="003431E5" w:rsidTr="00B7110B">
        <w:tc>
          <w:tcPr>
            <w:tcW w:w="817" w:type="dxa"/>
          </w:tcPr>
          <w:p w:rsidR="00866227" w:rsidRPr="003431E5" w:rsidRDefault="00866227" w:rsidP="00B7110B">
            <w:pPr>
              <w:rPr>
                <w:szCs w:val="24"/>
              </w:rPr>
            </w:pPr>
            <w:r w:rsidRPr="003431E5">
              <w:rPr>
                <w:szCs w:val="24"/>
              </w:rPr>
              <w:t>2.2.</w:t>
            </w:r>
          </w:p>
        </w:tc>
        <w:tc>
          <w:tcPr>
            <w:tcW w:w="2835" w:type="dxa"/>
          </w:tcPr>
          <w:p w:rsidR="00866227" w:rsidRPr="003431E5" w:rsidRDefault="00866227" w:rsidP="00B7110B">
            <w:pPr>
              <w:rPr>
                <w:szCs w:val="24"/>
              </w:rPr>
            </w:pPr>
            <w:r w:rsidRPr="003431E5">
              <w:rPr>
                <w:szCs w:val="24"/>
              </w:rPr>
              <w:t>Брой предавки</w:t>
            </w:r>
          </w:p>
        </w:tc>
        <w:tc>
          <w:tcPr>
            <w:tcW w:w="4992" w:type="dxa"/>
          </w:tcPr>
          <w:p w:rsidR="00866227" w:rsidRPr="003431E5" w:rsidRDefault="00866227" w:rsidP="00B7110B">
            <w:pPr>
              <w:rPr>
                <w:szCs w:val="24"/>
              </w:rPr>
            </w:pPr>
          </w:p>
        </w:tc>
      </w:tr>
      <w:tr w:rsidR="00866227" w:rsidRPr="003431E5" w:rsidTr="00B7110B">
        <w:tc>
          <w:tcPr>
            <w:tcW w:w="817" w:type="dxa"/>
          </w:tcPr>
          <w:p w:rsidR="00866227" w:rsidRPr="003431E5" w:rsidRDefault="00866227" w:rsidP="00B7110B">
            <w:pPr>
              <w:rPr>
                <w:szCs w:val="24"/>
              </w:rPr>
            </w:pPr>
            <w:r w:rsidRPr="003431E5">
              <w:rPr>
                <w:szCs w:val="24"/>
              </w:rPr>
              <w:t xml:space="preserve">3. </w:t>
            </w:r>
          </w:p>
        </w:tc>
        <w:tc>
          <w:tcPr>
            <w:tcW w:w="2835" w:type="dxa"/>
          </w:tcPr>
          <w:p w:rsidR="00866227" w:rsidRPr="003431E5" w:rsidRDefault="00866227" w:rsidP="00B7110B">
            <w:pPr>
              <w:rPr>
                <w:b/>
                <w:szCs w:val="24"/>
              </w:rPr>
            </w:pPr>
            <w:r w:rsidRPr="003431E5">
              <w:rPr>
                <w:b/>
                <w:szCs w:val="24"/>
              </w:rPr>
              <w:t>КОЛЕЛА И ГУМИ</w:t>
            </w:r>
          </w:p>
        </w:tc>
        <w:tc>
          <w:tcPr>
            <w:tcW w:w="4992" w:type="dxa"/>
          </w:tcPr>
          <w:p w:rsidR="00866227" w:rsidRPr="003431E5" w:rsidRDefault="00866227" w:rsidP="00B7110B">
            <w:pPr>
              <w:rPr>
                <w:szCs w:val="24"/>
              </w:rPr>
            </w:pPr>
          </w:p>
        </w:tc>
      </w:tr>
      <w:tr w:rsidR="00866227" w:rsidRPr="003431E5" w:rsidTr="00B7110B">
        <w:tc>
          <w:tcPr>
            <w:tcW w:w="817" w:type="dxa"/>
          </w:tcPr>
          <w:p w:rsidR="00866227" w:rsidRPr="003431E5" w:rsidRDefault="00866227" w:rsidP="00B7110B">
            <w:pPr>
              <w:rPr>
                <w:szCs w:val="24"/>
              </w:rPr>
            </w:pPr>
            <w:r w:rsidRPr="003431E5">
              <w:rPr>
                <w:szCs w:val="24"/>
              </w:rPr>
              <w:t>4.</w:t>
            </w:r>
          </w:p>
        </w:tc>
        <w:tc>
          <w:tcPr>
            <w:tcW w:w="2835" w:type="dxa"/>
          </w:tcPr>
          <w:p w:rsidR="00866227" w:rsidRPr="003431E5" w:rsidRDefault="00866227" w:rsidP="00B7110B">
            <w:pPr>
              <w:rPr>
                <w:b/>
                <w:szCs w:val="24"/>
              </w:rPr>
            </w:pPr>
            <w:r w:rsidRPr="003431E5">
              <w:rPr>
                <w:b/>
                <w:szCs w:val="24"/>
              </w:rPr>
              <w:t>ТОВАРЕН ОТСЕК</w:t>
            </w:r>
          </w:p>
        </w:tc>
        <w:tc>
          <w:tcPr>
            <w:tcW w:w="4992" w:type="dxa"/>
          </w:tcPr>
          <w:p w:rsidR="00866227" w:rsidRPr="003431E5" w:rsidRDefault="00866227" w:rsidP="00B7110B">
            <w:pPr>
              <w:rPr>
                <w:szCs w:val="24"/>
              </w:rPr>
            </w:pPr>
          </w:p>
        </w:tc>
      </w:tr>
      <w:tr w:rsidR="00866227" w:rsidRPr="003431E5" w:rsidTr="00B7110B">
        <w:tc>
          <w:tcPr>
            <w:tcW w:w="817" w:type="dxa"/>
          </w:tcPr>
          <w:p w:rsidR="00866227" w:rsidRPr="003431E5" w:rsidRDefault="00866227" w:rsidP="00B7110B">
            <w:pPr>
              <w:rPr>
                <w:szCs w:val="24"/>
              </w:rPr>
            </w:pPr>
            <w:r w:rsidRPr="003431E5">
              <w:rPr>
                <w:szCs w:val="24"/>
              </w:rPr>
              <w:t>4.1.</w:t>
            </w:r>
          </w:p>
        </w:tc>
        <w:tc>
          <w:tcPr>
            <w:tcW w:w="2835" w:type="dxa"/>
          </w:tcPr>
          <w:p w:rsidR="00866227" w:rsidRPr="003431E5" w:rsidRDefault="00866227" w:rsidP="00B7110B">
            <w:pPr>
              <w:rPr>
                <w:szCs w:val="24"/>
              </w:rPr>
            </w:pPr>
            <w:r w:rsidRPr="003431E5">
              <w:rPr>
                <w:szCs w:val="24"/>
              </w:rPr>
              <w:t>Дължина</w:t>
            </w:r>
          </w:p>
        </w:tc>
        <w:tc>
          <w:tcPr>
            <w:tcW w:w="4992" w:type="dxa"/>
          </w:tcPr>
          <w:p w:rsidR="00866227" w:rsidRPr="003431E5" w:rsidRDefault="00866227" w:rsidP="00B7110B">
            <w:pPr>
              <w:rPr>
                <w:szCs w:val="24"/>
              </w:rPr>
            </w:pPr>
          </w:p>
        </w:tc>
      </w:tr>
      <w:tr w:rsidR="00866227" w:rsidRPr="003431E5" w:rsidTr="00B7110B">
        <w:tc>
          <w:tcPr>
            <w:tcW w:w="817" w:type="dxa"/>
          </w:tcPr>
          <w:p w:rsidR="00866227" w:rsidRPr="003431E5" w:rsidRDefault="00866227" w:rsidP="00B7110B">
            <w:pPr>
              <w:rPr>
                <w:szCs w:val="24"/>
              </w:rPr>
            </w:pPr>
            <w:r w:rsidRPr="003431E5">
              <w:rPr>
                <w:szCs w:val="24"/>
              </w:rPr>
              <w:t>4.2.</w:t>
            </w:r>
          </w:p>
        </w:tc>
        <w:tc>
          <w:tcPr>
            <w:tcW w:w="2835" w:type="dxa"/>
          </w:tcPr>
          <w:p w:rsidR="00866227" w:rsidRPr="003431E5" w:rsidRDefault="00866227" w:rsidP="00B7110B">
            <w:pPr>
              <w:rPr>
                <w:szCs w:val="24"/>
              </w:rPr>
            </w:pPr>
            <w:r w:rsidRPr="003431E5">
              <w:rPr>
                <w:szCs w:val="24"/>
              </w:rPr>
              <w:t>Височина на товарния отвор при задната врата</w:t>
            </w:r>
          </w:p>
        </w:tc>
        <w:tc>
          <w:tcPr>
            <w:tcW w:w="4992" w:type="dxa"/>
          </w:tcPr>
          <w:p w:rsidR="00866227" w:rsidRPr="003431E5" w:rsidRDefault="00866227" w:rsidP="00B7110B">
            <w:pPr>
              <w:rPr>
                <w:szCs w:val="24"/>
              </w:rPr>
            </w:pPr>
          </w:p>
        </w:tc>
      </w:tr>
      <w:tr w:rsidR="00866227" w:rsidRPr="003431E5" w:rsidTr="00B7110B">
        <w:tc>
          <w:tcPr>
            <w:tcW w:w="817" w:type="dxa"/>
          </w:tcPr>
          <w:p w:rsidR="00866227" w:rsidRPr="003431E5" w:rsidRDefault="00866227" w:rsidP="00B7110B">
            <w:pPr>
              <w:rPr>
                <w:szCs w:val="24"/>
              </w:rPr>
            </w:pPr>
            <w:r w:rsidRPr="003431E5">
              <w:rPr>
                <w:szCs w:val="24"/>
              </w:rPr>
              <w:t>4.3.</w:t>
            </w:r>
          </w:p>
        </w:tc>
        <w:tc>
          <w:tcPr>
            <w:tcW w:w="2835" w:type="dxa"/>
          </w:tcPr>
          <w:p w:rsidR="00866227" w:rsidRPr="003431E5" w:rsidRDefault="00866227" w:rsidP="00B7110B">
            <w:pPr>
              <w:rPr>
                <w:szCs w:val="24"/>
              </w:rPr>
            </w:pPr>
            <w:r w:rsidRPr="003431E5">
              <w:rPr>
                <w:szCs w:val="24"/>
              </w:rPr>
              <w:t>Ширина на товарния отвор при задната врата</w:t>
            </w:r>
          </w:p>
        </w:tc>
        <w:tc>
          <w:tcPr>
            <w:tcW w:w="4992" w:type="dxa"/>
          </w:tcPr>
          <w:p w:rsidR="00866227" w:rsidRPr="003431E5" w:rsidRDefault="00866227" w:rsidP="00B7110B">
            <w:pPr>
              <w:rPr>
                <w:szCs w:val="24"/>
              </w:rPr>
            </w:pPr>
          </w:p>
        </w:tc>
      </w:tr>
      <w:tr w:rsidR="00866227" w:rsidRPr="003431E5" w:rsidTr="00B7110B">
        <w:tc>
          <w:tcPr>
            <w:tcW w:w="817" w:type="dxa"/>
          </w:tcPr>
          <w:p w:rsidR="00866227" w:rsidRPr="003431E5" w:rsidRDefault="00866227" w:rsidP="00B7110B">
            <w:pPr>
              <w:rPr>
                <w:szCs w:val="24"/>
              </w:rPr>
            </w:pPr>
            <w:r w:rsidRPr="003431E5">
              <w:rPr>
                <w:szCs w:val="24"/>
              </w:rPr>
              <w:t>4.4.</w:t>
            </w:r>
          </w:p>
        </w:tc>
        <w:tc>
          <w:tcPr>
            <w:tcW w:w="2835" w:type="dxa"/>
          </w:tcPr>
          <w:p w:rsidR="00866227" w:rsidRPr="003431E5" w:rsidRDefault="00866227" w:rsidP="00B7110B">
            <w:pPr>
              <w:rPr>
                <w:szCs w:val="24"/>
              </w:rPr>
            </w:pPr>
            <w:r w:rsidRPr="003431E5">
              <w:rPr>
                <w:szCs w:val="24"/>
              </w:rPr>
              <w:t>Брой врати</w:t>
            </w:r>
          </w:p>
        </w:tc>
        <w:tc>
          <w:tcPr>
            <w:tcW w:w="4992" w:type="dxa"/>
          </w:tcPr>
          <w:p w:rsidR="00866227" w:rsidRPr="003431E5" w:rsidRDefault="00866227" w:rsidP="00B7110B">
            <w:pPr>
              <w:rPr>
                <w:szCs w:val="24"/>
              </w:rPr>
            </w:pPr>
          </w:p>
        </w:tc>
      </w:tr>
      <w:tr w:rsidR="00866227" w:rsidRPr="003431E5" w:rsidTr="00B7110B">
        <w:tc>
          <w:tcPr>
            <w:tcW w:w="817" w:type="dxa"/>
          </w:tcPr>
          <w:p w:rsidR="00866227" w:rsidRPr="003431E5" w:rsidRDefault="00866227" w:rsidP="00B7110B">
            <w:pPr>
              <w:rPr>
                <w:szCs w:val="24"/>
              </w:rPr>
            </w:pPr>
            <w:r w:rsidRPr="003431E5">
              <w:rPr>
                <w:szCs w:val="24"/>
              </w:rPr>
              <w:t>4.5.</w:t>
            </w:r>
          </w:p>
        </w:tc>
        <w:tc>
          <w:tcPr>
            <w:tcW w:w="2835" w:type="dxa"/>
          </w:tcPr>
          <w:p w:rsidR="00866227" w:rsidRPr="003431E5" w:rsidRDefault="00866227" w:rsidP="00B7110B">
            <w:pPr>
              <w:rPr>
                <w:szCs w:val="24"/>
              </w:rPr>
            </w:pPr>
            <w:r w:rsidRPr="003431E5">
              <w:rPr>
                <w:szCs w:val="24"/>
              </w:rPr>
              <w:t>Деление между кабина и товарен отсек</w:t>
            </w:r>
          </w:p>
        </w:tc>
        <w:tc>
          <w:tcPr>
            <w:tcW w:w="4992" w:type="dxa"/>
          </w:tcPr>
          <w:p w:rsidR="00866227" w:rsidRPr="003431E5" w:rsidRDefault="00866227" w:rsidP="00B7110B">
            <w:pPr>
              <w:rPr>
                <w:szCs w:val="24"/>
              </w:rPr>
            </w:pPr>
          </w:p>
        </w:tc>
      </w:tr>
      <w:tr w:rsidR="00866227" w:rsidRPr="003431E5" w:rsidTr="00B7110B">
        <w:tc>
          <w:tcPr>
            <w:tcW w:w="817" w:type="dxa"/>
          </w:tcPr>
          <w:p w:rsidR="00866227" w:rsidRPr="003431E5" w:rsidRDefault="00866227" w:rsidP="00B7110B">
            <w:pPr>
              <w:rPr>
                <w:b/>
                <w:szCs w:val="24"/>
              </w:rPr>
            </w:pPr>
            <w:r w:rsidRPr="003431E5">
              <w:rPr>
                <w:b/>
                <w:szCs w:val="24"/>
              </w:rPr>
              <w:t>5.</w:t>
            </w:r>
          </w:p>
        </w:tc>
        <w:tc>
          <w:tcPr>
            <w:tcW w:w="2835" w:type="dxa"/>
          </w:tcPr>
          <w:p w:rsidR="00866227" w:rsidRPr="003431E5" w:rsidRDefault="00866227" w:rsidP="00B7110B">
            <w:pPr>
              <w:rPr>
                <w:b/>
                <w:szCs w:val="24"/>
              </w:rPr>
            </w:pPr>
            <w:r w:rsidRPr="003431E5">
              <w:rPr>
                <w:b/>
                <w:szCs w:val="24"/>
              </w:rPr>
              <w:t>МАСА</w:t>
            </w:r>
          </w:p>
        </w:tc>
        <w:tc>
          <w:tcPr>
            <w:tcW w:w="4992" w:type="dxa"/>
          </w:tcPr>
          <w:p w:rsidR="00866227" w:rsidRPr="003431E5" w:rsidRDefault="00866227" w:rsidP="00B7110B">
            <w:pPr>
              <w:rPr>
                <w:szCs w:val="24"/>
              </w:rPr>
            </w:pPr>
          </w:p>
        </w:tc>
      </w:tr>
      <w:tr w:rsidR="00866227" w:rsidRPr="003431E5" w:rsidTr="00B7110B">
        <w:tc>
          <w:tcPr>
            <w:tcW w:w="817" w:type="dxa"/>
          </w:tcPr>
          <w:p w:rsidR="00866227" w:rsidRPr="003431E5" w:rsidRDefault="00866227" w:rsidP="00B7110B">
            <w:pPr>
              <w:rPr>
                <w:szCs w:val="24"/>
              </w:rPr>
            </w:pPr>
            <w:r w:rsidRPr="003431E5">
              <w:rPr>
                <w:szCs w:val="24"/>
              </w:rPr>
              <w:t>5.1.</w:t>
            </w:r>
          </w:p>
          <w:p w:rsidR="00866227" w:rsidRPr="003431E5" w:rsidRDefault="00866227" w:rsidP="00B7110B">
            <w:pPr>
              <w:rPr>
                <w:szCs w:val="24"/>
              </w:rPr>
            </w:pPr>
          </w:p>
        </w:tc>
        <w:tc>
          <w:tcPr>
            <w:tcW w:w="2835" w:type="dxa"/>
          </w:tcPr>
          <w:p w:rsidR="00866227" w:rsidRPr="003431E5" w:rsidRDefault="00866227" w:rsidP="00B7110B">
            <w:pPr>
              <w:rPr>
                <w:szCs w:val="24"/>
              </w:rPr>
            </w:pPr>
            <w:r w:rsidRPr="003431E5">
              <w:rPr>
                <w:szCs w:val="24"/>
              </w:rPr>
              <w:t>Максимално допустимо тегло с пълен товар</w:t>
            </w:r>
          </w:p>
        </w:tc>
        <w:tc>
          <w:tcPr>
            <w:tcW w:w="4992" w:type="dxa"/>
          </w:tcPr>
          <w:p w:rsidR="00866227" w:rsidRPr="003431E5" w:rsidRDefault="00866227" w:rsidP="00B7110B">
            <w:pPr>
              <w:rPr>
                <w:szCs w:val="24"/>
              </w:rPr>
            </w:pPr>
          </w:p>
        </w:tc>
      </w:tr>
      <w:tr w:rsidR="00866227" w:rsidRPr="003431E5" w:rsidTr="00B7110B">
        <w:tc>
          <w:tcPr>
            <w:tcW w:w="817" w:type="dxa"/>
          </w:tcPr>
          <w:p w:rsidR="00866227" w:rsidRPr="003431E5" w:rsidRDefault="00866227" w:rsidP="00B7110B">
            <w:pPr>
              <w:rPr>
                <w:szCs w:val="24"/>
              </w:rPr>
            </w:pPr>
            <w:r w:rsidRPr="003431E5">
              <w:rPr>
                <w:szCs w:val="24"/>
              </w:rPr>
              <w:t>5.2.</w:t>
            </w:r>
          </w:p>
        </w:tc>
        <w:tc>
          <w:tcPr>
            <w:tcW w:w="2835" w:type="dxa"/>
          </w:tcPr>
          <w:p w:rsidR="00866227" w:rsidRPr="003431E5" w:rsidRDefault="00866227" w:rsidP="00B7110B">
            <w:pPr>
              <w:rPr>
                <w:szCs w:val="24"/>
              </w:rPr>
            </w:pPr>
            <w:r w:rsidRPr="003431E5">
              <w:rPr>
                <w:szCs w:val="24"/>
              </w:rPr>
              <w:t>Полезен товар</w:t>
            </w:r>
          </w:p>
        </w:tc>
        <w:tc>
          <w:tcPr>
            <w:tcW w:w="4992" w:type="dxa"/>
          </w:tcPr>
          <w:p w:rsidR="00866227" w:rsidRPr="003431E5" w:rsidRDefault="00866227" w:rsidP="00B7110B">
            <w:pPr>
              <w:rPr>
                <w:szCs w:val="24"/>
              </w:rPr>
            </w:pPr>
          </w:p>
        </w:tc>
      </w:tr>
      <w:tr w:rsidR="00866227" w:rsidRPr="003431E5" w:rsidTr="00B7110B">
        <w:tc>
          <w:tcPr>
            <w:tcW w:w="817" w:type="dxa"/>
          </w:tcPr>
          <w:p w:rsidR="00866227" w:rsidRPr="003431E5" w:rsidRDefault="00866227" w:rsidP="00B7110B">
            <w:pPr>
              <w:rPr>
                <w:b/>
                <w:szCs w:val="24"/>
              </w:rPr>
            </w:pPr>
            <w:r w:rsidRPr="003431E5">
              <w:rPr>
                <w:b/>
                <w:szCs w:val="24"/>
              </w:rPr>
              <w:t>6.</w:t>
            </w:r>
          </w:p>
        </w:tc>
        <w:tc>
          <w:tcPr>
            <w:tcW w:w="2835" w:type="dxa"/>
          </w:tcPr>
          <w:p w:rsidR="00866227" w:rsidRPr="003431E5" w:rsidRDefault="00866227" w:rsidP="00B7110B">
            <w:pPr>
              <w:rPr>
                <w:b/>
                <w:szCs w:val="24"/>
              </w:rPr>
            </w:pPr>
            <w:r w:rsidRPr="003431E5">
              <w:rPr>
                <w:b/>
                <w:szCs w:val="24"/>
              </w:rPr>
              <w:t>ПРОХОДИМОСТ</w:t>
            </w:r>
          </w:p>
        </w:tc>
        <w:tc>
          <w:tcPr>
            <w:tcW w:w="4992" w:type="dxa"/>
          </w:tcPr>
          <w:p w:rsidR="00866227" w:rsidRPr="003431E5" w:rsidRDefault="00866227" w:rsidP="00B7110B">
            <w:pPr>
              <w:rPr>
                <w:szCs w:val="24"/>
              </w:rPr>
            </w:pPr>
          </w:p>
        </w:tc>
      </w:tr>
      <w:tr w:rsidR="00866227" w:rsidRPr="003431E5" w:rsidTr="00B7110B">
        <w:tc>
          <w:tcPr>
            <w:tcW w:w="817" w:type="dxa"/>
          </w:tcPr>
          <w:p w:rsidR="00866227" w:rsidRPr="003431E5" w:rsidRDefault="00866227" w:rsidP="00B7110B">
            <w:pPr>
              <w:rPr>
                <w:szCs w:val="24"/>
              </w:rPr>
            </w:pPr>
            <w:r w:rsidRPr="003431E5">
              <w:rPr>
                <w:szCs w:val="24"/>
              </w:rPr>
              <w:t>6.1.</w:t>
            </w:r>
          </w:p>
        </w:tc>
        <w:tc>
          <w:tcPr>
            <w:tcW w:w="2835" w:type="dxa"/>
          </w:tcPr>
          <w:p w:rsidR="00866227" w:rsidRPr="003431E5" w:rsidRDefault="00866227" w:rsidP="00B7110B">
            <w:pPr>
              <w:rPr>
                <w:szCs w:val="24"/>
              </w:rPr>
            </w:pPr>
            <w:r w:rsidRPr="003431E5">
              <w:rPr>
                <w:szCs w:val="24"/>
              </w:rPr>
              <w:t>Пътен просвет при натоварен автомобил</w:t>
            </w:r>
          </w:p>
        </w:tc>
        <w:tc>
          <w:tcPr>
            <w:tcW w:w="4992" w:type="dxa"/>
          </w:tcPr>
          <w:p w:rsidR="00866227" w:rsidRPr="003431E5" w:rsidRDefault="00866227" w:rsidP="00B7110B">
            <w:pPr>
              <w:rPr>
                <w:szCs w:val="24"/>
              </w:rPr>
            </w:pPr>
          </w:p>
        </w:tc>
      </w:tr>
      <w:tr w:rsidR="00866227" w:rsidRPr="003431E5" w:rsidTr="00B7110B">
        <w:tc>
          <w:tcPr>
            <w:tcW w:w="817" w:type="dxa"/>
          </w:tcPr>
          <w:p w:rsidR="00866227" w:rsidRPr="003431E5" w:rsidRDefault="00866227" w:rsidP="00B7110B">
            <w:pPr>
              <w:rPr>
                <w:b/>
                <w:szCs w:val="24"/>
              </w:rPr>
            </w:pPr>
            <w:r w:rsidRPr="003431E5">
              <w:rPr>
                <w:b/>
                <w:szCs w:val="24"/>
              </w:rPr>
              <w:t>7.</w:t>
            </w:r>
          </w:p>
        </w:tc>
        <w:tc>
          <w:tcPr>
            <w:tcW w:w="2835" w:type="dxa"/>
          </w:tcPr>
          <w:p w:rsidR="00866227" w:rsidRPr="003431E5" w:rsidRDefault="00866227" w:rsidP="00B7110B">
            <w:pPr>
              <w:rPr>
                <w:b/>
                <w:szCs w:val="24"/>
              </w:rPr>
            </w:pPr>
            <w:r w:rsidRPr="003431E5">
              <w:rPr>
                <w:b/>
                <w:szCs w:val="24"/>
              </w:rPr>
              <w:t>КАБИНА</w:t>
            </w:r>
          </w:p>
        </w:tc>
        <w:tc>
          <w:tcPr>
            <w:tcW w:w="4992" w:type="dxa"/>
          </w:tcPr>
          <w:p w:rsidR="00866227" w:rsidRPr="003431E5" w:rsidRDefault="00866227" w:rsidP="00B7110B">
            <w:pPr>
              <w:rPr>
                <w:szCs w:val="24"/>
              </w:rPr>
            </w:pPr>
          </w:p>
        </w:tc>
      </w:tr>
      <w:tr w:rsidR="00866227" w:rsidRPr="003431E5" w:rsidTr="00B7110B">
        <w:tc>
          <w:tcPr>
            <w:tcW w:w="817" w:type="dxa"/>
          </w:tcPr>
          <w:p w:rsidR="00866227" w:rsidRPr="003431E5" w:rsidRDefault="00866227" w:rsidP="00B7110B">
            <w:pPr>
              <w:rPr>
                <w:szCs w:val="24"/>
              </w:rPr>
            </w:pPr>
            <w:r w:rsidRPr="003431E5">
              <w:rPr>
                <w:szCs w:val="24"/>
              </w:rPr>
              <w:t>7.1.</w:t>
            </w:r>
          </w:p>
        </w:tc>
        <w:tc>
          <w:tcPr>
            <w:tcW w:w="2835" w:type="dxa"/>
          </w:tcPr>
          <w:p w:rsidR="00866227" w:rsidRPr="003431E5" w:rsidRDefault="00866227" w:rsidP="00B7110B">
            <w:pPr>
              <w:rPr>
                <w:szCs w:val="24"/>
              </w:rPr>
            </w:pPr>
            <w:r w:rsidRPr="003431E5">
              <w:rPr>
                <w:szCs w:val="24"/>
              </w:rPr>
              <w:t>Брой места</w:t>
            </w:r>
          </w:p>
        </w:tc>
        <w:tc>
          <w:tcPr>
            <w:tcW w:w="4992" w:type="dxa"/>
          </w:tcPr>
          <w:p w:rsidR="00866227" w:rsidRPr="003431E5" w:rsidRDefault="00866227" w:rsidP="00B7110B">
            <w:pPr>
              <w:rPr>
                <w:szCs w:val="24"/>
              </w:rPr>
            </w:pPr>
          </w:p>
        </w:tc>
      </w:tr>
      <w:tr w:rsidR="00866227" w:rsidRPr="003431E5" w:rsidTr="00B7110B">
        <w:tc>
          <w:tcPr>
            <w:tcW w:w="817" w:type="dxa"/>
          </w:tcPr>
          <w:p w:rsidR="00866227" w:rsidRPr="003431E5" w:rsidRDefault="00866227" w:rsidP="00B7110B">
            <w:pPr>
              <w:rPr>
                <w:szCs w:val="24"/>
              </w:rPr>
            </w:pPr>
            <w:r w:rsidRPr="003431E5">
              <w:rPr>
                <w:szCs w:val="24"/>
              </w:rPr>
              <w:t>7.2.</w:t>
            </w:r>
          </w:p>
        </w:tc>
        <w:tc>
          <w:tcPr>
            <w:tcW w:w="2835" w:type="dxa"/>
          </w:tcPr>
          <w:p w:rsidR="00866227" w:rsidRPr="003431E5" w:rsidRDefault="00866227" w:rsidP="00B7110B">
            <w:pPr>
              <w:rPr>
                <w:szCs w:val="24"/>
              </w:rPr>
            </w:pPr>
            <w:r w:rsidRPr="003431E5">
              <w:rPr>
                <w:szCs w:val="24"/>
              </w:rPr>
              <w:t>Наличие на климатик</w:t>
            </w:r>
          </w:p>
        </w:tc>
        <w:tc>
          <w:tcPr>
            <w:tcW w:w="4992" w:type="dxa"/>
          </w:tcPr>
          <w:p w:rsidR="00866227" w:rsidRPr="003431E5" w:rsidRDefault="00866227" w:rsidP="00B7110B">
            <w:pPr>
              <w:rPr>
                <w:szCs w:val="24"/>
              </w:rPr>
            </w:pPr>
          </w:p>
        </w:tc>
      </w:tr>
      <w:tr w:rsidR="00866227" w:rsidRPr="003431E5" w:rsidTr="00B7110B">
        <w:tc>
          <w:tcPr>
            <w:tcW w:w="817" w:type="dxa"/>
          </w:tcPr>
          <w:p w:rsidR="00866227" w:rsidRPr="003431E5" w:rsidRDefault="00866227" w:rsidP="00B7110B">
            <w:pPr>
              <w:rPr>
                <w:szCs w:val="24"/>
              </w:rPr>
            </w:pPr>
            <w:r w:rsidRPr="003431E5">
              <w:rPr>
                <w:szCs w:val="24"/>
              </w:rPr>
              <w:t>7.3.</w:t>
            </w:r>
          </w:p>
        </w:tc>
        <w:tc>
          <w:tcPr>
            <w:tcW w:w="2835" w:type="dxa"/>
          </w:tcPr>
          <w:p w:rsidR="00866227" w:rsidRPr="003431E5" w:rsidRDefault="00866227" w:rsidP="00B7110B">
            <w:pPr>
              <w:rPr>
                <w:szCs w:val="24"/>
              </w:rPr>
            </w:pPr>
            <w:r w:rsidRPr="003431E5">
              <w:rPr>
                <w:szCs w:val="24"/>
              </w:rPr>
              <w:t>Наличие на радио</w:t>
            </w:r>
          </w:p>
        </w:tc>
        <w:tc>
          <w:tcPr>
            <w:tcW w:w="4992" w:type="dxa"/>
          </w:tcPr>
          <w:p w:rsidR="00866227" w:rsidRPr="003431E5" w:rsidRDefault="00866227" w:rsidP="00B7110B">
            <w:pPr>
              <w:rPr>
                <w:szCs w:val="24"/>
              </w:rPr>
            </w:pPr>
          </w:p>
        </w:tc>
      </w:tr>
      <w:tr w:rsidR="00866227" w:rsidRPr="003431E5" w:rsidTr="00B7110B">
        <w:tc>
          <w:tcPr>
            <w:tcW w:w="817" w:type="dxa"/>
          </w:tcPr>
          <w:p w:rsidR="00866227" w:rsidRPr="003431E5" w:rsidRDefault="00866227" w:rsidP="00B7110B">
            <w:pPr>
              <w:rPr>
                <w:b/>
                <w:szCs w:val="24"/>
              </w:rPr>
            </w:pPr>
            <w:r w:rsidRPr="003431E5">
              <w:rPr>
                <w:b/>
                <w:szCs w:val="24"/>
              </w:rPr>
              <w:t>8.</w:t>
            </w:r>
          </w:p>
        </w:tc>
        <w:tc>
          <w:tcPr>
            <w:tcW w:w="2835" w:type="dxa"/>
          </w:tcPr>
          <w:p w:rsidR="00866227" w:rsidRPr="003431E5" w:rsidRDefault="00866227" w:rsidP="00B7110B">
            <w:pPr>
              <w:rPr>
                <w:b/>
                <w:szCs w:val="24"/>
              </w:rPr>
            </w:pPr>
            <w:r w:rsidRPr="003431E5">
              <w:rPr>
                <w:b/>
                <w:szCs w:val="24"/>
              </w:rPr>
              <w:t>ДРУГО ОБОРУДВАНЕ</w:t>
            </w:r>
          </w:p>
        </w:tc>
        <w:tc>
          <w:tcPr>
            <w:tcW w:w="4992" w:type="dxa"/>
          </w:tcPr>
          <w:p w:rsidR="00866227" w:rsidRPr="003431E5" w:rsidRDefault="00866227" w:rsidP="00B7110B">
            <w:pPr>
              <w:rPr>
                <w:szCs w:val="24"/>
              </w:rPr>
            </w:pPr>
          </w:p>
        </w:tc>
      </w:tr>
      <w:tr w:rsidR="00866227" w:rsidRPr="003431E5" w:rsidTr="00B7110B">
        <w:tc>
          <w:tcPr>
            <w:tcW w:w="817" w:type="dxa"/>
          </w:tcPr>
          <w:p w:rsidR="00866227" w:rsidRPr="003431E5" w:rsidRDefault="00866227" w:rsidP="00B7110B">
            <w:pPr>
              <w:rPr>
                <w:szCs w:val="24"/>
              </w:rPr>
            </w:pPr>
            <w:r w:rsidRPr="003431E5">
              <w:rPr>
                <w:szCs w:val="24"/>
              </w:rPr>
              <w:t>8.1.</w:t>
            </w:r>
          </w:p>
        </w:tc>
        <w:tc>
          <w:tcPr>
            <w:tcW w:w="2835" w:type="dxa"/>
          </w:tcPr>
          <w:p w:rsidR="00866227" w:rsidRPr="003431E5" w:rsidRDefault="00866227" w:rsidP="00B7110B">
            <w:pPr>
              <w:rPr>
                <w:szCs w:val="24"/>
              </w:rPr>
            </w:pPr>
            <w:r w:rsidRPr="003431E5">
              <w:rPr>
                <w:szCs w:val="24"/>
              </w:rPr>
              <w:t>Зимни гуми</w:t>
            </w:r>
          </w:p>
        </w:tc>
        <w:tc>
          <w:tcPr>
            <w:tcW w:w="4992" w:type="dxa"/>
          </w:tcPr>
          <w:p w:rsidR="00866227" w:rsidRPr="003431E5" w:rsidRDefault="00866227" w:rsidP="00B7110B">
            <w:pPr>
              <w:rPr>
                <w:szCs w:val="24"/>
              </w:rPr>
            </w:pPr>
          </w:p>
        </w:tc>
      </w:tr>
      <w:tr w:rsidR="00866227" w:rsidRPr="003431E5" w:rsidTr="00B7110B">
        <w:tc>
          <w:tcPr>
            <w:tcW w:w="817" w:type="dxa"/>
          </w:tcPr>
          <w:p w:rsidR="00866227" w:rsidRPr="003431E5" w:rsidRDefault="00866227" w:rsidP="00B7110B">
            <w:pPr>
              <w:rPr>
                <w:szCs w:val="24"/>
              </w:rPr>
            </w:pPr>
            <w:r w:rsidRPr="003431E5">
              <w:rPr>
                <w:szCs w:val="24"/>
              </w:rPr>
              <w:t>8.2.</w:t>
            </w:r>
          </w:p>
        </w:tc>
        <w:tc>
          <w:tcPr>
            <w:tcW w:w="2835" w:type="dxa"/>
          </w:tcPr>
          <w:p w:rsidR="00866227" w:rsidRPr="003431E5" w:rsidRDefault="00866227" w:rsidP="00B7110B">
            <w:pPr>
              <w:rPr>
                <w:szCs w:val="24"/>
              </w:rPr>
            </w:pPr>
            <w:r w:rsidRPr="003431E5">
              <w:rPr>
                <w:szCs w:val="24"/>
              </w:rPr>
              <w:t>Ремонтен комплект за спукана гума</w:t>
            </w:r>
          </w:p>
        </w:tc>
        <w:tc>
          <w:tcPr>
            <w:tcW w:w="4992" w:type="dxa"/>
          </w:tcPr>
          <w:p w:rsidR="00866227" w:rsidRPr="003431E5" w:rsidRDefault="00866227" w:rsidP="00B7110B">
            <w:pPr>
              <w:rPr>
                <w:szCs w:val="24"/>
              </w:rPr>
            </w:pPr>
          </w:p>
        </w:tc>
      </w:tr>
      <w:tr w:rsidR="00866227" w:rsidRPr="003431E5" w:rsidTr="00B7110B">
        <w:tc>
          <w:tcPr>
            <w:tcW w:w="817" w:type="dxa"/>
          </w:tcPr>
          <w:p w:rsidR="00866227" w:rsidRPr="003431E5" w:rsidRDefault="00866227" w:rsidP="00B7110B">
            <w:pPr>
              <w:rPr>
                <w:b/>
                <w:szCs w:val="24"/>
              </w:rPr>
            </w:pPr>
            <w:r w:rsidRPr="003431E5">
              <w:rPr>
                <w:b/>
                <w:szCs w:val="24"/>
              </w:rPr>
              <w:t>9.</w:t>
            </w:r>
          </w:p>
        </w:tc>
        <w:tc>
          <w:tcPr>
            <w:tcW w:w="2835" w:type="dxa"/>
          </w:tcPr>
          <w:p w:rsidR="00866227" w:rsidRPr="003431E5" w:rsidRDefault="00866227" w:rsidP="00B7110B">
            <w:pPr>
              <w:rPr>
                <w:b/>
                <w:szCs w:val="24"/>
              </w:rPr>
            </w:pPr>
            <w:r w:rsidRPr="003431E5">
              <w:rPr>
                <w:b/>
                <w:szCs w:val="24"/>
              </w:rPr>
              <w:t>Дата на производство</w:t>
            </w:r>
          </w:p>
        </w:tc>
        <w:tc>
          <w:tcPr>
            <w:tcW w:w="4992" w:type="dxa"/>
          </w:tcPr>
          <w:p w:rsidR="00866227" w:rsidRPr="003431E5" w:rsidRDefault="00866227" w:rsidP="00B7110B">
            <w:pPr>
              <w:rPr>
                <w:szCs w:val="24"/>
              </w:rPr>
            </w:pPr>
          </w:p>
        </w:tc>
      </w:tr>
      <w:tr w:rsidR="00866227" w:rsidRPr="003431E5" w:rsidTr="00F82088">
        <w:trPr>
          <w:trHeight w:val="344"/>
        </w:trPr>
        <w:tc>
          <w:tcPr>
            <w:tcW w:w="817" w:type="dxa"/>
          </w:tcPr>
          <w:p w:rsidR="00866227" w:rsidRPr="003431E5" w:rsidRDefault="00866227" w:rsidP="00B7110B">
            <w:pPr>
              <w:rPr>
                <w:b/>
                <w:szCs w:val="24"/>
              </w:rPr>
            </w:pPr>
            <w:r w:rsidRPr="003431E5">
              <w:rPr>
                <w:b/>
                <w:szCs w:val="24"/>
              </w:rPr>
              <w:t>10.</w:t>
            </w:r>
          </w:p>
        </w:tc>
        <w:tc>
          <w:tcPr>
            <w:tcW w:w="2835" w:type="dxa"/>
          </w:tcPr>
          <w:p w:rsidR="00866227" w:rsidRPr="003431E5" w:rsidRDefault="00866227" w:rsidP="00B7110B">
            <w:pPr>
              <w:rPr>
                <w:b/>
                <w:szCs w:val="24"/>
              </w:rPr>
            </w:pPr>
            <w:r w:rsidRPr="003431E5">
              <w:rPr>
                <w:b/>
                <w:szCs w:val="24"/>
              </w:rPr>
              <w:t>Цвят</w:t>
            </w:r>
          </w:p>
        </w:tc>
        <w:tc>
          <w:tcPr>
            <w:tcW w:w="4992" w:type="dxa"/>
          </w:tcPr>
          <w:p w:rsidR="00F82088" w:rsidRPr="003431E5" w:rsidRDefault="00F82088" w:rsidP="00B7110B">
            <w:pPr>
              <w:rPr>
                <w:szCs w:val="24"/>
              </w:rPr>
            </w:pPr>
          </w:p>
        </w:tc>
      </w:tr>
      <w:tr w:rsidR="00F82088" w:rsidRPr="003431E5" w:rsidTr="00B7110B">
        <w:trPr>
          <w:trHeight w:val="215"/>
        </w:trPr>
        <w:tc>
          <w:tcPr>
            <w:tcW w:w="817" w:type="dxa"/>
          </w:tcPr>
          <w:p w:rsidR="00F82088" w:rsidRPr="003431E5" w:rsidRDefault="00F82088" w:rsidP="00B7110B">
            <w:pPr>
              <w:rPr>
                <w:b/>
                <w:szCs w:val="24"/>
              </w:rPr>
            </w:pPr>
            <w:r w:rsidRPr="003431E5">
              <w:rPr>
                <w:b/>
                <w:szCs w:val="24"/>
              </w:rPr>
              <w:t>11.</w:t>
            </w:r>
          </w:p>
        </w:tc>
        <w:tc>
          <w:tcPr>
            <w:tcW w:w="2835" w:type="dxa"/>
          </w:tcPr>
          <w:p w:rsidR="00F82088" w:rsidRPr="003431E5" w:rsidRDefault="00F82088" w:rsidP="00B7110B">
            <w:pPr>
              <w:rPr>
                <w:b/>
                <w:szCs w:val="24"/>
              </w:rPr>
            </w:pPr>
            <w:r w:rsidRPr="003431E5">
              <w:rPr>
                <w:b/>
                <w:szCs w:val="24"/>
              </w:rPr>
              <w:t>Състояние</w:t>
            </w:r>
          </w:p>
        </w:tc>
        <w:tc>
          <w:tcPr>
            <w:tcW w:w="4992" w:type="dxa"/>
          </w:tcPr>
          <w:p w:rsidR="00F82088" w:rsidRPr="003431E5" w:rsidRDefault="00F82088" w:rsidP="00B7110B">
            <w:pPr>
              <w:rPr>
                <w:szCs w:val="24"/>
              </w:rPr>
            </w:pPr>
          </w:p>
        </w:tc>
      </w:tr>
    </w:tbl>
    <w:p w:rsidR="009518A4" w:rsidRPr="003431E5" w:rsidRDefault="009518A4" w:rsidP="00F25387">
      <w:pPr>
        <w:pStyle w:val="BodyText"/>
        <w:rPr>
          <w:rFonts w:eastAsiaTheme="minorHAnsi"/>
          <w:b/>
          <w:sz w:val="24"/>
          <w:szCs w:val="24"/>
          <w:lang w:eastAsia="en-US"/>
        </w:rPr>
      </w:pPr>
    </w:p>
    <w:p w:rsidR="004A5C2A" w:rsidRPr="003431E5" w:rsidRDefault="004A5C2A" w:rsidP="00F25387">
      <w:pPr>
        <w:pStyle w:val="BodyText"/>
        <w:rPr>
          <w:rFonts w:eastAsiaTheme="minorHAnsi"/>
          <w:b/>
          <w:sz w:val="24"/>
          <w:szCs w:val="24"/>
          <w:lang w:eastAsia="en-US"/>
        </w:rPr>
      </w:pPr>
    </w:p>
    <w:p w:rsidR="008F5588" w:rsidRPr="003431E5" w:rsidRDefault="00EA23FE" w:rsidP="000D612B">
      <w:pPr>
        <w:spacing w:after="0" w:line="240" w:lineRule="auto"/>
        <w:ind w:firstLine="567"/>
        <w:jc w:val="both"/>
        <w:rPr>
          <w:szCs w:val="24"/>
        </w:rPr>
      </w:pPr>
      <w:r w:rsidRPr="003431E5">
        <w:rPr>
          <w:b/>
          <w:szCs w:val="24"/>
        </w:rPr>
        <w:t>Забележка:</w:t>
      </w:r>
      <w:r w:rsidRPr="003431E5">
        <w:rPr>
          <w:szCs w:val="24"/>
        </w:rPr>
        <w:t xml:space="preserve"> </w:t>
      </w:r>
      <w:r w:rsidR="008F5588" w:rsidRPr="003431E5">
        <w:rPr>
          <w:i/>
          <w:szCs w:val="24"/>
        </w:rPr>
        <w:t>Горната таблица има за цел да докаж</w:t>
      </w:r>
      <w:r w:rsidR="00866227" w:rsidRPr="003431E5">
        <w:rPr>
          <w:i/>
          <w:szCs w:val="24"/>
        </w:rPr>
        <w:t>е съответствието на предлаганите</w:t>
      </w:r>
      <w:r w:rsidR="008F5588" w:rsidRPr="003431E5">
        <w:rPr>
          <w:i/>
          <w:szCs w:val="24"/>
        </w:rPr>
        <w:t xml:space="preserve"> от участника </w:t>
      </w:r>
      <w:r w:rsidR="00866227" w:rsidRPr="003431E5">
        <w:rPr>
          <w:i/>
          <w:szCs w:val="24"/>
        </w:rPr>
        <w:t>автомобили</w:t>
      </w:r>
      <w:r w:rsidR="008F5588" w:rsidRPr="003431E5">
        <w:rPr>
          <w:i/>
          <w:szCs w:val="24"/>
        </w:rPr>
        <w:t xml:space="preserve"> с изискванията на Възложителя, заложени в техническата спецификация на обществената поръчка и става неразделна част от договора за изпълнение.</w:t>
      </w:r>
      <w:r w:rsidR="008F5588" w:rsidRPr="003431E5">
        <w:rPr>
          <w:szCs w:val="24"/>
        </w:rPr>
        <w:t xml:space="preserve"> </w:t>
      </w:r>
    </w:p>
    <w:p w:rsidR="00E35335" w:rsidRPr="003431E5" w:rsidRDefault="00EA23FE" w:rsidP="000D612B">
      <w:pPr>
        <w:pStyle w:val="BodyText"/>
        <w:ind w:firstLine="567"/>
        <w:jc w:val="both"/>
        <w:rPr>
          <w:rFonts w:eastAsiaTheme="minorHAnsi"/>
          <w:sz w:val="24"/>
          <w:szCs w:val="24"/>
          <w:lang w:eastAsia="en-US"/>
        </w:rPr>
      </w:pPr>
      <w:r w:rsidRPr="003431E5">
        <w:rPr>
          <w:rFonts w:eastAsiaTheme="minorHAnsi"/>
          <w:sz w:val="24"/>
          <w:szCs w:val="24"/>
          <w:lang w:eastAsia="en-US"/>
        </w:rPr>
        <w:lastRenderedPageBreak/>
        <w:t xml:space="preserve">Участникът следва да </w:t>
      </w:r>
      <w:r w:rsidR="000D612B" w:rsidRPr="003431E5">
        <w:rPr>
          <w:rFonts w:eastAsiaTheme="minorHAnsi"/>
          <w:sz w:val="24"/>
          <w:szCs w:val="24"/>
          <w:lang w:eastAsia="en-US"/>
        </w:rPr>
        <w:t>посочи всички необходими данни</w:t>
      </w:r>
      <w:r w:rsidRPr="003431E5">
        <w:rPr>
          <w:rFonts w:eastAsiaTheme="minorHAnsi"/>
          <w:sz w:val="24"/>
          <w:szCs w:val="24"/>
          <w:lang w:eastAsia="en-US"/>
        </w:rPr>
        <w:t xml:space="preserve">/характеристики на предложената </w:t>
      </w:r>
      <w:r w:rsidR="000D612B" w:rsidRPr="003431E5">
        <w:rPr>
          <w:rFonts w:eastAsiaTheme="minorHAnsi"/>
          <w:sz w:val="24"/>
          <w:szCs w:val="24"/>
          <w:lang w:eastAsia="en-US"/>
        </w:rPr>
        <w:t>от него</w:t>
      </w:r>
      <w:r w:rsidRPr="003431E5">
        <w:rPr>
          <w:rFonts w:eastAsiaTheme="minorHAnsi"/>
          <w:sz w:val="24"/>
          <w:szCs w:val="24"/>
          <w:lang w:eastAsia="en-US"/>
        </w:rPr>
        <w:t xml:space="preserve"> </w:t>
      </w:r>
      <w:r w:rsidRPr="003F5F11">
        <w:rPr>
          <w:rFonts w:eastAsiaTheme="minorHAnsi"/>
          <w:sz w:val="24"/>
          <w:szCs w:val="24"/>
          <w:lang w:eastAsia="en-US"/>
        </w:rPr>
        <w:t>техниката</w:t>
      </w:r>
      <w:r w:rsidRPr="003431E5">
        <w:rPr>
          <w:rFonts w:eastAsiaTheme="minorHAnsi"/>
          <w:sz w:val="24"/>
          <w:szCs w:val="24"/>
          <w:lang w:eastAsia="en-US"/>
        </w:rPr>
        <w:t>.</w:t>
      </w:r>
    </w:p>
    <w:p w:rsidR="00530C5B" w:rsidRPr="003431E5" w:rsidRDefault="00530C5B" w:rsidP="00F25387">
      <w:pPr>
        <w:pStyle w:val="BodyText"/>
        <w:rPr>
          <w:rFonts w:eastAsiaTheme="minorHAnsi"/>
          <w:b/>
          <w:sz w:val="24"/>
          <w:szCs w:val="24"/>
          <w:lang w:eastAsia="en-US"/>
        </w:rPr>
      </w:pPr>
    </w:p>
    <w:p w:rsidR="004A5C2A" w:rsidRPr="003431E5" w:rsidRDefault="004A5C2A" w:rsidP="004A5C2A">
      <w:pPr>
        <w:pStyle w:val="BodyText"/>
        <w:jc w:val="both"/>
        <w:rPr>
          <w:rFonts w:eastAsiaTheme="minorHAnsi"/>
          <w:b/>
          <w:sz w:val="24"/>
          <w:szCs w:val="24"/>
          <w:lang w:eastAsia="en-US"/>
        </w:rPr>
      </w:pPr>
    </w:p>
    <w:p w:rsidR="004A5C2A" w:rsidRPr="003431E5" w:rsidRDefault="004A5C2A" w:rsidP="00F25387">
      <w:pPr>
        <w:pStyle w:val="BodyText"/>
        <w:rPr>
          <w:rFonts w:eastAsiaTheme="minorHAnsi"/>
          <w:b/>
          <w:sz w:val="24"/>
          <w:szCs w:val="24"/>
          <w:lang w:eastAsia="en-US"/>
        </w:rPr>
      </w:pPr>
    </w:p>
    <w:p w:rsidR="004A5C2A" w:rsidRPr="003431E5" w:rsidRDefault="004A5C2A" w:rsidP="00F25387">
      <w:pPr>
        <w:pStyle w:val="BodyText"/>
        <w:rPr>
          <w:rFonts w:eastAsiaTheme="minorHAnsi"/>
          <w:b/>
          <w:sz w:val="24"/>
          <w:szCs w:val="24"/>
          <w:lang w:eastAsia="en-US"/>
        </w:rPr>
      </w:pPr>
    </w:p>
    <w:p w:rsidR="004A5C2A" w:rsidRPr="003431E5" w:rsidRDefault="004A5C2A" w:rsidP="00F25387">
      <w:pPr>
        <w:pStyle w:val="BodyText"/>
        <w:rPr>
          <w:rFonts w:eastAsiaTheme="minorHAnsi"/>
          <w:b/>
          <w:sz w:val="24"/>
          <w:szCs w:val="24"/>
          <w:lang w:eastAsia="en-US"/>
        </w:rPr>
      </w:pPr>
    </w:p>
    <w:p w:rsidR="0080024F" w:rsidRPr="003431E5" w:rsidRDefault="00530C5B" w:rsidP="00EA23FE">
      <w:pPr>
        <w:spacing w:line="360" w:lineRule="auto"/>
        <w:ind w:left="2880"/>
        <w:jc w:val="both"/>
        <w:rPr>
          <w:b/>
          <w:szCs w:val="24"/>
        </w:rPr>
      </w:pPr>
      <w:r w:rsidRPr="003431E5">
        <w:rPr>
          <w:b/>
          <w:szCs w:val="24"/>
        </w:rPr>
        <w:t xml:space="preserve">                                                        Подпис и печат:</w:t>
      </w:r>
    </w:p>
    <w:p w:rsidR="0098551B" w:rsidRPr="003431E5" w:rsidRDefault="0098551B" w:rsidP="0026324C">
      <w:pPr>
        <w:jc w:val="right"/>
        <w:rPr>
          <w:b/>
          <w:i/>
          <w:szCs w:val="24"/>
        </w:rPr>
      </w:pPr>
    </w:p>
    <w:p w:rsidR="0098551B" w:rsidRPr="003431E5" w:rsidRDefault="0098551B" w:rsidP="0026324C">
      <w:pPr>
        <w:jc w:val="right"/>
        <w:rPr>
          <w:b/>
          <w:i/>
          <w:szCs w:val="24"/>
        </w:rPr>
      </w:pPr>
    </w:p>
    <w:p w:rsidR="0098551B" w:rsidRPr="003431E5" w:rsidRDefault="0098551B" w:rsidP="0026324C">
      <w:pPr>
        <w:jc w:val="right"/>
        <w:rPr>
          <w:b/>
          <w:i/>
          <w:szCs w:val="24"/>
        </w:rPr>
      </w:pPr>
    </w:p>
    <w:p w:rsidR="0098551B" w:rsidRPr="003431E5" w:rsidRDefault="0098551B" w:rsidP="0026324C">
      <w:pPr>
        <w:jc w:val="right"/>
        <w:rPr>
          <w:b/>
          <w:i/>
          <w:szCs w:val="24"/>
        </w:rPr>
      </w:pPr>
    </w:p>
    <w:p w:rsidR="0098551B" w:rsidRPr="003431E5" w:rsidRDefault="0098551B" w:rsidP="0026324C">
      <w:pPr>
        <w:jc w:val="right"/>
        <w:rPr>
          <w:b/>
          <w:i/>
          <w:szCs w:val="24"/>
        </w:rPr>
      </w:pPr>
    </w:p>
    <w:p w:rsidR="0098551B" w:rsidRPr="003431E5" w:rsidRDefault="0098551B" w:rsidP="0026324C">
      <w:pPr>
        <w:jc w:val="right"/>
        <w:rPr>
          <w:b/>
          <w:i/>
          <w:szCs w:val="24"/>
        </w:rPr>
      </w:pPr>
    </w:p>
    <w:p w:rsidR="0098551B" w:rsidRPr="003431E5" w:rsidRDefault="0098551B" w:rsidP="0026324C">
      <w:pPr>
        <w:jc w:val="right"/>
        <w:rPr>
          <w:b/>
          <w:i/>
          <w:szCs w:val="24"/>
        </w:rPr>
      </w:pPr>
    </w:p>
    <w:p w:rsidR="0098551B" w:rsidRPr="003431E5" w:rsidRDefault="0098551B" w:rsidP="0026324C">
      <w:pPr>
        <w:jc w:val="right"/>
        <w:rPr>
          <w:b/>
          <w:i/>
          <w:szCs w:val="24"/>
        </w:rPr>
      </w:pPr>
    </w:p>
    <w:p w:rsidR="0098551B" w:rsidRPr="003431E5" w:rsidRDefault="0098551B" w:rsidP="0026324C">
      <w:pPr>
        <w:jc w:val="right"/>
        <w:rPr>
          <w:b/>
          <w:i/>
          <w:szCs w:val="24"/>
        </w:rPr>
      </w:pPr>
    </w:p>
    <w:p w:rsidR="0098551B" w:rsidRPr="003431E5" w:rsidRDefault="0098551B" w:rsidP="0026324C">
      <w:pPr>
        <w:jc w:val="right"/>
        <w:rPr>
          <w:b/>
          <w:i/>
          <w:szCs w:val="24"/>
        </w:rPr>
      </w:pPr>
    </w:p>
    <w:p w:rsidR="0098551B" w:rsidRPr="003431E5" w:rsidRDefault="0098551B" w:rsidP="0026324C">
      <w:pPr>
        <w:jc w:val="right"/>
        <w:rPr>
          <w:b/>
          <w:i/>
          <w:szCs w:val="24"/>
        </w:rPr>
      </w:pPr>
    </w:p>
    <w:p w:rsidR="0098551B" w:rsidRPr="003431E5" w:rsidRDefault="0098551B" w:rsidP="0026324C">
      <w:pPr>
        <w:jc w:val="right"/>
        <w:rPr>
          <w:b/>
          <w:i/>
          <w:szCs w:val="24"/>
        </w:rPr>
      </w:pPr>
    </w:p>
    <w:p w:rsidR="0098551B" w:rsidRPr="003431E5" w:rsidRDefault="0098551B" w:rsidP="0026324C">
      <w:pPr>
        <w:jc w:val="right"/>
        <w:rPr>
          <w:b/>
          <w:i/>
          <w:szCs w:val="24"/>
        </w:rPr>
      </w:pPr>
    </w:p>
    <w:p w:rsidR="0098551B" w:rsidRPr="003431E5" w:rsidRDefault="0098551B" w:rsidP="0026324C">
      <w:pPr>
        <w:jc w:val="right"/>
        <w:rPr>
          <w:b/>
          <w:i/>
          <w:szCs w:val="24"/>
        </w:rPr>
      </w:pPr>
    </w:p>
    <w:p w:rsidR="0098551B" w:rsidRPr="003431E5" w:rsidRDefault="0098551B" w:rsidP="0026324C">
      <w:pPr>
        <w:jc w:val="right"/>
        <w:rPr>
          <w:b/>
          <w:i/>
          <w:szCs w:val="24"/>
        </w:rPr>
      </w:pPr>
    </w:p>
    <w:p w:rsidR="004A5C2A" w:rsidRPr="003431E5" w:rsidRDefault="004A5C2A" w:rsidP="0026324C">
      <w:pPr>
        <w:jc w:val="right"/>
        <w:rPr>
          <w:b/>
          <w:i/>
          <w:szCs w:val="24"/>
        </w:rPr>
      </w:pPr>
    </w:p>
    <w:p w:rsidR="0098551B" w:rsidRDefault="0098551B" w:rsidP="0026324C">
      <w:pPr>
        <w:jc w:val="right"/>
        <w:rPr>
          <w:b/>
          <w:i/>
          <w:szCs w:val="24"/>
        </w:rPr>
      </w:pPr>
    </w:p>
    <w:p w:rsidR="003F5F11" w:rsidRDefault="003F5F11" w:rsidP="0026324C">
      <w:pPr>
        <w:jc w:val="right"/>
        <w:rPr>
          <w:b/>
          <w:i/>
          <w:szCs w:val="24"/>
        </w:rPr>
      </w:pPr>
    </w:p>
    <w:p w:rsidR="003F5F11" w:rsidRDefault="003F5F11" w:rsidP="0026324C">
      <w:pPr>
        <w:jc w:val="right"/>
        <w:rPr>
          <w:b/>
          <w:i/>
          <w:szCs w:val="24"/>
        </w:rPr>
      </w:pPr>
    </w:p>
    <w:p w:rsidR="003F5F11" w:rsidRDefault="003F5F11" w:rsidP="0026324C">
      <w:pPr>
        <w:jc w:val="right"/>
        <w:rPr>
          <w:b/>
          <w:i/>
          <w:szCs w:val="24"/>
        </w:rPr>
      </w:pPr>
    </w:p>
    <w:p w:rsidR="003F5F11" w:rsidRPr="003431E5" w:rsidRDefault="003F5F11" w:rsidP="0026324C">
      <w:pPr>
        <w:jc w:val="right"/>
        <w:rPr>
          <w:b/>
          <w:i/>
          <w:szCs w:val="24"/>
        </w:rPr>
      </w:pPr>
    </w:p>
    <w:p w:rsidR="0098551B" w:rsidRDefault="0098551B" w:rsidP="0026324C">
      <w:pPr>
        <w:jc w:val="right"/>
        <w:rPr>
          <w:b/>
          <w:i/>
          <w:szCs w:val="24"/>
        </w:rPr>
      </w:pPr>
    </w:p>
    <w:p w:rsidR="003F5F11" w:rsidRPr="003431E5" w:rsidRDefault="003F5F11" w:rsidP="0026324C">
      <w:pPr>
        <w:jc w:val="right"/>
        <w:rPr>
          <w:b/>
          <w:i/>
          <w:szCs w:val="24"/>
        </w:rPr>
      </w:pPr>
    </w:p>
    <w:p w:rsidR="0026324C" w:rsidRPr="003431E5" w:rsidRDefault="0026324C" w:rsidP="0026324C">
      <w:pPr>
        <w:jc w:val="right"/>
        <w:rPr>
          <w:b/>
          <w:i/>
          <w:szCs w:val="24"/>
        </w:rPr>
      </w:pPr>
      <w:r w:rsidRPr="003431E5">
        <w:rPr>
          <w:b/>
          <w:i/>
          <w:szCs w:val="24"/>
        </w:rPr>
        <w:lastRenderedPageBreak/>
        <w:t>Приложение  № 4</w:t>
      </w:r>
    </w:p>
    <w:p w:rsidR="000B0F2D" w:rsidRPr="003431E5" w:rsidRDefault="000B0F2D" w:rsidP="000B0F2D">
      <w:pPr>
        <w:jc w:val="center"/>
        <w:rPr>
          <w:szCs w:val="24"/>
        </w:rPr>
      </w:pPr>
    </w:p>
    <w:p w:rsidR="000B0F2D" w:rsidRPr="003431E5" w:rsidRDefault="000B0F2D" w:rsidP="000B0F2D">
      <w:pPr>
        <w:jc w:val="center"/>
        <w:rPr>
          <w:b/>
          <w:szCs w:val="24"/>
        </w:rPr>
      </w:pPr>
      <w:r w:rsidRPr="003431E5">
        <w:rPr>
          <w:b/>
          <w:szCs w:val="24"/>
        </w:rPr>
        <w:t>Д Е К Л А Р А Ц И Я</w:t>
      </w:r>
    </w:p>
    <w:p w:rsidR="000B0F2D" w:rsidRPr="003431E5" w:rsidRDefault="000B0F2D" w:rsidP="000B0F2D">
      <w:pPr>
        <w:jc w:val="center"/>
        <w:rPr>
          <w:rFonts w:eastAsia="Calibri"/>
          <w:b/>
          <w:bCs/>
          <w:szCs w:val="24"/>
        </w:rPr>
      </w:pPr>
      <w:r w:rsidRPr="003431E5">
        <w:rPr>
          <w:rFonts w:eastAsia="Calibri"/>
          <w:b/>
          <w:bCs/>
          <w:szCs w:val="24"/>
        </w:rPr>
        <w:t>за съгласие с клаузите на приложения проект на договор</w:t>
      </w:r>
    </w:p>
    <w:p w:rsidR="000B0F2D" w:rsidRPr="003431E5" w:rsidRDefault="000B0F2D" w:rsidP="000B0F2D">
      <w:pPr>
        <w:jc w:val="center"/>
        <w:rPr>
          <w:rFonts w:eastAsia="Times New Roman"/>
          <w:szCs w:val="24"/>
        </w:rPr>
      </w:pPr>
    </w:p>
    <w:p w:rsidR="000B0F2D" w:rsidRPr="003431E5" w:rsidRDefault="000B0F2D" w:rsidP="000B0F2D">
      <w:pPr>
        <w:spacing w:after="160" w:line="256" w:lineRule="auto"/>
        <w:ind w:firstLine="539"/>
        <w:jc w:val="both"/>
        <w:rPr>
          <w:rFonts w:eastAsia="Calibri"/>
          <w:i/>
          <w:iCs/>
          <w:szCs w:val="24"/>
        </w:rPr>
      </w:pPr>
      <w:r w:rsidRPr="003431E5">
        <w:rPr>
          <w:rFonts w:eastAsia="Calibri"/>
          <w:szCs w:val="24"/>
        </w:rPr>
        <w:t>Долуподписаният/ната .....................................................................................,  с лична карта № .................................., издадена на ...................................... от ............................................. с ЕГН..............................................., в качеството ми на ............................................................................на.......................................................................</w:t>
      </w:r>
    </w:p>
    <w:p w:rsidR="000B0F2D" w:rsidRPr="003431E5" w:rsidRDefault="000B0F2D" w:rsidP="000B0F2D">
      <w:pPr>
        <w:spacing w:after="160" w:line="256" w:lineRule="auto"/>
        <w:jc w:val="center"/>
        <w:rPr>
          <w:rFonts w:eastAsia="Calibri"/>
          <w:i/>
          <w:iCs/>
          <w:szCs w:val="24"/>
        </w:rPr>
      </w:pPr>
      <w:r w:rsidRPr="003431E5">
        <w:rPr>
          <w:rFonts w:eastAsia="Calibri"/>
          <w:i/>
          <w:iCs/>
          <w:szCs w:val="24"/>
        </w:rPr>
        <w:t>(посочете фирмата на участника)</w:t>
      </w:r>
    </w:p>
    <w:p w:rsidR="000B0F2D" w:rsidRPr="003431E5" w:rsidRDefault="000B0F2D" w:rsidP="000B0F2D">
      <w:pPr>
        <w:ind w:firstLine="720"/>
        <w:jc w:val="both"/>
        <w:rPr>
          <w:b/>
          <w:szCs w:val="24"/>
        </w:rPr>
      </w:pPr>
      <w:r w:rsidRPr="003431E5">
        <w:rPr>
          <w:rFonts w:eastAsia="Calibri"/>
          <w:szCs w:val="24"/>
        </w:rPr>
        <w:t xml:space="preserve">със седалище и адрес на управление ..................................................................... - Участник в събиране на оферти  с обява за възлагане на обществена поръчка с предмет: </w:t>
      </w:r>
      <w:r w:rsidR="00B7110B" w:rsidRPr="003431E5">
        <w:rPr>
          <w:b/>
          <w:i/>
          <w:szCs w:val="24"/>
          <w:shd w:val="clear" w:color="auto" w:fill="FFFFFF"/>
          <w:lang w:eastAsia="bg-BG"/>
        </w:rPr>
        <w:t>„Закупуване на специализирани леки автомобили – 2 броя за „Домашен социален патронаж“ - гр.</w:t>
      </w:r>
      <w:r w:rsidR="003F5F11">
        <w:rPr>
          <w:b/>
          <w:i/>
          <w:szCs w:val="24"/>
          <w:shd w:val="clear" w:color="auto" w:fill="FFFFFF"/>
          <w:lang w:eastAsia="bg-BG"/>
        </w:rPr>
        <w:t xml:space="preserve"> </w:t>
      </w:r>
      <w:r w:rsidR="00B7110B" w:rsidRPr="003431E5">
        <w:rPr>
          <w:b/>
          <w:i/>
          <w:szCs w:val="24"/>
          <w:shd w:val="clear" w:color="auto" w:fill="FFFFFF"/>
          <w:lang w:eastAsia="bg-BG"/>
        </w:rPr>
        <w:t>Крумовград“</w:t>
      </w:r>
    </w:p>
    <w:p w:rsidR="00004C15" w:rsidRPr="003431E5" w:rsidRDefault="00004C15" w:rsidP="007144AB">
      <w:pPr>
        <w:shd w:val="clear" w:color="auto" w:fill="FFFFFF"/>
        <w:spacing w:afterLines="40" w:line="240" w:lineRule="auto"/>
        <w:jc w:val="center"/>
        <w:outlineLvl w:val="0"/>
        <w:rPr>
          <w:rFonts w:eastAsia="Calibri"/>
          <w:b/>
          <w:szCs w:val="24"/>
        </w:rPr>
      </w:pPr>
      <w:r w:rsidRPr="003431E5">
        <w:rPr>
          <w:rFonts w:eastAsia="Calibri"/>
          <w:b/>
          <w:szCs w:val="24"/>
        </w:rPr>
        <w:t>Д Е К Л А Р И Р А М, ЧЕ:</w:t>
      </w:r>
    </w:p>
    <w:p w:rsidR="00004C15" w:rsidRPr="003431E5" w:rsidRDefault="00004C15" w:rsidP="007144AB">
      <w:pPr>
        <w:shd w:val="clear" w:color="auto" w:fill="FFFFFF"/>
        <w:spacing w:afterLines="40" w:line="240" w:lineRule="auto"/>
        <w:jc w:val="both"/>
        <w:rPr>
          <w:rFonts w:eastAsia="Calibri"/>
          <w:szCs w:val="24"/>
        </w:rPr>
      </w:pPr>
    </w:p>
    <w:p w:rsidR="00004C15" w:rsidRPr="003431E5" w:rsidRDefault="00004C15" w:rsidP="007144AB">
      <w:pPr>
        <w:spacing w:afterLines="40" w:line="240" w:lineRule="auto"/>
        <w:ind w:firstLine="708"/>
        <w:jc w:val="both"/>
        <w:rPr>
          <w:rFonts w:eastAsia="Calibri"/>
          <w:szCs w:val="24"/>
        </w:rPr>
      </w:pPr>
      <w:r w:rsidRPr="003431E5">
        <w:rPr>
          <w:rFonts w:eastAsia="Calibri"/>
          <w:szCs w:val="24"/>
        </w:rPr>
        <w:t>Съм запознат/а с проекта на договора за възлагане на обществената поръчка, приемам го без възражения и ако участникът, когото представлявам, бъде определен за изпълнител, ще сключа договора изцяло в съответствие с проекта, приложен към документацията за участие, в законоустановения срок.</w:t>
      </w:r>
    </w:p>
    <w:p w:rsidR="00004C15" w:rsidRPr="003431E5" w:rsidRDefault="00004C15" w:rsidP="007144AB">
      <w:pPr>
        <w:shd w:val="clear" w:color="auto" w:fill="FFFFFF"/>
        <w:spacing w:afterLines="40" w:line="240" w:lineRule="auto"/>
        <w:jc w:val="both"/>
        <w:rPr>
          <w:rFonts w:eastAsia="Calibri"/>
          <w:b/>
          <w:szCs w:val="24"/>
        </w:rPr>
      </w:pPr>
      <w:r w:rsidRPr="003431E5">
        <w:rPr>
          <w:rFonts w:eastAsia="Calibri"/>
          <w:b/>
          <w:szCs w:val="24"/>
        </w:rPr>
        <w:t>Известна ми е отговорността по чл. 313 от Наказателния кодекс за посочване на неверни данни.</w:t>
      </w:r>
    </w:p>
    <w:p w:rsidR="00B7110B" w:rsidRPr="003431E5" w:rsidRDefault="00B7110B" w:rsidP="007144AB">
      <w:pPr>
        <w:shd w:val="clear" w:color="auto" w:fill="FFFFFF"/>
        <w:spacing w:afterLines="40" w:line="240" w:lineRule="auto"/>
        <w:jc w:val="both"/>
        <w:rPr>
          <w:rFonts w:eastAsia="Calibri"/>
          <w:b/>
          <w:szCs w:val="24"/>
        </w:rPr>
      </w:pPr>
    </w:p>
    <w:p w:rsidR="00004C15" w:rsidRPr="003431E5" w:rsidRDefault="00004C15" w:rsidP="007144AB">
      <w:pPr>
        <w:shd w:val="clear" w:color="auto" w:fill="FFFFFF"/>
        <w:spacing w:afterLines="40" w:line="240" w:lineRule="auto"/>
        <w:jc w:val="both"/>
        <w:rPr>
          <w:rFonts w:eastAsia="Calibri"/>
          <w:b/>
          <w:szCs w:val="24"/>
        </w:rPr>
      </w:pPr>
    </w:p>
    <w:p w:rsidR="00004C15" w:rsidRPr="003431E5" w:rsidRDefault="00004C15" w:rsidP="007144AB">
      <w:pPr>
        <w:shd w:val="clear" w:color="auto" w:fill="FFFFFF"/>
        <w:spacing w:afterLines="40" w:line="240" w:lineRule="auto"/>
        <w:jc w:val="right"/>
        <w:rPr>
          <w:rFonts w:eastAsia="Calibri"/>
          <w:b/>
          <w:szCs w:val="24"/>
        </w:rPr>
      </w:pPr>
      <w:r w:rsidRPr="003431E5">
        <w:rPr>
          <w:rFonts w:eastAsia="Calibri"/>
          <w:b/>
          <w:szCs w:val="24"/>
        </w:rPr>
        <w:t xml:space="preserve">Дата: ..............................                                                               Декларатор: </w:t>
      </w:r>
      <w:r w:rsidR="00B7110B" w:rsidRPr="003431E5">
        <w:rPr>
          <w:rFonts w:eastAsia="Calibri"/>
          <w:b/>
          <w:szCs w:val="24"/>
        </w:rPr>
        <w:t>..</w:t>
      </w:r>
      <w:r w:rsidRPr="003431E5">
        <w:rPr>
          <w:rFonts w:eastAsia="Calibri"/>
          <w:b/>
          <w:szCs w:val="24"/>
        </w:rPr>
        <w:t>....................</w:t>
      </w:r>
      <w:r w:rsidRPr="003431E5">
        <w:rPr>
          <w:rFonts w:eastAsia="Calibri"/>
          <w:i/>
          <w:szCs w:val="24"/>
        </w:rPr>
        <w:t xml:space="preserve">                                                                                                                                                                                                      /подпис и печат/</w:t>
      </w:r>
    </w:p>
    <w:p w:rsidR="009619D4" w:rsidRPr="003431E5" w:rsidRDefault="00004C15" w:rsidP="00F25387">
      <w:pPr>
        <w:rPr>
          <w:szCs w:val="24"/>
        </w:rPr>
      </w:pPr>
      <w:r w:rsidRPr="003431E5">
        <w:rPr>
          <w:rFonts w:eastAsia="Calibri"/>
          <w:szCs w:val="24"/>
        </w:rPr>
        <w:br w:type="page"/>
      </w:r>
    </w:p>
    <w:p w:rsidR="0026324C" w:rsidRPr="003431E5" w:rsidRDefault="0026324C" w:rsidP="0026324C">
      <w:pPr>
        <w:jc w:val="right"/>
        <w:rPr>
          <w:b/>
          <w:i/>
          <w:szCs w:val="24"/>
        </w:rPr>
      </w:pPr>
      <w:r w:rsidRPr="003431E5">
        <w:rPr>
          <w:b/>
          <w:i/>
          <w:szCs w:val="24"/>
        </w:rPr>
        <w:lastRenderedPageBreak/>
        <w:t>Приложение  № 5</w:t>
      </w:r>
    </w:p>
    <w:p w:rsidR="00004C15" w:rsidRPr="003431E5" w:rsidRDefault="00004C15" w:rsidP="007144AB">
      <w:pPr>
        <w:shd w:val="clear" w:color="auto" w:fill="FFFFFF"/>
        <w:spacing w:afterLines="40" w:line="240" w:lineRule="auto"/>
        <w:jc w:val="center"/>
        <w:outlineLvl w:val="0"/>
        <w:rPr>
          <w:rFonts w:eastAsia="Calibri"/>
          <w:b/>
          <w:szCs w:val="24"/>
        </w:rPr>
      </w:pPr>
      <w:r w:rsidRPr="003431E5">
        <w:rPr>
          <w:rFonts w:eastAsia="Calibri"/>
          <w:b/>
          <w:szCs w:val="24"/>
        </w:rPr>
        <w:t xml:space="preserve">    Д  Е  К  Л  А  Р  А  Ц  И  Я</w:t>
      </w:r>
    </w:p>
    <w:p w:rsidR="00004C15" w:rsidRPr="003431E5" w:rsidRDefault="00004C15" w:rsidP="007144AB">
      <w:pPr>
        <w:tabs>
          <w:tab w:val="left" w:pos="709"/>
        </w:tabs>
        <w:spacing w:afterLines="40" w:line="240" w:lineRule="auto"/>
        <w:jc w:val="center"/>
        <w:rPr>
          <w:rFonts w:eastAsia="Calibri"/>
          <w:b/>
          <w:szCs w:val="24"/>
          <w:lang w:eastAsia="pl-PL"/>
        </w:rPr>
      </w:pPr>
      <w:r w:rsidRPr="003431E5">
        <w:rPr>
          <w:rFonts w:eastAsia="Calibri"/>
          <w:b/>
          <w:szCs w:val="24"/>
          <w:lang w:eastAsia="pl-PL"/>
        </w:rPr>
        <w:t>ЗА СРОК НА ВАЛИДНОСТ НА ОФЕРТАТА</w:t>
      </w:r>
    </w:p>
    <w:p w:rsidR="00004C15" w:rsidRPr="003431E5" w:rsidRDefault="00004C15" w:rsidP="007144AB">
      <w:pPr>
        <w:shd w:val="clear" w:color="auto" w:fill="FFFFFF"/>
        <w:spacing w:afterLines="40" w:line="240" w:lineRule="auto"/>
        <w:jc w:val="center"/>
        <w:outlineLvl w:val="0"/>
        <w:rPr>
          <w:rFonts w:eastAsia="Calibri"/>
          <w:b/>
          <w:szCs w:val="24"/>
        </w:rPr>
      </w:pPr>
    </w:p>
    <w:p w:rsidR="00004C15" w:rsidRPr="003431E5" w:rsidRDefault="00004C15" w:rsidP="007144AB">
      <w:pPr>
        <w:shd w:val="clear" w:color="auto" w:fill="FFFFFF"/>
        <w:spacing w:afterLines="40" w:line="240" w:lineRule="auto"/>
        <w:jc w:val="both"/>
        <w:rPr>
          <w:rFonts w:eastAsia="Calibri"/>
          <w:b/>
          <w:szCs w:val="24"/>
        </w:rPr>
      </w:pPr>
    </w:p>
    <w:p w:rsidR="00004C15" w:rsidRPr="003431E5" w:rsidRDefault="00004C15" w:rsidP="007144AB">
      <w:pPr>
        <w:shd w:val="clear" w:color="auto" w:fill="FFFFFF"/>
        <w:spacing w:afterLines="40" w:line="240" w:lineRule="auto"/>
        <w:jc w:val="both"/>
        <w:rPr>
          <w:rFonts w:eastAsia="Calibri"/>
          <w:szCs w:val="24"/>
        </w:rPr>
      </w:pPr>
      <w:r w:rsidRPr="003431E5">
        <w:rPr>
          <w:rFonts w:eastAsia="Calibri"/>
          <w:szCs w:val="24"/>
        </w:rPr>
        <w:t>Долуподписаният /ата/: .......................................................................................................</w:t>
      </w:r>
    </w:p>
    <w:p w:rsidR="00004C15" w:rsidRPr="003431E5" w:rsidRDefault="00004C15" w:rsidP="007144AB">
      <w:pPr>
        <w:shd w:val="clear" w:color="auto" w:fill="FFFFFF"/>
        <w:spacing w:afterLines="40" w:line="240" w:lineRule="auto"/>
        <w:jc w:val="center"/>
        <w:rPr>
          <w:rFonts w:eastAsia="Calibri"/>
          <w:szCs w:val="24"/>
        </w:rPr>
      </w:pPr>
      <w:r w:rsidRPr="003431E5">
        <w:rPr>
          <w:rFonts w:eastAsia="Calibri"/>
          <w:i/>
          <w:szCs w:val="24"/>
        </w:rPr>
        <w:t xml:space="preserve">                                                              (собствено, бащино, фамилно име)</w:t>
      </w:r>
    </w:p>
    <w:p w:rsidR="00004C15" w:rsidRPr="003431E5" w:rsidRDefault="00B7110B" w:rsidP="007144AB">
      <w:pPr>
        <w:shd w:val="clear" w:color="auto" w:fill="FFFFFF"/>
        <w:spacing w:afterLines="40" w:line="240" w:lineRule="auto"/>
        <w:jc w:val="both"/>
        <w:rPr>
          <w:rFonts w:eastAsia="Calibri"/>
          <w:szCs w:val="24"/>
        </w:rPr>
      </w:pPr>
      <w:r w:rsidRPr="003431E5">
        <w:rPr>
          <w:rFonts w:eastAsia="Calibri"/>
          <w:szCs w:val="24"/>
        </w:rPr>
        <w:t>с ЕГН: ...............</w:t>
      </w:r>
      <w:r w:rsidR="00004C15" w:rsidRPr="003431E5">
        <w:rPr>
          <w:rFonts w:eastAsia="Calibri"/>
          <w:szCs w:val="24"/>
        </w:rPr>
        <w:t>.......</w:t>
      </w:r>
      <w:r w:rsidRPr="003431E5">
        <w:rPr>
          <w:rFonts w:eastAsia="Calibri"/>
          <w:szCs w:val="24"/>
        </w:rPr>
        <w:t>.., притежаващ/а л.к. № ....</w:t>
      </w:r>
      <w:r w:rsidR="00004C15" w:rsidRPr="003431E5">
        <w:rPr>
          <w:rFonts w:eastAsia="Calibri"/>
          <w:szCs w:val="24"/>
        </w:rPr>
        <w:t xml:space="preserve">....................., издадена на ........................., </w:t>
      </w:r>
    </w:p>
    <w:p w:rsidR="00004C15" w:rsidRPr="003431E5" w:rsidRDefault="00B7110B" w:rsidP="007144AB">
      <w:pPr>
        <w:shd w:val="clear" w:color="auto" w:fill="FFFFFF"/>
        <w:spacing w:afterLines="40" w:line="240" w:lineRule="auto"/>
        <w:jc w:val="both"/>
        <w:rPr>
          <w:rFonts w:eastAsia="Calibri"/>
          <w:szCs w:val="24"/>
        </w:rPr>
      </w:pPr>
      <w:r w:rsidRPr="003431E5">
        <w:rPr>
          <w:rFonts w:eastAsia="Calibri"/>
          <w:szCs w:val="24"/>
        </w:rPr>
        <w:t>от ......................</w:t>
      </w:r>
      <w:r w:rsidR="00004C15" w:rsidRPr="003431E5">
        <w:rPr>
          <w:rFonts w:eastAsia="Calibri"/>
          <w:szCs w:val="24"/>
        </w:rPr>
        <w:t>....., с по</w:t>
      </w:r>
      <w:r w:rsidRPr="003431E5">
        <w:rPr>
          <w:rFonts w:eastAsia="Calibri"/>
          <w:szCs w:val="24"/>
        </w:rPr>
        <w:t>стоянен адрес: гр.(с) .......</w:t>
      </w:r>
      <w:r w:rsidR="00004C15" w:rsidRPr="003431E5">
        <w:rPr>
          <w:rFonts w:eastAsia="Calibri"/>
          <w:szCs w:val="24"/>
        </w:rPr>
        <w:t>......................, община ............................,</w:t>
      </w:r>
    </w:p>
    <w:p w:rsidR="00004C15" w:rsidRPr="003431E5" w:rsidRDefault="00004C15" w:rsidP="007144AB">
      <w:pPr>
        <w:shd w:val="clear" w:color="auto" w:fill="FFFFFF"/>
        <w:spacing w:afterLines="40" w:line="240" w:lineRule="auto"/>
        <w:jc w:val="both"/>
        <w:rPr>
          <w:rFonts w:eastAsia="Calibri"/>
          <w:szCs w:val="24"/>
        </w:rPr>
      </w:pPr>
      <w:r w:rsidRPr="003431E5">
        <w:rPr>
          <w:rFonts w:eastAsia="Calibri"/>
          <w:szCs w:val="24"/>
        </w:rPr>
        <w:t>област ..................</w:t>
      </w:r>
      <w:r w:rsidR="00B7110B" w:rsidRPr="003431E5">
        <w:rPr>
          <w:rFonts w:eastAsia="Calibri"/>
          <w:szCs w:val="24"/>
        </w:rPr>
        <w:t>..............., ул. ....</w:t>
      </w:r>
      <w:r w:rsidRPr="003431E5">
        <w:rPr>
          <w:rFonts w:eastAsia="Calibri"/>
          <w:szCs w:val="24"/>
        </w:rPr>
        <w:t>......................................, бл. .........., ет. ..........., ап. ..........,</w:t>
      </w:r>
    </w:p>
    <w:p w:rsidR="00004C15" w:rsidRPr="003431E5" w:rsidRDefault="00004C15" w:rsidP="007144AB">
      <w:pPr>
        <w:shd w:val="clear" w:color="auto" w:fill="FFFFFF"/>
        <w:spacing w:afterLines="40" w:line="240" w:lineRule="auto"/>
        <w:jc w:val="both"/>
        <w:rPr>
          <w:rFonts w:eastAsia="Calibri"/>
          <w:szCs w:val="24"/>
        </w:rPr>
      </w:pPr>
      <w:r w:rsidRPr="003431E5">
        <w:rPr>
          <w:rFonts w:eastAsia="Calibri"/>
          <w:szCs w:val="24"/>
        </w:rPr>
        <w:t>в качеството си на ................................................................</w:t>
      </w:r>
      <w:r w:rsidR="00B7110B" w:rsidRPr="003431E5">
        <w:rPr>
          <w:rFonts w:eastAsia="Calibri"/>
          <w:szCs w:val="24"/>
        </w:rPr>
        <w:t>........................</w:t>
      </w:r>
      <w:r w:rsidRPr="003431E5">
        <w:rPr>
          <w:rFonts w:eastAsia="Calibri"/>
          <w:szCs w:val="24"/>
        </w:rPr>
        <w:t>............................,</w:t>
      </w:r>
    </w:p>
    <w:p w:rsidR="00004C15" w:rsidRPr="003431E5" w:rsidRDefault="00004C15" w:rsidP="007144AB">
      <w:pPr>
        <w:shd w:val="clear" w:color="auto" w:fill="FFFFFF"/>
        <w:spacing w:afterLines="40" w:line="240" w:lineRule="auto"/>
        <w:jc w:val="center"/>
        <w:rPr>
          <w:rFonts w:eastAsia="Calibri"/>
          <w:i/>
          <w:szCs w:val="24"/>
        </w:rPr>
      </w:pPr>
      <w:r w:rsidRPr="003431E5">
        <w:rPr>
          <w:rFonts w:eastAsia="Calibri"/>
          <w:i/>
          <w:szCs w:val="24"/>
        </w:rPr>
        <w:t xml:space="preserve">               (длъжност)</w:t>
      </w:r>
    </w:p>
    <w:p w:rsidR="00004C15" w:rsidRPr="003431E5" w:rsidRDefault="00004C15" w:rsidP="007144AB">
      <w:pPr>
        <w:shd w:val="clear" w:color="auto" w:fill="FFFFFF"/>
        <w:spacing w:afterLines="40" w:line="240" w:lineRule="auto"/>
        <w:jc w:val="both"/>
        <w:rPr>
          <w:rFonts w:eastAsia="Calibri"/>
          <w:szCs w:val="24"/>
        </w:rPr>
      </w:pPr>
      <w:r w:rsidRPr="003431E5">
        <w:rPr>
          <w:rFonts w:eastAsia="Calibri"/>
          <w:szCs w:val="24"/>
        </w:rPr>
        <w:t>на участник .........................................................................................</w:t>
      </w:r>
      <w:r w:rsidR="00B7110B" w:rsidRPr="003431E5">
        <w:rPr>
          <w:rFonts w:eastAsia="Calibri"/>
          <w:szCs w:val="24"/>
        </w:rPr>
        <w:t xml:space="preserve"> </w:t>
      </w:r>
      <w:r w:rsidRPr="003431E5">
        <w:rPr>
          <w:rFonts w:eastAsia="Calibri"/>
          <w:szCs w:val="24"/>
        </w:rPr>
        <w:t>ЕИК..........</w:t>
      </w:r>
      <w:r w:rsidR="00B7110B" w:rsidRPr="003431E5">
        <w:rPr>
          <w:rFonts w:eastAsia="Calibri"/>
          <w:szCs w:val="24"/>
        </w:rPr>
        <w:t>....................</w:t>
      </w:r>
    </w:p>
    <w:p w:rsidR="00004C15" w:rsidRPr="003431E5" w:rsidRDefault="00004C15" w:rsidP="007144AB">
      <w:pPr>
        <w:shd w:val="clear" w:color="auto" w:fill="FFFFFF"/>
        <w:spacing w:afterLines="40" w:line="240" w:lineRule="auto"/>
        <w:ind w:left="1416" w:firstLine="708"/>
        <w:rPr>
          <w:rFonts w:eastAsia="Calibri"/>
          <w:i/>
          <w:szCs w:val="24"/>
        </w:rPr>
      </w:pPr>
      <w:r w:rsidRPr="003431E5">
        <w:rPr>
          <w:rFonts w:eastAsia="Calibri"/>
          <w:i/>
          <w:szCs w:val="24"/>
        </w:rPr>
        <w:t>(наименование на участника)</w:t>
      </w:r>
    </w:p>
    <w:p w:rsidR="00E50E9B" w:rsidRPr="003431E5" w:rsidRDefault="00004C15" w:rsidP="00E50E9B">
      <w:pPr>
        <w:ind w:firstLine="720"/>
        <w:jc w:val="both"/>
        <w:rPr>
          <w:rFonts w:eastAsia="Calibri"/>
          <w:b/>
          <w:i/>
          <w:szCs w:val="24"/>
          <w:shd w:val="clear" w:color="auto" w:fill="FFFFFF"/>
          <w:lang w:eastAsia="bg-BG"/>
        </w:rPr>
      </w:pPr>
      <w:r w:rsidRPr="003431E5">
        <w:rPr>
          <w:rFonts w:eastAsia="Calibri"/>
          <w:szCs w:val="24"/>
        </w:rPr>
        <w:t xml:space="preserve">Участник в събиране на оферти  с обява за възлагане на обществена поръчка с предмет: </w:t>
      </w:r>
      <w:r w:rsidR="00B7110B" w:rsidRPr="003431E5">
        <w:rPr>
          <w:b/>
          <w:i/>
          <w:szCs w:val="24"/>
          <w:shd w:val="clear" w:color="auto" w:fill="FFFFFF"/>
          <w:lang w:eastAsia="bg-BG"/>
        </w:rPr>
        <w:t xml:space="preserve">„Закупуване на специализирани леки автомобили – 2 броя за „Домашен социален патронаж“ </w:t>
      </w:r>
      <w:r w:rsidR="003F5F11">
        <w:rPr>
          <w:b/>
          <w:i/>
          <w:szCs w:val="24"/>
          <w:shd w:val="clear" w:color="auto" w:fill="FFFFFF"/>
          <w:lang w:eastAsia="bg-BG"/>
        </w:rPr>
        <w:t>–</w:t>
      </w:r>
      <w:r w:rsidR="00B7110B" w:rsidRPr="003431E5">
        <w:rPr>
          <w:b/>
          <w:i/>
          <w:szCs w:val="24"/>
          <w:shd w:val="clear" w:color="auto" w:fill="FFFFFF"/>
          <w:lang w:eastAsia="bg-BG"/>
        </w:rPr>
        <w:t xml:space="preserve"> гр.</w:t>
      </w:r>
      <w:r w:rsidR="003F5F11">
        <w:rPr>
          <w:b/>
          <w:i/>
          <w:szCs w:val="24"/>
          <w:shd w:val="clear" w:color="auto" w:fill="FFFFFF"/>
          <w:lang w:eastAsia="bg-BG"/>
        </w:rPr>
        <w:t xml:space="preserve"> </w:t>
      </w:r>
      <w:r w:rsidR="00B7110B" w:rsidRPr="003431E5">
        <w:rPr>
          <w:b/>
          <w:i/>
          <w:szCs w:val="24"/>
          <w:shd w:val="clear" w:color="auto" w:fill="FFFFFF"/>
          <w:lang w:eastAsia="bg-BG"/>
        </w:rPr>
        <w:t>Крумовград“</w:t>
      </w:r>
    </w:p>
    <w:p w:rsidR="00B7110B" w:rsidRPr="003431E5" w:rsidRDefault="00B7110B" w:rsidP="00E50E9B">
      <w:pPr>
        <w:ind w:firstLine="720"/>
        <w:jc w:val="both"/>
        <w:rPr>
          <w:rFonts w:eastAsia="Calibri"/>
          <w:b/>
          <w:i/>
          <w:szCs w:val="24"/>
          <w:shd w:val="clear" w:color="auto" w:fill="FFFFFF"/>
          <w:lang w:eastAsia="bg-BG"/>
        </w:rPr>
      </w:pPr>
    </w:p>
    <w:p w:rsidR="00004C15" w:rsidRPr="003431E5" w:rsidRDefault="00004C15" w:rsidP="00E50E9B">
      <w:pPr>
        <w:ind w:firstLine="720"/>
        <w:jc w:val="center"/>
        <w:rPr>
          <w:rFonts w:eastAsia="Calibri"/>
          <w:b/>
          <w:szCs w:val="24"/>
        </w:rPr>
      </w:pPr>
      <w:r w:rsidRPr="003431E5">
        <w:rPr>
          <w:rFonts w:eastAsia="Calibri"/>
          <w:b/>
          <w:szCs w:val="24"/>
        </w:rPr>
        <w:t>Д Е К Л А Р И Р А М, ЧЕ:</w:t>
      </w:r>
    </w:p>
    <w:p w:rsidR="00004C15" w:rsidRPr="003431E5" w:rsidRDefault="00004C15" w:rsidP="007144AB">
      <w:pPr>
        <w:shd w:val="clear" w:color="auto" w:fill="FFFFFF"/>
        <w:spacing w:afterLines="40" w:line="240" w:lineRule="auto"/>
        <w:jc w:val="both"/>
        <w:rPr>
          <w:rFonts w:eastAsia="Calibri"/>
          <w:szCs w:val="24"/>
        </w:rPr>
      </w:pPr>
    </w:p>
    <w:p w:rsidR="00004C15" w:rsidRPr="003431E5" w:rsidRDefault="00004C15" w:rsidP="007144AB">
      <w:pPr>
        <w:spacing w:afterLines="40" w:line="240" w:lineRule="auto"/>
        <w:jc w:val="both"/>
        <w:rPr>
          <w:rFonts w:eastAsia="Calibri"/>
          <w:szCs w:val="24"/>
        </w:rPr>
      </w:pPr>
      <w:r w:rsidRPr="003431E5">
        <w:rPr>
          <w:rFonts w:eastAsia="Calibri"/>
          <w:szCs w:val="24"/>
        </w:rPr>
        <w:t xml:space="preserve">С подаване на настоящата оферта декларираме, че сме съгласни валидността на нашата оферта да бъде </w:t>
      </w:r>
      <w:r w:rsidRPr="003431E5">
        <w:rPr>
          <w:szCs w:val="24"/>
        </w:rPr>
        <w:t>..................</w:t>
      </w:r>
      <w:r w:rsidRPr="003431E5">
        <w:rPr>
          <w:rFonts w:eastAsia="Calibri"/>
          <w:szCs w:val="24"/>
        </w:rPr>
        <w:t xml:space="preserve"> (............)</w:t>
      </w:r>
      <w:r w:rsidR="000414AD" w:rsidRPr="003431E5">
        <w:rPr>
          <w:rFonts w:eastAsia="Calibri"/>
          <w:szCs w:val="24"/>
        </w:rPr>
        <w:t xml:space="preserve"> </w:t>
      </w:r>
      <w:r w:rsidRPr="003431E5">
        <w:rPr>
          <w:rFonts w:eastAsia="Calibri"/>
          <w:szCs w:val="24"/>
        </w:rPr>
        <w:t xml:space="preserve">месеца от крайния срок за получаване на оферти, посочен в </w:t>
      </w:r>
      <w:r w:rsidRPr="003431E5">
        <w:rPr>
          <w:szCs w:val="24"/>
        </w:rPr>
        <w:t>обявата за обществената поръчка.</w:t>
      </w:r>
    </w:p>
    <w:p w:rsidR="00004C15" w:rsidRPr="003431E5" w:rsidRDefault="00004C15" w:rsidP="007144AB">
      <w:pPr>
        <w:shd w:val="clear" w:color="auto" w:fill="FFFFFF"/>
        <w:spacing w:afterLines="40" w:line="240" w:lineRule="auto"/>
        <w:jc w:val="both"/>
        <w:rPr>
          <w:rFonts w:eastAsia="Calibri"/>
          <w:b/>
          <w:szCs w:val="24"/>
        </w:rPr>
      </w:pPr>
      <w:r w:rsidRPr="003431E5">
        <w:rPr>
          <w:rFonts w:eastAsia="Calibri"/>
          <w:b/>
          <w:szCs w:val="24"/>
        </w:rPr>
        <w:t>Известна ми е отговорността по чл. 313 от Наказателния кодекс за посочване на неверни данни.</w:t>
      </w:r>
    </w:p>
    <w:p w:rsidR="00004C15" w:rsidRPr="003431E5" w:rsidRDefault="00004C15" w:rsidP="007144AB">
      <w:pPr>
        <w:shd w:val="clear" w:color="auto" w:fill="FFFFFF"/>
        <w:spacing w:afterLines="40" w:line="240" w:lineRule="auto"/>
        <w:jc w:val="both"/>
        <w:rPr>
          <w:rFonts w:eastAsia="Calibri"/>
          <w:b/>
          <w:szCs w:val="24"/>
        </w:rPr>
      </w:pPr>
    </w:p>
    <w:p w:rsidR="00004C15" w:rsidRPr="003431E5" w:rsidRDefault="00004C15" w:rsidP="007144AB">
      <w:pPr>
        <w:shd w:val="clear" w:color="auto" w:fill="FFFFFF"/>
        <w:spacing w:afterLines="40" w:line="240" w:lineRule="auto"/>
        <w:jc w:val="both"/>
        <w:rPr>
          <w:rFonts w:eastAsia="Calibri"/>
          <w:b/>
          <w:szCs w:val="24"/>
        </w:rPr>
      </w:pPr>
    </w:p>
    <w:p w:rsidR="00004C15" w:rsidRPr="003431E5" w:rsidRDefault="00004C15" w:rsidP="007144AB">
      <w:pPr>
        <w:shd w:val="clear" w:color="auto" w:fill="FFFFFF"/>
        <w:spacing w:afterLines="40" w:line="240" w:lineRule="auto"/>
        <w:jc w:val="both"/>
        <w:rPr>
          <w:rFonts w:eastAsia="Calibri"/>
          <w:b/>
          <w:szCs w:val="24"/>
        </w:rPr>
      </w:pPr>
    </w:p>
    <w:p w:rsidR="00004C15" w:rsidRPr="003431E5" w:rsidRDefault="00004C15" w:rsidP="007144AB">
      <w:pPr>
        <w:shd w:val="clear" w:color="auto" w:fill="FFFFFF"/>
        <w:spacing w:afterLines="40" w:line="240" w:lineRule="auto"/>
        <w:jc w:val="both"/>
        <w:rPr>
          <w:rFonts w:eastAsia="Calibri"/>
          <w:b/>
          <w:szCs w:val="24"/>
        </w:rPr>
      </w:pPr>
    </w:p>
    <w:p w:rsidR="00004C15" w:rsidRPr="003431E5" w:rsidRDefault="00004C15" w:rsidP="007144AB">
      <w:pPr>
        <w:shd w:val="clear" w:color="auto" w:fill="FFFFFF"/>
        <w:spacing w:afterLines="40" w:line="240" w:lineRule="auto"/>
        <w:jc w:val="right"/>
        <w:rPr>
          <w:rFonts w:eastAsia="Calibri"/>
          <w:b/>
          <w:szCs w:val="24"/>
        </w:rPr>
      </w:pPr>
      <w:r w:rsidRPr="003431E5">
        <w:rPr>
          <w:rFonts w:eastAsia="Calibri"/>
          <w:b/>
          <w:szCs w:val="24"/>
        </w:rPr>
        <w:t xml:space="preserve">Дата: ..............................                                                       </w:t>
      </w:r>
      <w:r w:rsidR="00B7110B" w:rsidRPr="003431E5">
        <w:rPr>
          <w:rFonts w:eastAsia="Calibri"/>
          <w:b/>
          <w:szCs w:val="24"/>
        </w:rPr>
        <w:t xml:space="preserve">        Декларатор: ...</w:t>
      </w:r>
      <w:r w:rsidRPr="003431E5">
        <w:rPr>
          <w:rFonts w:eastAsia="Calibri"/>
          <w:b/>
          <w:szCs w:val="24"/>
        </w:rPr>
        <w:t>....................</w:t>
      </w:r>
      <w:r w:rsidRPr="003431E5">
        <w:rPr>
          <w:rFonts w:eastAsia="Calibri"/>
          <w:b/>
          <w:i/>
          <w:szCs w:val="24"/>
        </w:rPr>
        <w:t xml:space="preserve">                                                                                                                                                             /подпис и печат/</w:t>
      </w:r>
    </w:p>
    <w:p w:rsidR="00F25387" w:rsidRPr="003431E5" w:rsidRDefault="00F25387" w:rsidP="00A64BD8">
      <w:pPr>
        <w:spacing w:line="360" w:lineRule="auto"/>
        <w:ind w:left="2880"/>
        <w:jc w:val="both"/>
        <w:rPr>
          <w:b/>
          <w:szCs w:val="24"/>
        </w:rPr>
      </w:pPr>
    </w:p>
    <w:p w:rsidR="009518A4" w:rsidRPr="003431E5" w:rsidRDefault="009518A4" w:rsidP="00A64BD8">
      <w:pPr>
        <w:spacing w:line="360" w:lineRule="auto"/>
        <w:ind w:left="2880"/>
        <w:jc w:val="both"/>
        <w:rPr>
          <w:b/>
          <w:szCs w:val="24"/>
        </w:rPr>
      </w:pPr>
    </w:p>
    <w:p w:rsidR="009518A4" w:rsidRPr="003431E5" w:rsidRDefault="009518A4" w:rsidP="00A64BD8">
      <w:pPr>
        <w:spacing w:line="360" w:lineRule="auto"/>
        <w:ind w:left="2880"/>
        <w:jc w:val="both"/>
        <w:rPr>
          <w:b/>
          <w:szCs w:val="24"/>
        </w:rPr>
      </w:pPr>
    </w:p>
    <w:p w:rsidR="009518A4" w:rsidRPr="003431E5" w:rsidRDefault="009518A4" w:rsidP="00A64BD8">
      <w:pPr>
        <w:spacing w:line="360" w:lineRule="auto"/>
        <w:ind w:left="2880"/>
        <w:jc w:val="both"/>
        <w:rPr>
          <w:b/>
          <w:szCs w:val="24"/>
        </w:rPr>
      </w:pPr>
    </w:p>
    <w:p w:rsidR="00B7110B" w:rsidRPr="003431E5" w:rsidRDefault="00B7110B" w:rsidP="00A64BD8">
      <w:pPr>
        <w:spacing w:line="360" w:lineRule="auto"/>
        <w:ind w:left="2880"/>
        <w:jc w:val="both"/>
        <w:rPr>
          <w:b/>
          <w:szCs w:val="24"/>
        </w:rPr>
      </w:pPr>
    </w:p>
    <w:p w:rsidR="0026324C" w:rsidRPr="003431E5" w:rsidRDefault="0026324C" w:rsidP="0026324C">
      <w:pPr>
        <w:ind w:left="7080"/>
        <w:rPr>
          <w:rFonts w:eastAsia="Times New Roman"/>
          <w:b/>
          <w:bCs/>
          <w:szCs w:val="24"/>
        </w:rPr>
      </w:pPr>
      <w:r w:rsidRPr="003431E5">
        <w:rPr>
          <w:b/>
          <w:i/>
          <w:szCs w:val="24"/>
        </w:rPr>
        <w:lastRenderedPageBreak/>
        <w:t xml:space="preserve">Приложение  № </w:t>
      </w:r>
      <w:r w:rsidR="00E50E9B" w:rsidRPr="003431E5">
        <w:rPr>
          <w:b/>
          <w:i/>
          <w:szCs w:val="24"/>
        </w:rPr>
        <w:t>6</w:t>
      </w:r>
    </w:p>
    <w:p w:rsidR="0026324C" w:rsidRPr="003431E5" w:rsidRDefault="0026324C" w:rsidP="0026324C">
      <w:pPr>
        <w:ind w:firstLine="4680"/>
        <w:jc w:val="both"/>
        <w:rPr>
          <w:rFonts w:eastAsia="Times New Roman"/>
          <w:b/>
          <w:bCs/>
          <w:szCs w:val="24"/>
        </w:rPr>
      </w:pPr>
    </w:p>
    <w:p w:rsidR="0026324C" w:rsidRPr="003431E5" w:rsidRDefault="0026324C" w:rsidP="003F5F11">
      <w:pPr>
        <w:spacing w:after="0"/>
        <w:ind w:firstLine="4680"/>
        <w:jc w:val="both"/>
        <w:rPr>
          <w:rFonts w:eastAsia="Times New Roman"/>
          <w:b/>
          <w:szCs w:val="24"/>
        </w:rPr>
      </w:pPr>
      <w:r w:rsidRPr="003431E5">
        <w:rPr>
          <w:rFonts w:eastAsia="Times New Roman"/>
          <w:b/>
          <w:bCs/>
          <w:szCs w:val="24"/>
        </w:rPr>
        <w:t xml:space="preserve">До </w:t>
      </w:r>
    </w:p>
    <w:p w:rsidR="0026324C" w:rsidRPr="003431E5" w:rsidRDefault="0026324C" w:rsidP="003F5F11">
      <w:pPr>
        <w:spacing w:after="0"/>
        <w:ind w:firstLine="4680"/>
        <w:jc w:val="both"/>
        <w:rPr>
          <w:rFonts w:eastAsia="Times New Roman"/>
          <w:b/>
          <w:szCs w:val="24"/>
        </w:rPr>
      </w:pPr>
      <w:r w:rsidRPr="003431E5">
        <w:rPr>
          <w:rFonts w:eastAsia="Times New Roman"/>
          <w:b/>
          <w:szCs w:val="24"/>
        </w:rPr>
        <w:t>Община Крумовград</w:t>
      </w:r>
    </w:p>
    <w:p w:rsidR="0026324C" w:rsidRPr="003431E5" w:rsidRDefault="0026324C" w:rsidP="003F5F11">
      <w:pPr>
        <w:spacing w:after="0"/>
        <w:ind w:firstLine="4680"/>
        <w:jc w:val="both"/>
        <w:rPr>
          <w:rFonts w:eastAsia="Times New Roman"/>
          <w:b/>
          <w:szCs w:val="24"/>
        </w:rPr>
      </w:pPr>
      <w:r w:rsidRPr="003431E5">
        <w:rPr>
          <w:rFonts w:eastAsia="Times New Roman"/>
          <w:b/>
          <w:bCs/>
          <w:szCs w:val="24"/>
        </w:rPr>
        <w:t>гр. Крумовград, пл. „България” № 5</w:t>
      </w:r>
    </w:p>
    <w:p w:rsidR="0026324C" w:rsidRPr="003431E5" w:rsidRDefault="0026324C" w:rsidP="0026324C">
      <w:pPr>
        <w:ind w:firstLine="720"/>
        <w:rPr>
          <w:rFonts w:eastAsia="Times New Roman"/>
          <w:b/>
          <w:szCs w:val="24"/>
        </w:rPr>
      </w:pPr>
    </w:p>
    <w:tbl>
      <w:tblPr>
        <w:tblW w:w="10035" w:type="dxa"/>
        <w:tblBorders>
          <w:bottom w:val="single" w:sz="4" w:space="0" w:color="auto"/>
          <w:insideH w:val="single" w:sz="4" w:space="0" w:color="auto"/>
        </w:tblBorders>
        <w:tblLayout w:type="fixed"/>
        <w:tblLook w:val="04A0"/>
      </w:tblPr>
      <w:tblGrid>
        <w:gridCol w:w="3709"/>
        <w:gridCol w:w="6326"/>
      </w:tblGrid>
      <w:tr w:rsidR="0026324C" w:rsidRPr="003431E5" w:rsidTr="003271AA">
        <w:tc>
          <w:tcPr>
            <w:tcW w:w="3708" w:type="dxa"/>
            <w:tcBorders>
              <w:top w:val="nil"/>
              <w:left w:val="nil"/>
              <w:bottom w:val="single" w:sz="4" w:space="0" w:color="auto"/>
              <w:right w:val="nil"/>
            </w:tcBorders>
            <w:hideMark/>
          </w:tcPr>
          <w:p w:rsidR="0026324C" w:rsidRPr="003431E5" w:rsidRDefault="0026324C" w:rsidP="003271AA">
            <w:pPr>
              <w:pStyle w:val="BodyText"/>
              <w:spacing w:line="276" w:lineRule="auto"/>
              <w:rPr>
                <w:sz w:val="24"/>
                <w:szCs w:val="24"/>
              </w:rPr>
            </w:pPr>
            <w:r w:rsidRPr="003431E5">
              <w:rPr>
                <w:sz w:val="24"/>
                <w:szCs w:val="24"/>
              </w:rPr>
              <w:t>Наименование на участника:</w:t>
            </w:r>
          </w:p>
        </w:tc>
        <w:tc>
          <w:tcPr>
            <w:tcW w:w="6323" w:type="dxa"/>
            <w:tcBorders>
              <w:top w:val="nil"/>
              <w:left w:val="nil"/>
              <w:bottom w:val="single" w:sz="4" w:space="0" w:color="auto"/>
              <w:right w:val="nil"/>
            </w:tcBorders>
          </w:tcPr>
          <w:p w:rsidR="0026324C" w:rsidRPr="003431E5" w:rsidRDefault="0026324C" w:rsidP="003271AA">
            <w:pPr>
              <w:pStyle w:val="BodyText"/>
              <w:spacing w:line="276" w:lineRule="auto"/>
              <w:rPr>
                <w:i/>
                <w:sz w:val="24"/>
                <w:szCs w:val="24"/>
              </w:rPr>
            </w:pPr>
          </w:p>
        </w:tc>
      </w:tr>
      <w:tr w:rsidR="0026324C" w:rsidRPr="003431E5" w:rsidTr="003271AA">
        <w:tc>
          <w:tcPr>
            <w:tcW w:w="3708" w:type="dxa"/>
            <w:tcBorders>
              <w:top w:val="single" w:sz="4" w:space="0" w:color="auto"/>
              <w:left w:val="nil"/>
              <w:bottom w:val="single" w:sz="4" w:space="0" w:color="auto"/>
              <w:right w:val="nil"/>
            </w:tcBorders>
            <w:hideMark/>
          </w:tcPr>
          <w:p w:rsidR="0026324C" w:rsidRPr="003431E5" w:rsidRDefault="0026324C" w:rsidP="003271AA">
            <w:pPr>
              <w:pStyle w:val="BodyText"/>
              <w:spacing w:line="276" w:lineRule="auto"/>
              <w:rPr>
                <w:sz w:val="24"/>
                <w:szCs w:val="24"/>
              </w:rPr>
            </w:pPr>
            <w:r w:rsidRPr="003431E5">
              <w:rPr>
                <w:sz w:val="24"/>
                <w:szCs w:val="24"/>
              </w:rPr>
              <w:t>Седалище по регистрация:</w:t>
            </w:r>
          </w:p>
        </w:tc>
        <w:tc>
          <w:tcPr>
            <w:tcW w:w="6323" w:type="dxa"/>
            <w:tcBorders>
              <w:top w:val="single" w:sz="4" w:space="0" w:color="auto"/>
              <w:left w:val="nil"/>
              <w:bottom w:val="single" w:sz="4" w:space="0" w:color="auto"/>
              <w:right w:val="nil"/>
            </w:tcBorders>
          </w:tcPr>
          <w:p w:rsidR="0026324C" w:rsidRPr="003431E5" w:rsidRDefault="0026324C" w:rsidP="003271AA">
            <w:pPr>
              <w:pStyle w:val="BodyText"/>
              <w:spacing w:line="276" w:lineRule="auto"/>
              <w:ind w:left="252"/>
              <w:rPr>
                <w:i/>
                <w:sz w:val="24"/>
                <w:szCs w:val="24"/>
              </w:rPr>
            </w:pPr>
          </w:p>
        </w:tc>
      </w:tr>
      <w:tr w:rsidR="0026324C" w:rsidRPr="003431E5" w:rsidTr="003271AA">
        <w:tc>
          <w:tcPr>
            <w:tcW w:w="3708" w:type="dxa"/>
            <w:tcBorders>
              <w:top w:val="single" w:sz="4" w:space="0" w:color="auto"/>
              <w:left w:val="nil"/>
              <w:bottom w:val="single" w:sz="4" w:space="0" w:color="auto"/>
              <w:right w:val="nil"/>
            </w:tcBorders>
            <w:hideMark/>
          </w:tcPr>
          <w:p w:rsidR="0026324C" w:rsidRPr="003431E5" w:rsidRDefault="0026324C" w:rsidP="003271AA">
            <w:pPr>
              <w:pStyle w:val="BodyText"/>
              <w:spacing w:line="276" w:lineRule="auto"/>
              <w:rPr>
                <w:sz w:val="24"/>
                <w:szCs w:val="24"/>
              </w:rPr>
            </w:pPr>
            <w:r w:rsidRPr="003431E5">
              <w:rPr>
                <w:sz w:val="24"/>
                <w:szCs w:val="24"/>
              </w:rPr>
              <w:t xml:space="preserve">BIC; IBAN: </w:t>
            </w:r>
          </w:p>
        </w:tc>
        <w:tc>
          <w:tcPr>
            <w:tcW w:w="6323" w:type="dxa"/>
            <w:tcBorders>
              <w:top w:val="single" w:sz="4" w:space="0" w:color="auto"/>
              <w:left w:val="nil"/>
              <w:bottom w:val="single" w:sz="4" w:space="0" w:color="auto"/>
              <w:right w:val="nil"/>
            </w:tcBorders>
          </w:tcPr>
          <w:p w:rsidR="0026324C" w:rsidRPr="003431E5" w:rsidRDefault="0026324C" w:rsidP="003271AA">
            <w:pPr>
              <w:pStyle w:val="BodyText"/>
              <w:spacing w:line="276" w:lineRule="auto"/>
              <w:ind w:left="252"/>
              <w:rPr>
                <w:i/>
                <w:sz w:val="24"/>
                <w:szCs w:val="24"/>
              </w:rPr>
            </w:pPr>
          </w:p>
        </w:tc>
      </w:tr>
      <w:tr w:rsidR="0026324C" w:rsidRPr="003431E5" w:rsidTr="003271AA">
        <w:tc>
          <w:tcPr>
            <w:tcW w:w="3708" w:type="dxa"/>
            <w:tcBorders>
              <w:top w:val="single" w:sz="4" w:space="0" w:color="auto"/>
              <w:left w:val="nil"/>
              <w:bottom w:val="single" w:sz="4" w:space="0" w:color="auto"/>
              <w:right w:val="nil"/>
            </w:tcBorders>
            <w:hideMark/>
          </w:tcPr>
          <w:p w:rsidR="0026324C" w:rsidRPr="003431E5" w:rsidRDefault="0026324C" w:rsidP="003271AA">
            <w:pPr>
              <w:pStyle w:val="BodyText"/>
              <w:spacing w:line="276" w:lineRule="auto"/>
              <w:rPr>
                <w:sz w:val="24"/>
                <w:szCs w:val="24"/>
              </w:rPr>
            </w:pPr>
            <w:r w:rsidRPr="003431E5">
              <w:rPr>
                <w:sz w:val="24"/>
                <w:szCs w:val="24"/>
              </w:rPr>
              <w:t>Булстат номер/ЕИК:</w:t>
            </w:r>
          </w:p>
        </w:tc>
        <w:tc>
          <w:tcPr>
            <w:tcW w:w="6323" w:type="dxa"/>
            <w:tcBorders>
              <w:top w:val="single" w:sz="4" w:space="0" w:color="auto"/>
              <w:left w:val="nil"/>
              <w:bottom w:val="single" w:sz="4" w:space="0" w:color="auto"/>
              <w:right w:val="nil"/>
            </w:tcBorders>
          </w:tcPr>
          <w:p w:rsidR="0026324C" w:rsidRPr="003431E5" w:rsidRDefault="0026324C" w:rsidP="003271AA">
            <w:pPr>
              <w:pStyle w:val="BodyText"/>
              <w:spacing w:line="276" w:lineRule="auto"/>
              <w:ind w:left="252"/>
              <w:rPr>
                <w:i/>
                <w:sz w:val="24"/>
                <w:szCs w:val="24"/>
              </w:rPr>
            </w:pPr>
          </w:p>
        </w:tc>
      </w:tr>
      <w:tr w:rsidR="0026324C" w:rsidRPr="003431E5" w:rsidTr="003271AA">
        <w:tc>
          <w:tcPr>
            <w:tcW w:w="3708" w:type="dxa"/>
            <w:tcBorders>
              <w:top w:val="single" w:sz="4" w:space="0" w:color="auto"/>
              <w:left w:val="nil"/>
              <w:bottom w:val="single" w:sz="4" w:space="0" w:color="auto"/>
              <w:right w:val="nil"/>
            </w:tcBorders>
            <w:hideMark/>
          </w:tcPr>
          <w:p w:rsidR="0026324C" w:rsidRPr="003431E5" w:rsidRDefault="0026324C" w:rsidP="003271AA">
            <w:pPr>
              <w:pStyle w:val="BodyText"/>
              <w:spacing w:line="276" w:lineRule="auto"/>
              <w:rPr>
                <w:sz w:val="24"/>
                <w:szCs w:val="24"/>
              </w:rPr>
            </w:pPr>
            <w:r w:rsidRPr="003431E5">
              <w:rPr>
                <w:sz w:val="24"/>
                <w:szCs w:val="24"/>
              </w:rPr>
              <w:t>Точен адрес за кореспонденция:</w:t>
            </w:r>
          </w:p>
        </w:tc>
        <w:tc>
          <w:tcPr>
            <w:tcW w:w="6323" w:type="dxa"/>
            <w:tcBorders>
              <w:top w:val="single" w:sz="4" w:space="0" w:color="auto"/>
              <w:left w:val="nil"/>
              <w:bottom w:val="single" w:sz="4" w:space="0" w:color="auto"/>
              <w:right w:val="nil"/>
            </w:tcBorders>
            <w:hideMark/>
          </w:tcPr>
          <w:p w:rsidR="0026324C" w:rsidRPr="003431E5" w:rsidRDefault="0026324C" w:rsidP="003271AA">
            <w:pPr>
              <w:pStyle w:val="BodyText"/>
              <w:spacing w:line="276" w:lineRule="auto"/>
              <w:rPr>
                <w:i/>
                <w:sz w:val="24"/>
                <w:szCs w:val="24"/>
              </w:rPr>
            </w:pPr>
            <w:r w:rsidRPr="003431E5">
              <w:rPr>
                <w:i/>
                <w:sz w:val="24"/>
                <w:szCs w:val="24"/>
              </w:rPr>
              <w:t>(държава, град, пощенски код, улица, №)</w:t>
            </w:r>
          </w:p>
        </w:tc>
      </w:tr>
      <w:tr w:rsidR="0026324C" w:rsidRPr="003431E5" w:rsidTr="003271AA">
        <w:tc>
          <w:tcPr>
            <w:tcW w:w="3708" w:type="dxa"/>
            <w:tcBorders>
              <w:top w:val="single" w:sz="4" w:space="0" w:color="auto"/>
              <w:left w:val="nil"/>
              <w:bottom w:val="single" w:sz="4" w:space="0" w:color="auto"/>
              <w:right w:val="nil"/>
            </w:tcBorders>
            <w:hideMark/>
          </w:tcPr>
          <w:p w:rsidR="0026324C" w:rsidRPr="003431E5" w:rsidRDefault="0026324C" w:rsidP="003271AA">
            <w:pPr>
              <w:pStyle w:val="BodyText"/>
              <w:spacing w:line="276" w:lineRule="auto"/>
              <w:rPr>
                <w:sz w:val="24"/>
                <w:szCs w:val="24"/>
              </w:rPr>
            </w:pPr>
            <w:r w:rsidRPr="003431E5">
              <w:rPr>
                <w:sz w:val="24"/>
                <w:szCs w:val="24"/>
              </w:rPr>
              <w:t>Телефонен номер:</w:t>
            </w:r>
          </w:p>
        </w:tc>
        <w:tc>
          <w:tcPr>
            <w:tcW w:w="6323" w:type="dxa"/>
            <w:tcBorders>
              <w:top w:val="single" w:sz="4" w:space="0" w:color="auto"/>
              <w:left w:val="nil"/>
              <w:bottom w:val="single" w:sz="4" w:space="0" w:color="auto"/>
              <w:right w:val="nil"/>
            </w:tcBorders>
          </w:tcPr>
          <w:p w:rsidR="0026324C" w:rsidRPr="003431E5" w:rsidRDefault="0026324C" w:rsidP="003271AA">
            <w:pPr>
              <w:pStyle w:val="BodyText"/>
              <w:spacing w:line="276" w:lineRule="auto"/>
              <w:ind w:left="252"/>
              <w:rPr>
                <w:i/>
                <w:sz w:val="24"/>
                <w:szCs w:val="24"/>
              </w:rPr>
            </w:pPr>
          </w:p>
        </w:tc>
      </w:tr>
      <w:tr w:rsidR="0026324C" w:rsidRPr="003431E5" w:rsidTr="003271AA">
        <w:tc>
          <w:tcPr>
            <w:tcW w:w="3708" w:type="dxa"/>
            <w:tcBorders>
              <w:top w:val="single" w:sz="4" w:space="0" w:color="auto"/>
              <w:left w:val="nil"/>
              <w:bottom w:val="single" w:sz="4" w:space="0" w:color="auto"/>
              <w:right w:val="nil"/>
            </w:tcBorders>
            <w:hideMark/>
          </w:tcPr>
          <w:p w:rsidR="0026324C" w:rsidRPr="003431E5" w:rsidRDefault="0026324C" w:rsidP="003271AA">
            <w:pPr>
              <w:pStyle w:val="BodyText"/>
              <w:spacing w:line="276" w:lineRule="auto"/>
              <w:rPr>
                <w:sz w:val="24"/>
                <w:szCs w:val="24"/>
              </w:rPr>
            </w:pPr>
            <w:r w:rsidRPr="003431E5">
              <w:rPr>
                <w:sz w:val="24"/>
                <w:szCs w:val="24"/>
              </w:rPr>
              <w:t>Факс номер:</w:t>
            </w:r>
          </w:p>
        </w:tc>
        <w:tc>
          <w:tcPr>
            <w:tcW w:w="6323" w:type="dxa"/>
            <w:tcBorders>
              <w:top w:val="single" w:sz="4" w:space="0" w:color="auto"/>
              <w:left w:val="nil"/>
              <w:bottom w:val="single" w:sz="4" w:space="0" w:color="auto"/>
              <w:right w:val="nil"/>
            </w:tcBorders>
          </w:tcPr>
          <w:p w:rsidR="0026324C" w:rsidRPr="003431E5" w:rsidRDefault="0026324C" w:rsidP="003271AA">
            <w:pPr>
              <w:pStyle w:val="BodyText"/>
              <w:spacing w:line="276" w:lineRule="auto"/>
              <w:ind w:left="252"/>
              <w:rPr>
                <w:i/>
                <w:sz w:val="24"/>
                <w:szCs w:val="24"/>
              </w:rPr>
            </w:pPr>
          </w:p>
        </w:tc>
      </w:tr>
      <w:tr w:rsidR="0026324C" w:rsidRPr="003431E5" w:rsidTr="003271AA">
        <w:tc>
          <w:tcPr>
            <w:tcW w:w="3708" w:type="dxa"/>
            <w:tcBorders>
              <w:top w:val="single" w:sz="4" w:space="0" w:color="auto"/>
              <w:left w:val="nil"/>
              <w:bottom w:val="single" w:sz="4" w:space="0" w:color="auto"/>
              <w:right w:val="nil"/>
            </w:tcBorders>
            <w:hideMark/>
          </w:tcPr>
          <w:p w:rsidR="0026324C" w:rsidRPr="003431E5" w:rsidRDefault="0026324C" w:rsidP="003271AA">
            <w:pPr>
              <w:pStyle w:val="BodyText"/>
              <w:spacing w:line="276" w:lineRule="auto"/>
              <w:rPr>
                <w:sz w:val="24"/>
                <w:szCs w:val="24"/>
              </w:rPr>
            </w:pPr>
            <w:r w:rsidRPr="003431E5">
              <w:rPr>
                <w:sz w:val="24"/>
                <w:szCs w:val="24"/>
              </w:rPr>
              <w:t>Лице за контакти:</w:t>
            </w:r>
          </w:p>
        </w:tc>
        <w:tc>
          <w:tcPr>
            <w:tcW w:w="6323" w:type="dxa"/>
            <w:tcBorders>
              <w:top w:val="single" w:sz="4" w:space="0" w:color="auto"/>
              <w:left w:val="nil"/>
              <w:bottom w:val="single" w:sz="4" w:space="0" w:color="auto"/>
              <w:right w:val="nil"/>
            </w:tcBorders>
          </w:tcPr>
          <w:p w:rsidR="0026324C" w:rsidRPr="003431E5" w:rsidRDefault="0026324C" w:rsidP="003271AA">
            <w:pPr>
              <w:pStyle w:val="BodyText"/>
              <w:spacing w:line="276" w:lineRule="auto"/>
              <w:ind w:left="252"/>
              <w:rPr>
                <w:i/>
                <w:sz w:val="24"/>
                <w:szCs w:val="24"/>
              </w:rPr>
            </w:pPr>
          </w:p>
        </w:tc>
      </w:tr>
      <w:tr w:rsidR="0026324C" w:rsidRPr="003431E5" w:rsidTr="003271AA">
        <w:tc>
          <w:tcPr>
            <w:tcW w:w="3708" w:type="dxa"/>
            <w:tcBorders>
              <w:top w:val="single" w:sz="4" w:space="0" w:color="auto"/>
              <w:left w:val="nil"/>
              <w:bottom w:val="single" w:sz="4" w:space="0" w:color="auto"/>
              <w:right w:val="nil"/>
            </w:tcBorders>
            <w:hideMark/>
          </w:tcPr>
          <w:p w:rsidR="0026324C" w:rsidRPr="003431E5" w:rsidRDefault="0026324C" w:rsidP="003271AA">
            <w:pPr>
              <w:pStyle w:val="BodyText"/>
              <w:spacing w:line="276" w:lineRule="auto"/>
              <w:rPr>
                <w:sz w:val="24"/>
                <w:szCs w:val="24"/>
              </w:rPr>
            </w:pPr>
            <w:r w:rsidRPr="003431E5">
              <w:rPr>
                <w:sz w:val="24"/>
                <w:szCs w:val="24"/>
              </w:rPr>
              <w:t>e mail:</w:t>
            </w:r>
          </w:p>
        </w:tc>
        <w:tc>
          <w:tcPr>
            <w:tcW w:w="6323" w:type="dxa"/>
            <w:tcBorders>
              <w:top w:val="single" w:sz="4" w:space="0" w:color="auto"/>
              <w:left w:val="nil"/>
              <w:bottom w:val="single" w:sz="4" w:space="0" w:color="auto"/>
              <w:right w:val="nil"/>
            </w:tcBorders>
          </w:tcPr>
          <w:p w:rsidR="0026324C" w:rsidRPr="003431E5" w:rsidRDefault="0026324C" w:rsidP="003271AA">
            <w:pPr>
              <w:pStyle w:val="BodyText"/>
              <w:spacing w:line="276" w:lineRule="auto"/>
              <w:ind w:left="252"/>
              <w:rPr>
                <w:i/>
                <w:sz w:val="24"/>
                <w:szCs w:val="24"/>
              </w:rPr>
            </w:pPr>
          </w:p>
        </w:tc>
      </w:tr>
    </w:tbl>
    <w:p w:rsidR="0026324C" w:rsidRPr="003431E5" w:rsidRDefault="0026324C" w:rsidP="0026324C">
      <w:pPr>
        <w:keepNext/>
        <w:keepLines/>
        <w:jc w:val="center"/>
        <w:outlineLvl w:val="0"/>
        <w:rPr>
          <w:rFonts w:eastAsia="Times New Roman"/>
          <w:b/>
          <w:bCs/>
          <w:szCs w:val="24"/>
        </w:rPr>
      </w:pPr>
    </w:p>
    <w:p w:rsidR="0026324C" w:rsidRPr="003431E5" w:rsidRDefault="0026324C" w:rsidP="0026324C">
      <w:pPr>
        <w:keepNext/>
        <w:keepLines/>
        <w:spacing w:before="480"/>
        <w:jc w:val="center"/>
        <w:outlineLvl w:val="0"/>
        <w:rPr>
          <w:rFonts w:eastAsia="Times New Roman"/>
          <w:b/>
          <w:bCs/>
          <w:szCs w:val="24"/>
        </w:rPr>
      </w:pPr>
      <w:r w:rsidRPr="003431E5">
        <w:rPr>
          <w:rFonts w:eastAsia="Times New Roman"/>
          <w:b/>
          <w:bCs/>
          <w:szCs w:val="24"/>
        </w:rPr>
        <w:t>ЦЕНОВО ПРЕДЛОЖЕНИЕ</w:t>
      </w:r>
    </w:p>
    <w:p w:rsidR="00B7110B" w:rsidRPr="003431E5" w:rsidRDefault="00B7110B" w:rsidP="00B7110B">
      <w:pPr>
        <w:rPr>
          <w:rFonts w:eastAsia="Times New Roman"/>
          <w:b/>
          <w:bCs/>
          <w:szCs w:val="24"/>
        </w:rPr>
      </w:pPr>
    </w:p>
    <w:p w:rsidR="0026324C" w:rsidRPr="003431E5" w:rsidRDefault="0026324C" w:rsidP="00B7110B">
      <w:pPr>
        <w:ind w:firstLine="708"/>
        <w:rPr>
          <w:rFonts w:eastAsia="Times New Roman"/>
          <w:b/>
          <w:bCs/>
          <w:szCs w:val="24"/>
        </w:rPr>
      </w:pPr>
      <w:r w:rsidRPr="003431E5">
        <w:rPr>
          <w:rFonts w:eastAsia="Times New Roman"/>
          <w:b/>
          <w:bCs/>
          <w:szCs w:val="24"/>
        </w:rPr>
        <w:t>УВАЖАЕМИ ДАМИ И ГОСПОДА,</w:t>
      </w:r>
    </w:p>
    <w:p w:rsidR="0026324C" w:rsidRPr="003431E5" w:rsidRDefault="0026324C" w:rsidP="0026324C">
      <w:pPr>
        <w:ind w:firstLine="720"/>
        <w:jc w:val="both"/>
        <w:rPr>
          <w:rFonts w:eastAsia="Times New Roman"/>
          <w:b/>
          <w:i/>
          <w:szCs w:val="24"/>
        </w:rPr>
      </w:pPr>
      <w:r w:rsidRPr="003431E5">
        <w:rPr>
          <w:rFonts w:eastAsia="Calibri"/>
          <w:szCs w:val="24"/>
        </w:rPr>
        <w:t>Като</w:t>
      </w:r>
      <w:r w:rsidR="00D512F4" w:rsidRPr="003431E5">
        <w:rPr>
          <w:rFonts w:eastAsia="Calibri"/>
          <w:szCs w:val="24"/>
        </w:rPr>
        <w:t xml:space="preserve"> участник в събиране на оферти </w:t>
      </w:r>
      <w:r w:rsidRPr="003431E5">
        <w:rPr>
          <w:rFonts w:eastAsia="Calibri"/>
          <w:szCs w:val="24"/>
        </w:rPr>
        <w:t xml:space="preserve">с обява за възлагане на обществена поръчка с предмет: </w:t>
      </w:r>
      <w:r w:rsidR="00B7110B" w:rsidRPr="003431E5">
        <w:rPr>
          <w:b/>
          <w:i/>
          <w:szCs w:val="24"/>
          <w:shd w:val="clear" w:color="auto" w:fill="FFFFFF"/>
          <w:lang w:eastAsia="bg-BG"/>
        </w:rPr>
        <w:t>„Закупуване на специализирани леки автомобили – 2 броя за „Домашен социален патронаж“ - гр.</w:t>
      </w:r>
      <w:r w:rsidR="003F5F11">
        <w:rPr>
          <w:b/>
          <w:i/>
          <w:szCs w:val="24"/>
          <w:shd w:val="clear" w:color="auto" w:fill="FFFFFF"/>
          <w:lang w:eastAsia="bg-BG"/>
        </w:rPr>
        <w:t xml:space="preserve"> </w:t>
      </w:r>
      <w:r w:rsidR="00B7110B" w:rsidRPr="003431E5">
        <w:rPr>
          <w:b/>
          <w:i/>
          <w:szCs w:val="24"/>
          <w:shd w:val="clear" w:color="auto" w:fill="FFFFFF"/>
          <w:lang w:eastAsia="bg-BG"/>
        </w:rPr>
        <w:t>Крумовград“</w:t>
      </w:r>
      <w:r w:rsidRPr="003431E5">
        <w:rPr>
          <w:b/>
          <w:i/>
          <w:szCs w:val="24"/>
        </w:rPr>
        <w:t>:</w:t>
      </w:r>
    </w:p>
    <w:p w:rsidR="0026324C" w:rsidRPr="003431E5" w:rsidRDefault="0026324C" w:rsidP="0026324C">
      <w:pPr>
        <w:tabs>
          <w:tab w:val="left" w:pos="993"/>
        </w:tabs>
        <w:spacing w:after="120"/>
        <w:contextualSpacing/>
        <w:jc w:val="both"/>
        <w:rPr>
          <w:rFonts w:eastAsia="Times New Roman"/>
          <w:bCs/>
          <w:szCs w:val="24"/>
        </w:rPr>
      </w:pPr>
      <w:r w:rsidRPr="003431E5">
        <w:rPr>
          <w:rFonts w:eastAsia="Times New Roman"/>
          <w:bCs/>
          <w:szCs w:val="24"/>
        </w:rPr>
        <w:tab/>
      </w:r>
      <w:r w:rsidRPr="003431E5">
        <w:rPr>
          <w:rFonts w:eastAsia="Times New Roman"/>
          <w:b/>
          <w:bCs/>
          <w:szCs w:val="24"/>
        </w:rPr>
        <w:t>1.</w:t>
      </w:r>
      <w:r w:rsidRPr="003431E5">
        <w:rPr>
          <w:rFonts w:eastAsia="Times New Roman"/>
          <w:bCs/>
          <w:szCs w:val="24"/>
        </w:rPr>
        <w:t xml:space="preserve"> Предлагам да изпълня предмета на обществената поръчка за сумата от ................................. лв. /................................../ без ДДС; ................................ лв. /....................../ с ДДС, </w:t>
      </w:r>
      <w:r w:rsidR="00F25387" w:rsidRPr="003431E5">
        <w:rPr>
          <w:rFonts w:eastAsia="Times New Roman"/>
          <w:bCs/>
          <w:szCs w:val="24"/>
        </w:rPr>
        <w:t xml:space="preserve">посочената цена е крайна и включва всички разходи и възнаграждения на Изпълнителя за изпълнение на предмета на </w:t>
      </w:r>
      <w:r w:rsidR="00750B1E" w:rsidRPr="003431E5">
        <w:rPr>
          <w:rFonts w:eastAsia="Times New Roman"/>
          <w:bCs/>
          <w:szCs w:val="24"/>
        </w:rPr>
        <w:t>настоящата обществена поръчка</w:t>
      </w:r>
      <w:r w:rsidR="00F25387" w:rsidRPr="003431E5">
        <w:rPr>
          <w:rFonts w:eastAsia="Times New Roman"/>
          <w:bCs/>
          <w:szCs w:val="24"/>
        </w:rPr>
        <w:t xml:space="preserve">, като но не само: разходите за придобиване, съответно прехвърляне на правото на собственост върху </w:t>
      </w:r>
      <w:r w:rsidR="00B7110B" w:rsidRPr="003431E5">
        <w:rPr>
          <w:rFonts w:eastAsia="Calibri"/>
          <w:b/>
          <w:szCs w:val="24"/>
          <w:shd w:val="clear" w:color="auto" w:fill="FFFFFF"/>
          <w:lang w:eastAsia="bg-BG"/>
        </w:rPr>
        <w:t>2 бр. автомобили</w:t>
      </w:r>
      <w:r w:rsidR="00F25387" w:rsidRPr="003431E5">
        <w:rPr>
          <w:rFonts w:eastAsia="Times New Roman"/>
          <w:bCs/>
          <w:szCs w:val="24"/>
        </w:rPr>
        <w:t xml:space="preserve"> на Възложителя, за доставка на </w:t>
      </w:r>
      <w:r w:rsidR="00B7110B" w:rsidRPr="003431E5">
        <w:rPr>
          <w:rFonts w:eastAsia="Calibri"/>
          <w:b/>
          <w:szCs w:val="24"/>
          <w:shd w:val="clear" w:color="auto" w:fill="FFFFFF"/>
          <w:lang w:eastAsia="bg-BG"/>
        </w:rPr>
        <w:t>2 бр. автомобили</w:t>
      </w:r>
      <w:r w:rsidR="00F25387" w:rsidRPr="003431E5">
        <w:rPr>
          <w:rFonts w:eastAsia="Times New Roman"/>
          <w:bCs/>
          <w:szCs w:val="24"/>
        </w:rPr>
        <w:t xml:space="preserve">, за транспортиране на </w:t>
      </w:r>
      <w:r w:rsidR="00B7110B" w:rsidRPr="003431E5">
        <w:rPr>
          <w:rFonts w:eastAsia="Calibri"/>
          <w:b/>
          <w:szCs w:val="24"/>
          <w:shd w:val="clear" w:color="auto" w:fill="FFFFFF"/>
          <w:lang w:eastAsia="bg-BG"/>
        </w:rPr>
        <w:t>2 бр. автомобили</w:t>
      </w:r>
      <w:r w:rsidR="00F25387" w:rsidRPr="003431E5">
        <w:rPr>
          <w:rFonts w:eastAsia="Times New Roman"/>
          <w:bCs/>
          <w:szCs w:val="24"/>
        </w:rPr>
        <w:t xml:space="preserve"> до мястото за доставка, за заплащане </w:t>
      </w:r>
      <w:r w:rsidR="00F25387" w:rsidRPr="003F5F11">
        <w:rPr>
          <w:rFonts w:eastAsia="Times New Roman"/>
          <w:bCs/>
          <w:szCs w:val="24"/>
        </w:rPr>
        <w:t>на продуктова такса (екотакса</w:t>
      </w:r>
      <w:r w:rsidR="00F25387" w:rsidRPr="003431E5">
        <w:rPr>
          <w:rFonts w:eastAsia="Times New Roman"/>
          <w:bCs/>
          <w:szCs w:val="24"/>
        </w:rPr>
        <w:t xml:space="preserve">), всички разходи за извършване на гаранционна поддръжка в срока на гаранцията (за труд, резервни части и консумативи), както и разходите за отстраняване от Изпълнителя на всички технически неизправности и повреди, възникнали не по вина на Възложителя и покрити от гаранционните условия и гаранционната отговорност на Изпълнителя, както и разходите, свързани с регистрация на </w:t>
      </w:r>
      <w:r w:rsidR="00B7110B" w:rsidRPr="003431E5">
        <w:rPr>
          <w:rFonts w:eastAsia="Calibri"/>
          <w:b/>
          <w:szCs w:val="24"/>
          <w:shd w:val="clear" w:color="auto" w:fill="FFFFFF"/>
          <w:lang w:eastAsia="bg-BG"/>
        </w:rPr>
        <w:t>2 бр. автомобили</w:t>
      </w:r>
      <w:r w:rsidR="00F25387" w:rsidRPr="003431E5">
        <w:rPr>
          <w:rFonts w:eastAsia="Times New Roman"/>
          <w:bCs/>
          <w:szCs w:val="24"/>
        </w:rPr>
        <w:t xml:space="preserve"> в КАТ.</w:t>
      </w:r>
    </w:p>
    <w:p w:rsidR="0026324C" w:rsidRPr="003431E5" w:rsidRDefault="0026324C" w:rsidP="00E50E9B">
      <w:pPr>
        <w:tabs>
          <w:tab w:val="left" w:pos="993"/>
        </w:tabs>
        <w:spacing w:after="120"/>
        <w:contextualSpacing/>
        <w:jc w:val="both"/>
        <w:rPr>
          <w:rFonts w:eastAsia="Times New Roman"/>
          <w:b/>
          <w:iCs/>
          <w:szCs w:val="24"/>
        </w:rPr>
      </w:pPr>
      <w:r w:rsidRPr="003431E5">
        <w:rPr>
          <w:rFonts w:eastAsia="Times New Roman"/>
          <w:bCs/>
          <w:szCs w:val="24"/>
        </w:rPr>
        <w:tab/>
      </w:r>
    </w:p>
    <w:p w:rsidR="0026324C" w:rsidRPr="003431E5" w:rsidRDefault="0026324C" w:rsidP="0026324C">
      <w:pPr>
        <w:autoSpaceDE w:val="0"/>
        <w:autoSpaceDN w:val="0"/>
        <w:adjustRightInd w:val="0"/>
        <w:ind w:firstLine="709"/>
        <w:contextualSpacing/>
        <w:jc w:val="both"/>
        <w:rPr>
          <w:rFonts w:eastAsia="Times New Roman"/>
          <w:bCs/>
          <w:iCs/>
          <w:szCs w:val="24"/>
        </w:rPr>
      </w:pPr>
      <w:r w:rsidRPr="003431E5">
        <w:rPr>
          <w:rFonts w:eastAsia="Times New Roman"/>
          <w:b/>
          <w:iCs/>
          <w:szCs w:val="24"/>
        </w:rPr>
        <w:t>2.</w:t>
      </w:r>
      <w:r w:rsidRPr="003431E5">
        <w:rPr>
          <w:rFonts w:eastAsia="Times New Roman"/>
          <w:bCs/>
          <w:iCs/>
          <w:szCs w:val="24"/>
        </w:rPr>
        <w:t xml:space="preserve"> Цената за изпълнение на </w:t>
      </w:r>
      <w:r w:rsidR="00750B1E" w:rsidRPr="003431E5">
        <w:rPr>
          <w:rFonts w:eastAsia="Times New Roman"/>
          <w:bCs/>
          <w:iCs/>
          <w:szCs w:val="24"/>
        </w:rPr>
        <w:t>настоящата обществена поръчка</w:t>
      </w:r>
      <w:r w:rsidRPr="003431E5">
        <w:rPr>
          <w:rFonts w:eastAsia="Times New Roman"/>
          <w:bCs/>
          <w:iCs/>
          <w:szCs w:val="24"/>
        </w:rPr>
        <w:t xml:space="preserve"> е окончателна и не подлежи на увеличение, като:</w:t>
      </w:r>
    </w:p>
    <w:p w:rsidR="0026324C" w:rsidRPr="003431E5" w:rsidRDefault="0026324C" w:rsidP="0026324C">
      <w:pPr>
        <w:autoSpaceDE w:val="0"/>
        <w:autoSpaceDN w:val="0"/>
        <w:adjustRightInd w:val="0"/>
        <w:ind w:firstLine="709"/>
        <w:contextualSpacing/>
        <w:jc w:val="both"/>
        <w:rPr>
          <w:rFonts w:eastAsia="Times New Roman"/>
          <w:bCs/>
          <w:iCs/>
          <w:szCs w:val="24"/>
        </w:rPr>
      </w:pPr>
      <w:r w:rsidRPr="003431E5">
        <w:rPr>
          <w:rFonts w:eastAsia="Times New Roman"/>
          <w:b/>
          <w:iCs/>
          <w:szCs w:val="24"/>
        </w:rPr>
        <w:lastRenderedPageBreak/>
        <w:t>2.1.</w:t>
      </w:r>
      <w:r w:rsidRPr="003431E5">
        <w:rPr>
          <w:rFonts w:eastAsia="Times New Roman"/>
          <w:bCs/>
          <w:iCs/>
          <w:szCs w:val="24"/>
        </w:rPr>
        <w:t xml:space="preserve"> посочената цена включва всички разходи по изпълнение на </w:t>
      </w:r>
      <w:r w:rsidR="00750B1E" w:rsidRPr="003431E5">
        <w:rPr>
          <w:rFonts w:eastAsia="Times New Roman"/>
          <w:bCs/>
          <w:iCs/>
          <w:szCs w:val="24"/>
        </w:rPr>
        <w:t>предмета</w:t>
      </w:r>
      <w:r w:rsidR="00D512F4" w:rsidRPr="003431E5">
        <w:rPr>
          <w:rFonts w:eastAsia="Times New Roman"/>
          <w:bCs/>
          <w:iCs/>
          <w:szCs w:val="24"/>
        </w:rPr>
        <w:t xml:space="preserve"> на поръчката.</w:t>
      </w:r>
    </w:p>
    <w:p w:rsidR="0026324C" w:rsidRPr="003431E5" w:rsidRDefault="0026324C" w:rsidP="0026324C">
      <w:pPr>
        <w:spacing w:after="120"/>
        <w:ind w:firstLine="709"/>
        <w:contextualSpacing/>
        <w:jc w:val="both"/>
        <w:rPr>
          <w:rFonts w:eastAsia="Times New Roman"/>
          <w:b/>
          <w:szCs w:val="24"/>
        </w:rPr>
      </w:pPr>
      <w:r w:rsidRPr="003431E5">
        <w:rPr>
          <w:rFonts w:eastAsia="Times New Roman"/>
          <w:b/>
          <w:bCs/>
          <w:iCs/>
          <w:szCs w:val="24"/>
        </w:rPr>
        <w:t>3.</w:t>
      </w:r>
      <w:r w:rsidRPr="003431E5">
        <w:rPr>
          <w:rFonts w:eastAsia="Times New Roman"/>
          <w:bCs/>
          <w:iCs/>
          <w:szCs w:val="24"/>
        </w:rPr>
        <w:t xml:space="preserve"> </w:t>
      </w:r>
      <w:r w:rsidR="00750B1E" w:rsidRPr="003431E5">
        <w:rPr>
          <w:rFonts w:eastAsia="Times New Roman"/>
          <w:bCs/>
          <w:iCs/>
          <w:szCs w:val="24"/>
        </w:rPr>
        <w:t>В случай, че бъда определен за Изпълнител ц</w:t>
      </w:r>
      <w:r w:rsidR="00E50E9B" w:rsidRPr="003431E5">
        <w:rPr>
          <w:rFonts w:eastAsia="Times New Roman"/>
          <w:bCs/>
          <w:iCs/>
          <w:szCs w:val="24"/>
        </w:rPr>
        <w:t>ената</w:t>
      </w:r>
      <w:r w:rsidRPr="003431E5">
        <w:rPr>
          <w:rFonts w:eastAsia="Times New Roman"/>
          <w:bCs/>
          <w:iCs/>
          <w:szCs w:val="24"/>
        </w:rPr>
        <w:t xml:space="preserve"> няма да се променя при изпълнение на договора за възлагане на обществената поръчка, </w:t>
      </w:r>
      <w:r w:rsidRPr="003431E5">
        <w:rPr>
          <w:rFonts w:eastAsia="Times New Roman"/>
          <w:szCs w:val="24"/>
        </w:rPr>
        <w:t>освен в случаите на чл. 116 от Закона за обществени поръчки.</w:t>
      </w:r>
    </w:p>
    <w:p w:rsidR="0026324C" w:rsidRPr="003431E5" w:rsidRDefault="0026324C" w:rsidP="0026324C">
      <w:pPr>
        <w:spacing w:before="120"/>
        <w:ind w:firstLine="708"/>
        <w:jc w:val="both"/>
        <w:rPr>
          <w:rFonts w:eastAsia="Times New Roman"/>
          <w:szCs w:val="24"/>
        </w:rPr>
      </w:pPr>
      <w:r w:rsidRPr="003431E5">
        <w:rPr>
          <w:rFonts w:eastAsia="Times New Roman"/>
          <w:b/>
          <w:szCs w:val="24"/>
        </w:rPr>
        <w:t>4.</w:t>
      </w:r>
      <w:r w:rsidRPr="003431E5">
        <w:rPr>
          <w:rFonts w:eastAsia="Times New Roman"/>
          <w:szCs w:val="24"/>
        </w:rPr>
        <w:t xml:space="preserve"> Запознати сме с условието на обществената поръчка, че когато предложение в офертата на участник, свързано с цена или разходи, което подлежи на оценяване, е с повече от 20 на сто по-благоприятно от средната стойност на предложенията на останалите участници по същия показател за оценка, възложителят изисква подробна писмена обосновка за начина на неговото образуване, която се представя в 5-дневен срок от получаване на искането.</w:t>
      </w:r>
      <w:r w:rsidRPr="003431E5">
        <w:rPr>
          <w:rFonts w:eastAsia="Times New Roman"/>
          <w:szCs w:val="24"/>
          <w:highlight w:val="yellow"/>
        </w:rPr>
        <w:t xml:space="preserve"> </w:t>
      </w:r>
    </w:p>
    <w:p w:rsidR="0026324C" w:rsidRPr="003431E5" w:rsidRDefault="0026324C" w:rsidP="0026324C">
      <w:pPr>
        <w:spacing w:after="120"/>
        <w:ind w:firstLine="709"/>
        <w:jc w:val="both"/>
        <w:rPr>
          <w:szCs w:val="24"/>
        </w:rPr>
      </w:pPr>
    </w:p>
    <w:p w:rsidR="0026324C" w:rsidRPr="003431E5" w:rsidRDefault="0026324C" w:rsidP="0026324C">
      <w:pPr>
        <w:spacing w:line="360" w:lineRule="auto"/>
        <w:ind w:left="2880"/>
        <w:jc w:val="both"/>
        <w:rPr>
          <w:rFonts w:eastAsia="Times New Roman"/>
          <w:b/>
          <w:szCs w:val="24"/>
        </w:rPr>
      </w:pPr>
      <w:r w:rsidRPr="003431E5">
        <w:rPr>
          <w:rFonts w:eastAsia="Times New Roman"/>
          <w:b/>
          <w:szCs w:val="24"/>
        </w:rPr>
        <w:t>Подпис и печат:</w:t>
      </w:r>
    </w:p>
    <w:tbl>
      <w:tblPr>
        <w:tblW w:w="0" w:type="auto"/>
        <w:tblInd w:w="907" w:type="dxa"/>
        <w:tblLayout w:type="fixed"/>
        <w:tblLook w:val="0000"/>
      </w:tblPr>
      <w:tblGrid>
        <w:gridCol w:w="4261"/>
        <w:gridCol w:w="4261"/>
      </w:tblGrid>
      <w:tr w:rsidR="0026324C" w:rsidRPr="003431E5" w:rsidTr="003271AA">
        <w:tc>
          <w:tcPr>
            <w:tcW w:w="4261" w:type="dxa"/>
          </w:tcPr>
          <w:p w:rsidR="0026324C" w:rsidRPr="003431E5" w:rsidRDefault="0026324C" w:rsidP="003271AA">
            <w:pPr>
              <w:spacing w:line="360" w:lineRule="auto"/>
              <w:jc w:val="right"/>
              <w:rPr>
                <w:rFonts w:eastAsia="Times New Roman"/>
                <w:b/>
                <w:szCs w:val="24"/>
              </w:rPr>
            </w:pPr>
            <w:r w:rsidRPr="003431E5">
              <w:rPr>
                <w:rFonts w:eastAsia="Times New Roman"/>
                <w:b/>
                <w:szCs w:val="24"/>
              </w:rPr>
              <w:t xml:space="preserve">Дата </w:t>
            </w:r>
          </w:p>
        </w:tc>
        <w:tc>
          <w:tcPr>
            <w:tcW w:w="4261" w:type="dxa"/>
          </w:tcPr>
          <w:p w:rsidR="0026324C" w:rsidRPr="003431E5" w:rsidRDefault="0026324C" w:rsidP="003271AA">
            <w:pPr>
              <w:spacing w:line="360" w:lineRule="auto"/>
              <w:jc w:val="both"/>
              <w:rPr>
                <w:rFonts w:eastAsia="Times New Roman"/>
                <w:b/>
                <w:szCs w:val="24"/>
              </w:rPr>
            </w:pPr>
            <w:r w:rsidRPr="003431E5">
              <w:rPr>
                <w:rFonts w:eastAsia="Times New Roman"/>
                <w:b/>
                <w:szCs w:val="24"/>
              </w:rPr>
              <w:t>________/ _________ / ______</w:t>
            </w:r>
          </w:p>
        </w:tc>
      </w:tr>
      <w:tr w:rsidR="0026324C" w:rsidRPr="003431E5" w:rsidTr="003271AA">
        <w:tc>
          <w:tcPr>
            <w:tcW w:w="4261" w:type="dxa"/>
          </w:tcPr>
          <w:p w:rsidR="0026324C" w:rsidRPr="003431E5" w:rsidRDefault="0026324C" w:rsidP="003271AA">
            <w:pPr>
              <w:spacing w:line="360" w:lineRule="auto"/>
              <w:jc w:val="right"/>
              <w:rPr>
                <w:rFonts w:eastAsia="Times New Roman"/>
                <w:b/>
                <w:szCs w:val="24"/>
              </w:rPr>
            </w:pPr>
            <w:r w:rsidRPr="003431E5">
              <w:rPr>
                <w:rFonts w:eastAsia="Times New Roman"/>
                <w:b/>
                <w:szCs w:val="24"/>
              </w:rPr>
              <w:t>Име и фамилия</w:t>
            </w:r>
          </w:p>
        </w:tc>
        <w:tc>
          <w:tcPr>
            <w:tcW w:w="4261" w:type="dxa"/>
          </w:tcPr>
          <w:p w:rsidR="0026324C" w:rsidRPr="003431E5" w:rsidRDefault="0026324C" w:rsidP="003271AA">
            <w:pPr>
              <w:spacing w:line="360" w:lineRule="auto"/>
              <w:jc w:val="both"/>
              <w:rPr>
                <w:rFonts w:eastAsia="Times New Roman"/>
                <w:b/>
                <w:szCs w:val="24"/>
              </w:rPr>
            </w:pPr>
            <w:r w:rsidRPr="003431E5">
              <w:rPr>
                <w:rFonts w:eastAsia="Times New Roman"/>
                <w:b/>
                <w:szCs w:val="24"/>
              </w:rPr>
              <w:t>__________________________</w:t>
            </w:r>
          </w:p>
        </w:tc>
      </w:tr>
      <w:tr w:rsidR="0026324C" w:rsidRPr="003431E5" w:rsidTr="003271AA">
        <w:tc>
          <w:tcPr>
            <w:tcW w:w="4261" w:type="dxa"/>
          </w:tcPr>
          <w:p w:rsidR="0026324C" w:rsidRPr="003431E5" w:rsidRDefault="0026324C" w:rsidP="003271AA">
            <w:pPr>
              <w:spacing w:line="360" w:lineRule="auto"/>
              <w:jc w:val="right"/>
              <w:rPr>
                <w:rFonts w:eastAsia="Times New Roman"/>
                <w:b/>
                <w:szCs w:val="24"/>
              </w:rPr>
            </w:pPr>
            <w:r w:rsidRPr="003431E5">
              <w:rPr>
                <w:rFonts w:eastAsia="Times New Roman"/>
                <w:b/>
                <w:szCs w:val="24"/>
              </w:rPr>
              <w:t xml:space="preserve">Длъжност </w:t>
            </w:r>
          </w:p>
        </w:tc>
        <w:tc>
          <w:tcPr>
            <w:tcW w:w="4261" w:type="dxa"/>
          </w:tcPr>
          <w:p w:rsidR="0026324C" w:rsidRPr="003431E5" w:rsidRDefault="0026324C" w:rsidP="003271AA">
            <w:pPr>
              <w:spacing w:line="360" w:lineRule="auto"/>
              <w:jc w:val="both"/>
              <w:rPr>
                <w:rFonts w:eastAsia="Times New Roman"/>
                <w:b/>
                <w:szCs w:val="24"/>
              </w:rPr>
            </w:pPr>
            <w:r w:rsidRPr="003431E5">
              <w:rPr>
                <w:rFonts w:eastAsia="Times New Roman"/>
                <w:b/>
                <w:szCs w:val="24"/>
              </w:rPr>
              <w:t>__________________________</w:t>
            </w:r>
          </w:p>
        </w:tc>
      </w:tr>
    </w:tbl>
    <w:p w:rsidR="0026324C" w:rsidRPr="003431E5" w:rsidRDefault="0026324C" w:rsidP="0026324C">
      <w:pPr>
        <w:spacing w:line="360" w:lineRule="auto"/>
        <w:rPr>
          <w:rFonts w:eastAsia="Times New Roman"/>
          <w:b/>
          <w:szCs w:val="24"/>
        </w:rPr>
      </w:pPr>
    </w:p>
    <w:p w:rsidR="0026324C" w:rsidRPr="003431E5" w:rsidRDefault="0026324C" w:rsidP="0026324C">
      <w:pPr>
        <w:spacing w:line="360" w:lineRule="auto"/>
        <w:rPr>
          <w:rFonts w:eastAsia="Times New Roman"/>
          <w:b/>
          <w:szCs w:val="24"/>
        </w:rPr>
      </w:pPr>
      <w:r w:rsidRPr="003431E5">
        <w:rPr>
          <w:rFonts w:eastAsia="Times New Roman"/>
          <w:b/>
          <w:szCs w:val="24"/>
        </w:rPr>
        <w:t>Забележка:</w:t>
      </w:r>
    </w:p>
    <w:p w:rsidR="0026324C" w:rsidRPr="003431E5" w:rsidRDefault="0026324C" w:rsidP="0026324C">
      <w:pPr>
        <w:spacing w:before="120"/>
        <w:ind w:firstLine="708"/>
        <w:jc w:val="both"/>
        <w:rPr>
          <w:rFonts w:eastAsia="Times New Roman"/>
          <w:b/>
          <w:i/>
          <w:szCs w:val="24"/>
        </w:rPr>
      </w:pPr>
      <w:r w:rsidRPr="003431E5">
        <w:rPr>
          <w:rFonts w:eastAsia="Times New Roman"/>
          <w:b/>
          <w:i/>
          <w:szCs w:val="24"/>
        </w:rPr>
        <w:t>* Всички цени трябва да бъдат посочени в български лева, закръглени до втория знак след десетичната запетая.</w:t>
      </w:r>
    </w:p>
    <w:p w:rsidR="0026324C" w:rsidRPr="003431E5" w:rsidRDefault="0026324C" w:rsidP="0026324C">
      <w:pPr>
        <w:spacing w:before="120"/>
        <w:ind w:firstLine="708"/>
        <w:jc w:val="both"/>
        <w:rPr>
          <w:rFonts w:eastAsia="Times New Roman"/>
          <w:b/>
          <w:i/>
          <w:szCs w:val="24"/>
        </w:rPr>
      </w:pPr>
      <w:r w:rsidRPr="003431E5">
        <w:rPr>
          <w:rFonts w:eastAsia="Times New Roman"/>
          <w:b/>
          <w:i/>
          <w:szCs w:val="24"/>
        </w:rPr>
        <w:t>* Цените се изписват с думи и цифри. При разлика комисията ще оценява цената, посочена с думи.</w:t>
      </w:r>
    </w:p>
    <w:p w:rsidR="0026324C" w:rsidRPr="003431E5" w:rsidRDefault="0026324C" w:rsidP="0026324C">
      <w:pPr>
        <w:rPr>
          <w:rFonts w:eastAsia="Times New Roman"/>
          <w:iCs/>
          <w:szCs w:val="24"/>
        </w:rPr>
      </w:pPr>
    </w:p>
    <w:p w:rsidR="0026324C" w:rsidRPr="003431E5" w:rsidRDefault="0026324C" w:rsidP="0026324C">
      <w:pPr>
        <w:rPr>
          <w:rFonts w:eastAsia="Times New Roman"/>
          <w:szCs w:val="24"/>
        </w:rPr>
      </w:pPr>
    </w:p>
    <w:p w:rsidR="0026324C" w:rsidRPr="003431E5" w:rsidRDefault="0026324C" w:rsidP="0026324C">
      <w:pPr>
        <w:rPr>
          <w:rFonts w:eastAsia="Times New Roman"/>
          <w:szCs w:val="24"/>
        </w:rPr>
      </w:pPr>
    </w:p>
    <w:p w:rsidR="0026324C" w:rsidRPr="003431E5" w:rsidRDefault="0026324C" w:rsidP="0026324C">
      <w:pPr>
        <w:ind w:firstLine="720"/>
        <w:jc w:val="both"/>
        <w:rPr>
          <w:rFonts w:eastAsia="Times New Roman"/>
          <w:b/>
          <w:bCs/>
          <w:szCs w:val="24"/>
        </w:rPr>
      </w:pPr>
    </w:p>
    <w:p w:rsidR="0026324C" w:rsidRPr="003431E5" w:rsidRDefault="0026324C" w:rsidP="00A64BD8">
      <w:pPr>
        <w:spacing w:line="360" w:lineRule="auto"/>
        <w:ind w:left="2880"/>
        <w:jc w:val="both"/>
        <w:rPr>
          <w:b/>
          <w:szCs w:val="24"/>
        </w:rPr>
      </w:pPr>
    </w:p>
    <w:p w:rsidR="0026324C" w:rsidRPr="003431E5" w:rsidRDefault="0026324C" w:rsidP="00A64BD8">
      <w:pPr>
        <w:spacing w:line="360" w:lineRule="auto"/>
        <w:ind w:left="2880"/>
        <w:jc w:val="both"/>
        <w:rPr>
          <w:b/>
          <w:szCs w:val="24"/>
        </w:rPr>
      </w:pPr>
    </w:p>
    <w:p w:rsidR="0026324C" w:rsidRPr="003431E5" w:rsidRDefault="0026324C" w:rsidP="00A64BD8">
      <w:pPr>
        <w:spacing w:line="360" w:lineRule="auto"/>
        <w:ind w:left="2880"/>
        <w:jc w:val="both"/>
        <w:rPr>
          <w:b/>
          <w:szCs w:val="24"/>
        </w:rPr>
      </w:pPr>
    </w:p>
    <w:p w:rsidR="0026324C" w:rsidRPr="003431E5" w:rsidRDefault="0026324C" w:rsidP="00A64BD8">
      <w:pPr>
        <w:spacing w:line="360" w:lineRule="auto"/>
        <w:ind w:left="2880"/>
        <w:jc w:val="both"/>
        <w:rPr>
          <w:b/>
          <w:szCs w:val="24"/>
        </w:rPr>
      </w:pPr>
    </w:p>
    <w:p w:rsidR="00750B1E" w:rsidRPr="003431E5" w:rsidRDefault="00750B1E" w:rsidP="007144AB">
      <w:pPr>
        <w:spacing w:afterLines="40" w:line="240" w:lineRule="auto"/>
        <w:rPr>
          <w:b/>
          <w:color w:val="000000"/>
          <w:szCs w:val="24"/>
        </w:rPr>
      </w:pPr>
    </w:p>
    <w:p w:rsidR="00E50E9B" w:rsidRPr="003431E5" w:rsidRDefault="00E50E9B" w:rsidP="007144AB">
      <w:pPr>
        <w:spacing w:afterLines="40" w:line="240" w:lineRule="auto"/>
        <w:jc w:val="right"/>
        <w:rPr>
          <w:color w:val="000000"/>
          <w:szCs w:val="24"/>
        </w:rPr>
      </w:pPr>
      <w:r w:rsidRPr="003431E5">
        <w:rPr>
          <w:b/>
          <w:color w:val="000000"/>
          <w:szCs w:val="24"/>
        </w:rPr>
        <w:lastRenderedPageBreak/>
        <w:t>Приложение № 7</w:t>
      </w:r>
    </w:p>
    <w:p w:rsidR="00E50E9B" w:rsidRPr="003431E5" w:rsidRDefault="00E50E9B" w:rsidP="007144AB">
      <w:pPr>
        <w:spacing w:afterLines="40" w:line="240" w:lineRule="auto"/>
        <w:jc w:val="center"/>
        <w:rPr>
          <w:color w:val="000000"/>
          <w:szCs w:val="24"/>
        </w:rPr>
      </w:pPr>
    </w:p>
    <w:p w:rsidR="00E50E9B" w:rsidRPr="003431E5" w:rsidRDefault="00E50E9B" w:rsidP="007144AB">
      <w:pPr>
        <w:spacing w:afterLines="40" w:line="240" w:lineRule="auto"/>
        <w:jc w:val="center"/>
        <w:rPr>
          <w:color w:val="000000"/>
          <w:szCs w:val="24"/>
        </w:rPr>
      </w:pPr>
      <w:r w:rsidRPr="003431E5">
        <w:rPr>
          <w:color w:val="000000"/>
          <w:szCs w:val="24"/>
        </w:rPr>
        <w:t>ОПИС</w:t>
      </w:r>
    </w:p>
    <w:p w:rsidR="00E50E9B" w:rsidRPr="003431E5" w:rsidRDefault="00E50E9B" w:rsidP="00E50E9B">
      <w:pPr>
        <w:ind w:firstLine="720"/>
        <w:jc w:val="both"/>
        <w:rPr>
          <w:rFonts w:eastAsia="Times New Roman"/>
          <w:b/>
          <w:i/>
          <w:szCs w:val="24"/>
        </w:rPr>
      </w:pPr>
      <w:r w:rsidRPr="003431E5">
        <w:rPr>
          <w:color w:val="000000"/>
          <w:szCs w:val="24"/>
        </w:rPr>
        <w:t xml:space="preserve">на приложените към офертата документи за участие в събиране на оферти с обява за възлагане на обществена поръчка с предмет: </w:t>
      </w:r>
      <w:r w:rsidR="00ED7F7F" w:rsidRPr="003431E5">
        <w:rPr>
          <w:b/>
          <w:i/>
          <w:szCs w:val="24"/>
          <w:shd w:val="clear" w:color="auto" w:fill="FFFFFF"/>
          <w:lang w:eastAsia="bg-BG"/>
        </w:rPr>
        <w:t>„Закупуване на специализирани леки автомобили – 2 броя за „Домашен социален патронаж“ - гр.</w:t>
      </w:r>
      <w:r w:rsidR="003F5F11">
        <w:rPr>
          <w:b/>
          <w:i/>
          <w:szCs w:val="24"/>
          <w:shd w:val="clear" w:color="auto" w:fill="FFFFFF"/>
          <w:lang w:eastAsia="bg-BG"/>
        </w:rPr>
        <w:t xml:space="preserve"> </w:t>
      </w:r>
      <w:r w:rsidR="00ED7F7F" w:rsidRPr="003431E5">
        <w:rPr>
          <w:b/>
          <w:i/>
          <w:szCs w:val="24"/>
          <w:shd w:val="clear" w:color="auto" w:fill="FFFFFF"/>
          <w:lang w:eastAsia="bg-BG"/>
        </w:rPr>
        <w:t>Крумовград“</w:t>
      </w:r>
    </w:p>
    <w:p w:rsidR="00E50E9B" w:rsidRPr="003431E5" w:rsidRDefault="00E50E9B" w:rsidP="007144AB">
      <w:pPr>
        <w:spacing w:afterLines="40" w:line="240" w:lineRule="auto"/>
        <w:jc w:val="both"/>
        <w:rPr>
          <w:color w:val="000000"/>
          <w:szCs w:val="24"/>
        </w:rPr>
      </w:pPr>
    </w:p>
    <w:p w:rsidR="00E50E9B" w:rsidRPr="003431E5" w:rsidRDefault="00E50E9B" w:rsidP="00E50E9B">
      <w:pPr>
        <w:jc w:val="both"/>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7"/>
        <w:gridCol w:w="2392"/>
        <w:gridCol w:w="2329"/>
      </w:tblGrid>
      <w:tr w:rsidR="00E50E9B" w:rsidRPr="003431E5" w:rsidTr="005116F8">
        <w:tc>
          <w:tcPr>
            <w:tcW w:w="5056" w:type="dxa"/>
            <w:shd w:val="clear" w:color="auto" w:fill="auto"/>
          </w:tcPr>
          <w:p w:rsidR="00E50E9B" w:rsidRPr="003431E5" w:rsidRDefault="00E50E9B" w:rsidP="00E50E9B">
            <w:pPr>
              <w:jc w:val="center"/>
              <w:rPr>
                <w:rFonts w:eastAsia="Calibri"/>
                <w:color w:val="000000"/>
                <w:szCs w:val="24"/>
              </w:rPr>
            </w:pPr>
            <w:r w:rsidRPr="003431E5">
              <w:rPr>
                <w:rFonts w:eastAsia="Calibri"/>
                <w:color w:val="000000"/>
                <w:szCs w:val="24"/>
              </w:rPr>
              <w:t>Наименование на документа</w:t>
            </w:r>
          </w:p>
        </w:tc>
        <w:tc>
          <w:tcPr>
            <w:tcW w:w="2528" w:type="dxa"/>
            <w:shd w:val="clear" w:color="auto" w:fill="auto"/>
          </w:tcPr>
          <w:p w:rsidR="00E50E9B" w:rsidRPr="003431E5" w:rsidRDefault="00E50E9B" w:rsidP="00E50E9B">
            <w:pPr>
              <w:jc w:val="center"/>
              <w:rPr>
                <w:rFonts w:eastAsia="Calibri"/>
                <w:color w:val="000000"/>
                <w:szCs w:val="24"/>
              </w:rPr>
            </w:pPr>
            <w:r w:rsidRPr="003431E5">
              <w:rPr>
                <w:rFonts w:eastAsia="Calibri"/>
                <w:color w:val="000000"/>
                <w:szCs w:val="24"/>
              </w:rPr>
              <w:t>Вид на представения документ /оригинал, копие или нотариално заверено копие/</w:t>
            </w:r>
          </w:p>
        </w:tc>
        <w:tc>
          <w:tcPr>
            <w:tcW w:w="2528" w:type="dxa"/>
            <w:shd w:val="clear" w:color="auto" w:fill="auto"/>
          </w:tcPr>
          <w:p w:rsidR="00E50E9B" w:rsidRPr="003431E5" w:rsidRDefault="00E50E9B" w:rsidP="00E50E9B">
            <w:pPr>
              <w:jc w:val="center"/>
              <w:rPr>
                <w:rFonts w:eastAsia="Calibri"/>
                <w:color w:val="000000"/>
                <w:szCs w:val="24"/>
              </w:rPr>
            </w:pPr>
            <w:r w:rsidRPr="003431E5">
              <w:rPr>
                <w:rFonts w:eastAsia="Calibri"/>
                <w:color w:val="000000"/>
                <w:szCs w:val="24"/>
              </w:rPr>
              <w:t>Брой страници / от № до № /</w:t>
            </w:r>
          </w:p>
        </w:tc>
      </w:tr>
      <w:tr w:rsidR="00E50E9B" w:rsidRPr="003431E5" w:rsidTr="005116F8">
        <w:tc>
          <w:tcPr>
            <w:tcW w:w="5056" w:type="dxa"/>
            <w:shd w:val="clear" w:color="auto" w:fill="auto"/>
          </w:tcPr>
          <w:p w:rsidR="00E50E9B" w:rsidRPr="003431E5" w:rsidRDefault="00E50E9B" w:rsidP="005116F8">
            <w:pPr>
              <w:rPr>
                <w:rFonts w:eastAsia="Calibri"/>
                <w:color w:val="000000"/>
                <w:szCs w:val="24"/>
              </w:rPr>
            </w:pPr>
          </w:p>
        </w:tc>
        <w:tc>
          <w:tcPr>
            <w:tcW w:w="2528" w:type="dxa"/>
            <w:shd w:val="clear" w:color="auto" w:fill="auto"/>
          </w:tcPr>
          <w:p w:rsidR="00E50E9B" w:rsidRPr="003431E5" w:rsidRDefault="00E50E9B" w:rsidP="005116F8">
            <w:pPr>
              <w:rPr>
                <w:rFonts w:eastAsia="Calibri"/>
                <w:color w:val="000000"/>
                <w:szCs w:val="24"/>
              </w:rPr>
            </w:pPr>
          </w:p>
        </w:tc>
        <w:tc>
          <w:tcPr>
            <w:tcW w:w="2528" w:type="dxa"/>
            <w:shd w:val="clear" w:color="auto" w:fill="auto"/>
          </w:tcPr>
          <w:p w:rsidR="00E50E9B" w:rsidRPr="003431E5" w:rsidRDefault="00E50E9B" w:rsidP="005116F8">
            <w:pPr>
              <w:rPr>
                <w:rFonts w:eastAsia="Calibri"/>
                <w:color w:val="000000"/>
                <w:szCs w:val="24"/>
              </w:rPr>
            </w:pPr>
          </w:p>
        </w:tc>
      </w:tr>
      <w:tr w:rsidR="00E50E9B" w:rsidRPr="003431E5" w:rsidTr="005116F8">
        <w:tc>
          <w:tcPr>
            <w:tcW w:w="5056" w:type="dxa"/>
            <w:shd w:val="clear" w:color="auto" w:fill="auto"/>
          </w:tcPr>
          <w:p w:rsidR="00E50E9B" w:rsidRPr="003431E5" w:rsidRDefault="00E50E9B" w:rsidP="005116F8">
            <w:pPr>
              <w:rPr>
                <w:rFonts w:eastAsia="Calibri"/>
                <w:color w:val="000000"/>
                <w:szCs w:val="24"/>
              </w:rPr>
            </w:pPr>
          </w:p>
        </w:tc>
        <w:tc>
          <w:tcPr>
            <w:tcW w:w="2528" w:type="dxa"/>
            <w:shd w:val="clear" w:color="auto" w:fill="auto"/>
          </w:tcPr>
          <w:p w:rsidR="00E50E9B" w:rsidRPr="003431E5" w:rsidRDefault="00E50E9B" w:rsidP="005116F8">
            <w:pPr>
              <w:rPr>
                <w:rFonts w:eastAsia="Calibri"/>
                <w:color w:val="000000"/>
                <w:szCs w:val="24"/>
              </w:rPr>
            </w:pPr>
          </w:p>
        </w:tc>
        <w:tc>
          <w:tcPr>
            <w:tcW w:w="2528" w:type="dxa"/>
            <w:shd w:val="clear" w:color="auto" w:fill="auto"/>
          </w:tcPr>
          <w:p w:rsidR="00E50E9B" w:rsidRPr="003431E5" w:rsidRDefault="00E50E9B" w:rsidP="005116F8">
            <w:pPr>
              <w:rPr>
                <w:rFonts w:eastAsia="Calibri"/>
                <w:color w:val="000000"/>
                <w:szCs w:val="24"/>
              </w:rPr>
            </w:pPr>
          </w:p>
        </w:tc>
      </w:tr>
      <w:tr w:rsidR="00E50E9B" w:rsidRPr="003431E5" w:rsidTr="005116F8">
        <w:tc>
          <w:tcPr>
            <w:tcW w:w="5056" w:type="dxa"/>
            <w:shd w:val="clear" w:color="auto" w:fill="auto"/>
          </w:tcPr>
          <w:p w:rsidR="00E50E9B" w:rsidRPr="003431E5" w:rsidRDefault="00E50E9B" w:rsidP="005116F8">
            <w:pPr>
              <w:rPr>
                <w:rFonts w:eastAsia="Calibri"/>
                <w:color w:val="000000"/>
                <w:szCs w:val="24"/>
              </w:rPr>
            </w:pPr>
          </w:p>
        </w:tc>
        <w:tc>
          <w:tcPr>
            <w:tcW w:w="2528" w:type="dxa"/>
            <w:shd w:val="clear" w:color="auto" w:fill="auto"/>
          </w:tcPr>
          <w:p w:rsidR="00E50E9B" w:rsidRPr="003431E5" w:rsidRDefault="00E50E9B" w:rsidP="005116F8">
            <w:pPr>
              <w:rPr>
                <w:rFonts w:eastAsia="Calibri"/>
                <w:color w:val="000000"/>
                <w:szCs w:val="24"/>
              </w:rPr>
            </w:pPr>
          </w:p>
        </w:tc>
        <w:tc>
          <w:tcPr>
            <w:tcW w:w="2528" w:type="dxa"/>
            <w:shd w:val="clear" w:color="auto" w:fill="auto"/>
          </w:tcPr>
          <w:p w:rsidR="00E50E9B" w:rsidRPr="003431E5" w:rsidRDefault="00E50E9B" w:rsidP="005116F8">
            <w:pPr>
              <w:rPr>
                <w:rFonts w:eastAsia="Calibri"/>
                <w:color w:val="000000"/>
                <w:szCs w:val="24"/>
              </w:rPr>
            </w:pPr>
          </w:p>
        </w:tc>
      </w:tr>
      <w:tr w:rsidR="00E50E9B" w:rsidRPr="003431E5" w:rsidTr="005116F8">
        <w:tc>
          <w:tcPr>
            <w:tcW w:w="5056" w:type="dxa"/>
            <w:shd w:val="clear" w:color="auto" w:fill="auto"/>
          </w:tcPr>
          <w:p w:rsidR="00E50E9B" w:rsidRPr="003431E5" w:rsidRDefault="00E50E9B" w:rsidP="005116F8">
            <w:pPr>
              <w:rPr>
                <w:rFonts w:eastAsia="Calibri"/>
                <w:color w:val="000000"/>
                <w:szCs w:val="24"/>
              </w:rPr>
            </w:pPr>
          </w:p>
        </w:tc>
        <w:tc>
          <w:tcPr>
            <w:tcW w:w="2528" w:type="dxa"/>
            <w:shd w:val="clear" w:color="auto" w:fill="auto"/>
          </w:tcPr>
          <w:p w:rsidR="00E50E9B" w:rsidRPr="003431E5" w:rsidRDefault="00E50E9B" w:rsidP="005116F8">
            <w:pPr>
              <w:rPr>
                <w:rFonts w:eastAsia="Calibri"/>
                <w:color w:val="000000"/>
                <w:szCs w:val="24"/>
              </w:rPr>
            </w:pPr>
          </w:p>
        </w:tc>
        <w:tc>
          <w:tcPr>
            <w:tcW w:w="2528" w:type="dxa"/>
            <w:shd w:val="clear" w:color="auto" w:fill="auto"/>
          </w:tcPr>
          <w:p w:rsidR="00E50E9B" w:rsidRPr="003431E5" w:rsidRDefault="00E50E9B" w:rsidP="005116F8">
            <w:pPr>
              <w:rPr>
                <w:rFonts w:eastAsia="Calibri"/>
                <w:color w:val="000000"/>
                <w:szCs w:val="24"/>
              </w:rPr>
            </w:pPr>
          </w:p>
        </w:tc>
      </w:tr>
      <w:tr w:rsidR="00E50E9B" w:rsidRPr="003431E5" w:rsidTr="005116F8">
        <w:tc>
          <w:tcPr>
            <w:tcW w:w="5056" w:type="dxa"/>
            <w:shd w:val="clear" w:color="auto" w:fill="auto"/>
          </w:tcPr>
          <w:p w:rsidR="00E50E9B" w:rsidRPr="003431E5" w:rsidRDefault="00E50E9B" w:rsidP="005116F8">
            <w:pPr>
              <w:rPr>
                <w:rFonts w:eastAsia="Calibri"/>
                <w:color w:val="000000"/>
                <w:szCs w:val="24"/>
              </w:rPr>
            </w:pPr>
          </w:p>
        </w:tc>
        <w:tc>
          <w:tcPr>
            <w:tcW w:w="2528" w:type="dxa"/>
            <w:shd w:val="clear" w:color="auto" w:fill="auto"/>
          </w:tcPr>
          <w:p w:rsidR="00E50E9B" w:rsidRPr="003431E5" w:rsidRDefault="00E50E9B" w:rsidP="005116F8">
            <w:pPr>
              <w:rPr>
                <w:rFonts w:eastAsia="Calibri"/>
                <w:color w:val="000000"/>
                <w:szCs w:val="24"/>
              </w:rPr>
            </w:pPr>
          </w:p>
        </w:tc>
        <w:tc>
          <w:tcPr>
            <w:tcW w:w="2528" w:type="dxa"/>
            <w:shd w:val="clear" w:color="auto" w:fill="auto"/>
          </w:tcPr>
          <w:p w:rsidR="00E50E9B" w:rsidRPr="003431E5" w:rsidRDefault="00E50E9B" w:rsidP="005116F8">
            <w:pPr>
              <w:rPr>
                <w:rFonts w:eastAsia="Calibri"/>
                <w:color w:val="000000"/>
                <w:szCs w:val="24"/>
              </w:rPr>
            </w:pPr>
          </w:p>
        </w:tc>
      </w:tr>
      <w:tr w:rsidR="00E50E9B" w:rsidRPr="003431E5" w:rsidTr="005116F8">
        <w:tc>
          <w:tcPr>
            <w:tcW w:w="5056" w:type="dxa"/>
            <w:shd w:val="clear" w:color="auto" w:fill="auto"/>
          </w:tcPr>
          <w:p w:rsidR="00E50E9B" w:rsidRPr="003431E5" w:rsidRDefault="00E50E9B" w:rsidP="005116F8">
            <w:pPr>
              <w:rPr>
                <w:rFonts w:eastAsia="Calibri"/>
                <w:color w:val="000000"/>
                <w:szCs w:val="24"/>
              </w:rPr>
            </w:pPr>
          </w:p>
        </w:tc>
        <w:tc>
          <w:tcPr>
            <w:tcW w:w="2528" w:type="dxa"/>
            <w:shd w:val="clear" w:color="auto" w:fill="auto"/>
          </w:tcPr>
          <w:p w:rsidR="00E50E9B" w:rsidRPr="003431E5" w:rsidRDefault="00E50E9B" w:rsidP="005116F8">
            <w:pPr>
              <w:rPr>
                <w:rFonts w:eastAsia="Calibri"/>
                <w:color w:val="000000"/>
                <w:szCs w:val="24"/>
              </w:rPr>
            </w:pPr>
          </w:p>
        </w:tc>
        <w:tc>
          <w:tcPr>
            <w:tcW w:w="2528" w:type="dxa"/>
            <w:shd w:val="clear" w:color="auto" w:fill="auto"/>
          </w:tcPr>
          <w:p w:rsidR="00E50E9B" w:rsidRPr="003431E5" w:rsidRDefault="00E50E9B" w:rsidP="005116F8">
            <w:pPr>
              <w:rPr>
                <w:rFonts w:eastAsia="Calibri"/>
                <w:color w:val="000000"/>
                <w:szCs w:val="24"/>
              </w:rPr>
            </w:pPr>
          </w:p>
        </w:tc>
      </w:tr>
    </w:tbl>
    <w:p w:rsidR="00E50E9B" w:rsidRPr="003431E5" w:rsidRDefault="00E50E9B" w:rsidP="00E50E9B">
      <w:pPr>
        <w:rPr>
          <w:color w:val="000000"/>
          <w:szCs w:val="24"/>
        </w:rPr>
      </w:pPr>
    </w:p>
    <w:p w:rsidR="00E50E9B" w:rsidRPr="003431E5" w:rsidRDefault="00E50E9B" w:rsidP="00E50E9B">
      <w:pPr>
        <w:rPr>
          <w:color w:val="000000"/>
          <w:szCs w:val="24"/>
        </w:rPr>
      </w:pPr>
    </w:p>
    <w:p w:rsidR="00E50E9B" w:rsidRPr="003431E5" w:rsidRDefault="00E50E9B" w:rsidP="00E50E9B">
      <w:pPr>
        <w:rPr>
          <w:color w:val="000000"/>
          <w:szCs w:val="24"/>
        </w:rPr>
      </w:pPr>
    </w:p>
    <w:p w:rsidR="00E50E9B" w:rsidRPr="003431E5" w:rsidRDefault="00E50E9B" w:rsidP="00E50E9B">
      <w:pPr>
        <w:rPr>
          <w:color w:val="000000"/>
          <w:szCs w:val="24"/>
        </w:rPr>
      </w:pPr>
    </w:p>
    <w:p w:rsidR="00E50E9B" w:rsidRPr="003431E5" w:rsidRDefault="00E50E9B" w:rsidP="00E50E9B">
      <w:pPr>
        <w:rPr>
          <w:color w:val="000000"/>
          <w:szCs w:val="24"/>
        </w:rPr>
      </w:pPr>
    </w:p>
    <w:p w:rsidR="00E50E9B" w:rsidRPr="003431E5" w:rsidRDefault="00E50E9B" w:rsidP="00E50E9B">
      <w:pPr>
        <w:rPr>
          <w:b/>
          <w:color w:val="000000"/>
          <w:szCs w:val="24"/>
        </w:rPr>
      </w:pPr>
      <w:r w:rsidRPr="003431E5">
        <w:rPr>
          <w:b/>
          <w:color w:val="000000"/>
          <w:szCs w:val="24"/>
        </w:rPr>
        <w:t>....................2017</w:t>
      </w:r>
      <w:r w:rsidR="004D19AC" w:rsidRPr="003431E5">
        <w:rPr>
          <w:b/>
          <w:color w:val="000000"/>
          <w:szCs w:val="24"/>
        </w:rPr>
        <w:t xml:space="preserve"> </w:t>
      </w:r>
      <w:r w:rsidRPr="003431E5">
        <w:rPr>
          <w:b/>
          <w:color w:val="000000"/>
          <w:szCs w:val="24"/>
        </w:rPr>
        <w:t>г.</w:t>
      </w:r>
      <w:r w:rsidRPr="003431E5">
        <w:rPr>
          <w:b/>
          <w:color w:val="000000"/>
          <w:szCs w:val="24"/>
        </w:rPr>
        <w:tab/>
      </w:r>
      <w:r w:rsidRPr="003431E5">
        <w:rPr>
          <w:b/>
          <w:color w:val="000000"/>
          <w:szCs w:val="24"/>
        </w:rPr>
        <w:tab/>
      </w:r>
      <w:r w:rsidRPr="003431E5">
        <w:rPr>
          <w:b/>
          <w:color w:val="000000"/>
          <w:szCs w:val="24"/>
        </w:rPr>
        <w:tab/>
        <w:t xml:space="preserve">                       Участник:................................................</w:t>
      </w:r>
    </w:p>
    <w:p w:rsidR="00E50E9B" w:rsidRPr="003431E5" w:rsidRDefault="00E50E9B" w:rsidP="00F423E2">
      <w:pPr>
        <w:spacing w:line="360" w:lineRule="auto"/>
        <w:jc w:val="both"/>
        <w:rPr>
          <w:b/>
          <w:szCs w:val="24"/>
        </w:rPr>
      </w:pPr>
    </w:p>
    <w:p w:rsidR="00E50E9B" w:rsidRPr="003431E5" w:rsidRDefault="00E50E9B" w:rsidP="00A64BD8">
      <w:pPr>
        <w:spacing w:line="360" w:lineRule="auto"/>
        <w:ind w:left="2880"/>
        <w:jc w:val="both"/>
        <w:rPr>
          <w:b/>
          <w:szCs w:val="24"/>
        </w:rPr>
      </w:pPr>
    </w:p>
    <w:p w:rsidR="00E50E9B" w:rsidRPr="003431E5" w:rsidRDefault="00E50E9B" w:rsidP="00A64BD8">
      <w:pPr>
        <w:spacing w:line="360" w:lineRule="auto"/>
        <w:ind w:left="2880"/>
        <w:jc w:val="both"/>
        <w:rPr>
          <w:b/>
          <w:szCs w:val="24"/>
        </w:rPr>
      </w:pPr>
    </w:p>
    <w:sectPr w:rsidR="00E50E9B" w:rsidRPr="003431E5" w:rsidSect="00EA23FE">
      <w:headerReference w:type="default" r:id="rId8"/>
      <w:pgSz w:w="11906" w:h="16838"/>
      <w:pgMar w:top="1135" w:right="1417" w:bottom="1135" w:left="1417" w:header="708" w:footer="708" w:gutter="0"/>
      <w:cols w:space="708"/>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27F3" w:rsidRDefault="00B827F3">
      <w:pPr>
        <w:spacing w:after="0" w:line="240" w:lineRule="auto"/>
      </w:pPr>
      <w:r>
        <w:separator/>
      </w:r>
    </w:p>
  </w:endnote>
  <w:endnote w:type="continuationSeparator" w:id="0">
    <w:p w:rsidR="00B827F3" w:rsidRDefault="00B827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S ??">
    <w:altName w:val="Arial Unicode MS"/>
    <w:panose1 w:val="00000000000000000000"/>
    <w:charset w:val="80"/>
    <w:family w:val="auto"/>
    <w:notTrueType/>
    <w:pitch w:val="variable"/>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27F3" w:rsidRDefault="00B827F3">
      <w:pPr>
        <w:spacing w:after="0" w:line="240" w:lineRule="auto"/>
      </w:pPr>
      <w:r>
        <w:separator/>
      </w:r>
    </w:p>
  </w:footnote>
  <w:footnote w:type="continuationSeparator" w:id="0">
    <w:p w:rsidR="00B827F3" w:rsidRDefault="00B827F3">
      <w:pPr>
        <w:spacing w:after="0" w:line="240" w:lineRule="auto"/>
      </w:pPr>
      <w:r>
        <w:continuationSeparator/>
      </w:r>
    </w:p>
  </w:footnote>
  <w:footnote w:id="1">
    <w:p w:rsidR="00856F02" w:rsidRPr="001A2A2A" w:rsidRDefault="00856F02"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Службите</w:t>
      </w:r>
      <w:r w:rsidRPr="003271AA">
        <w:rPr>
          <w:lang w:val="ru-RU"/>
        </w:rPr>
        <w:t xml:space="preserve"> </w:t>
      </w:r>
      <w:r>
        <w:t>на</w:t>
      </w:r>
      <w:r w:rsidRPr="003271AA">
        <w:rPr>
          <w:lang w:val="ru-RU"/>
        </w:rPr>
        <w:t xml:space="preserve"> </w:t>
      </w:r>
      <w:r>
        <w:t>Комисията</w:t>
      </w:r>
      <w:r w:rsidRPr="003271AA">
        <w:rPr>
          <w:lang w:val="ru-RU"/>
        </w:rPr>
        <w:t xml:space="preserve"> </w:t>
      </w:r>
      <w:r>
        <w:t>ще</w:t>
      </w:r>
      <w:r w:rsidRPr="003271AA">
        <w:rPr>
          <w:lang w:val="ru-RU"/>
        </w:rPr>
        <w:t xml:space="preserve"> </w:t>
      </w:r>
      <w:r>
        <w:t>предоставят</w:t>
      </w:r>
      <w:r w:rsidRPr="003271AA">
        <w:rPr>
          <w:lang w:val="ru-RU"/>
        </w:rPr>
        <w:t xml:space="preserve"> </w:t>
      </w:r>
      <w:r>
        <w:t>безплатен</w:t>
      </w:r>
      <w:r w:rsidRPr="003271AA">
        <w:rPr>
          <w:lang w:val="ru-RU"/>
        </w:rPr>
        <w:t xml:space="preserve"> </w:t>
      </w:r>
      <w:r>
        <w:t>достъп</w:t>
      </w:r>
      <w:r w:rsidRPr="003271AA">
        <w:rPr>
          <w:lang w:val="ru-RU"/>
        </w:rPr>
        <w:t xml:space="preserve"> </w:t>
      </w:r>
      <w:r>
        <w:t>до</w:t>
      </w:r>
      <w:r w:rsidRPr="003271AA">
        <w:rPr>
          <w:lang w:val="ru-RU"/>
        </w:rPr>
        <w:t xml:space="preserve"> </w:t>
      </w:r>
      <w:r>
        <w:t>електронната</w:t>
      </w:r>
      <w:r w:rsidRPr="003271AA">
        <w:rPr>
          <w:lang w:val="ru-RU"/>
        </w:rPr>
        <w:t xml:space="preserve"> </w:t>
      </w:r>
      <w:r>
        <w:t>система</w:t>
      </w:r>
      <w:r w:rsidRPr="003271AA">
        <w:rPr>
          <w:lang w:val="ru-RU"/>
        </w:rPr>
        <w:t xml:space="preserve"> </w:t>
      </w:r>
      <w:r>
        <w:t>за ЕЕДОП на</w:t>
      </w:r>
      <w:r w:rsidRPr="003271AA">
        <w:rPr>
          <w:lang w:val="ru-RU"/>
        </w:rPr>
        <w:t xml:space="preserve"> </w:t>
      </w:r>
      <w:r>
        <w:t>възлагащите</w:t>
      </w:r>
      <w:r w:rsidRPr="003271AA">
        <w:rPr>
          <w:lang w:val="ru-RU"/>
        </w:rPr>
        <w:t xml:space="preserve"> </w:t>
      </w:r>
      <w:r>
        <w:t>органи, възложителите, икономическите</w:t>
      </w:r>
      <w:r w:rsidRPr="003271AA">
        <w:rPr>
          <w:lang w:val="ru-RU"/>
        </w:rPr>
        <w:t xml:space="preserve"> </w:t>
      </w:r>
      <w:r>
        <w:t>оператори, доставчиците</w:t>
      </w:r>
      <w:r w:rsidRPr="003271AA">
        <w:rPr>
          <w:lang w:val="ru-RU"/>
        </w:rPr>
        <w:t xml:space="preserve"> </w:t>
      </w:r>
      <w:r>
        <w:t>на</w:t>
      </w:r>
      <w:r w:rsidRPr="003271AA">
        <w:rPr>
          <w:lang w:val="ru-RU"/>
        </w:rPr>
        <w:t xml:space="preserve"> </w:t>
      </w:r>
      <w:r>
        <w:t>електронни</w:t>
      </w:r>
      <w:r w:rsidRPr="003271AA">
        <w:rPr>
          <w:lang w:val="ru-RU"/>
        </w:rPr>
        <w:t xml:space="preserve"> </w:t>
      </w:r>
      <w:r>
        <w:t>услуги и други</w:t>
      </w:r>
      <w:r w:rsidRPr="003271AA">
        <w:rPr>
          <w:lang w:val="ru-RU"/>
        </w:rPr>
        <w:t xml:space="preserve"> </w:t>
      </w:r>
      <w:r>
        <w:t>заинтересовани</w:t>
      </w:r>
      <w:r w:rsidRPr="003271AA">
        <w:rPr>
          <w:lang w:val="ru-RU"/>
        </w:rPr>
        <w:t xml:space="preserve"> </w:t>
      </w:r>
      <w:r>
        <w:t>страни</w:t>
      </w:r>
    </w:p>
  </w:footnote>
  <w:footnote w:id="2">
    <w:p w:rsidR="00856F02" w:rsidRPr="00011DCA" w:rsidRDefault="00856F02"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За</w:t>
      </w:r>
      <w:r w:rsidRPr="003271AA">
        <w:rPr>
          <w:lang w:val="ru-RU"/>
        </w:rPr>
        <w:t xml:space="preserve"> </w:t>
      </w:r>
      <w:r>
        <w:rPr>
          <w:b/>
        </w:rPr>
        <w:t>възлагащите</w:t>
      </w:r>
      <w:r w:rsidRPr="003271AA">
        <w:rPr>
          <w:b/>
          <w:lang w:val="ru-RU"/>
        </w:rPr>
        <w:t xml:space="preserve"> </w:t>
      </w:r>
      <w:r>
        <w:rPr>
          <w:b/>
        </w:rPr>
        <w:t>органи</w:t>
      </w:r>
      <w:r>
        <w:t>: или</w:t>
      </w:r>
      <w:r w:rsidRPr="003271AA">
        <w:rPr>
          <w:lang w:val="ru-RU"/>
        </w:rPr>
        <w:t xml:space="preserve"> </w:t>
      </w:r>
      <w:r>
        <w:rPr>
          <w:b/>
        </w:rPr>
        <w:t>обявление</w:t>
      </w:r>
      <w:r w:rsidRPr="003271AA">
        <w:rPr>
          <w:b/>
          <w:lang w:val="ru-RU"/>
        </w:rPr>
        <w:t xml:space="preserve"> </w:t>
      </w:r>
      <w:r>
        <w:rPr>
          <w:b/>
        </w:rPr>
        <w:t>за</w:t>
      </w:r>
      <w:r w:rsidRPr="003271AA">
        <w:rPr>
          <w:b/>
          <w:lang w:val="ru-RU"/>
        </w:rPr>
        <w:t xml:space="preserve"> </w:t>
      </w:r>
      <w:r>
        <w:rPr>
          <w:b/>
        </w:rPr>
        <w:t>предварителна</w:t>
      </w:r>
      <w:r w:rsidRPr="003271AA">
        <w:rPr>
          <w:b/>
          <w:lang w:val="ru-RU"/>
        </w:rPr>
        <w:t xml:space="preserve"> </w:t>
      </w:r>
      <w:r>
        <w:rPr>
          <w:b/>
        </w:rPr>
        <w:t>информация</w:t>
      </w:r>
      <w:r>
        <w:t>, използвано</w:t>
      </w:r>
      <w:r w:rsidRPr="003271AA">
        <w:rPr>
          <w:lang w:val="ru-RU"/>
        </w:rPr>
        <w:t xml:space="preserve"> </w:t>
      </w:r>
      <w:r>
        <w:t>като</w:t>
      </w:r>
      <w:r w:rsidRPr="003271AA">
        <w:rPr>
          <w:lang w:val="ru-RU"/>
        </w:rPr>
        <w:t xml:space="preserve"> </w:t>
      </w:r>
      <w:r>
        <w:t>покана</w:t>
      </w:r>
      <w:r w:rsidRPr="003271AA">
        <w:rPr>
          <w:lang w:val="ru-RU"/>
        </w:rPr>
        <w:t xml:space="preserve"> </w:t>
      </w:r>
      <w:r>
        <w:t>за</w:t>
      </w:r>
      <w:r w:rsidRPr="003271AA">
        <w:rPr>
          <w:lang w:val="ru-RU"/>
        </w:rPr>
        <w:t xml:space="preserve"> </w:t>
      </w:r>
      <w:r>
        <w:t>участие в състезателна</w:t>
      </w:r>
      <w:r w:rsidRPr="003271AA">
        <w:rPr>
          <w:lang w:val="ru-RU"/>
        </w:rPr>
        <w:t xml:space="preserve"> </w:t>
      </w:r>
      <w:r>
        <w:t>процедура, или</w:t>
      </w:r>
      <w:r w:rsidRPr="003271AA">
        <w:rPr>
          <w:lang w:val="ru-RU"/>
        </w:rPr>
        <w:t xml:space="preserve"> </w:t>
      </w:r>
      <w:r>
        <w:rPr>
          <w:b/>
        </w:rPr>
        <w:t>обявление</w:t>
      </w:r>
      <w:r w:rsidRPr="003271AA">
        <w:rPr>
          <w:b/>
          <w:lang w:val="ru-RU"/>
        </w:rPr>
        <w:t xml:space="preserve"> </w:t>
      </w:r>
      <w:r>
        <w:rPr>
          <w:b/>
        </w:rPr>
        <w:t>за</w:t>
      </w:r>
      <w:r w:rsidRPr="003271AA">
        <w:rPr>
          <w:b/>
          <w:lang w:val="ru-RU"/>
        </w:rPr>
        <w:t xml:space="preserve"> </w:t>
      </w:r>
      <w:r>
        <w:rPr>
          <w:b/>
        </w:rPr>
        <w:t>поръчка</w:t>
      </w:r>
      <w:r>
        <w:t>.</w:t>
      </w:r>
      <w:r>
        <w:br/>
        <w:t>За</w:t>
      </w:r>
      <w:r w:rsidRPr="003271AA">
        <w:rPr>
          <w:lang w:val="ru-RU"/>
        </w:rPr>
        <w:t xml:space="preserve"> </w:t>
      </w:r>
      <w:r>
        <w:rPr>
          <w:b/>
        </w:rPr>
        <w:t>възложителите:</w:t>
      </w:r>
      <w:r w:rsidRPr="003271AA">
        <w:rPr>
          <w:b/>
          <w:lang w:val="ru-RU"/>
        </w:rPr>
        <w:t xml:space="preserve"> </w:t>
      </w:r>
      <w:r>
        <w:rPr>
          <w:b/>
        </w:rPr>
        <w:t>периодично</w:t>
      </w:r>
      <w:r w:rsidRPr="003271AA">
        <w:rPr>
          <w:b/>
          <w:lang w:val="ru-RU"/>
        </w:rPr>
        <w:t xml:space="preserve"> </w:t>
      </w:r>
      <w:r>
        <w:rPr>
          <w:b/>
        </w:rPr>
        <w:t>индикативн</w:t>
      </w:r>
      <w:r>
        <w:rPr>
          <w:b/>
          <w:lang w:val="en-US"/>
        </w:rPr>
        <w:t>o</w:t>
      </w:r>
      <w:r w:rsidRPr="003271AA">
        <w:rPr>
          <w:b/>
          <w:lang w:val="ru-RU"/>
        </w:rPr>
        <w:t xml:space="preserve"> </w:t>
      </w:r>
      <w:r>
        <w:rPr>
          <w:b/>
        </w:rPr>
        <w:t>обявление</w:t>
      </w:r>
      <w:r>
        <w:t>, използвано</w:t>
      </w:r>
      <w:r w:rsidRPr="003271AA">
        <w:rPr>
          <w:lang w:val="ru-RU"/>
        </w:rPr>
        <w:t xml:space="preserve"> </w:t>
      </w:r>
      <w:r>
        <w:t>като</w:t>
      </w:r>
      <w:r w:rsidRPr="003271AA">
        <w:rPr>
          <w:lang w:val="ru-RU"/>
        </w:rPr>
        <w:t xml:space="preserve"> </w:t>
      </w:r>
      <w:r>
        <w:t>покана</w:t>
      </w:r>
      <w:r w:rsidRPr="003271AA">
        <w:rPr>
          <w:lang w:val="ru-RU"/>
        </w:rPr>
        <w:t xml:space="preserve"> </w:t>
      </w:r>
      <w:r>
        <w:t>за</w:t>
      </w:r>
      <w:r w:rsidRPr="003271AA">
        <w:rPr>
          <w:lang w:val="ru-RU"/>
        </w:rPr>
        <w:t xml:space="preserve"> </w:t>
      </w:r>
      <w:r>
        <w:t>участие в състезателна</w:t>
      </w:r>
      <w:r w:rsidRPr="003271AA">
        <w:rPr>
          <w:lang w:val="ru-RU"/>
        </w:rPr>
        <w:t xml:space="preserve"> </w:t>
      </w:r>
      <w:r>
        <w:t xml:space="preserve">процедура, </w:t>
      </w:r>
      <w:r>
        <w:rPr>
          <w:b/>
        </w:rPr>
        <w:t>обявление</w:t>
      </w:r>
      <w:r w:rsidRPr="003271AA">
        <w:rPr>
          <w:b/>
          <w:lang w:val="ru-RU"/>
        </w:rPr>
        <w:t xml:space="preserve"> </w:t>
      </w:r>
      <w:r>
        <w:rPr>
          <w:b/>
        </w:rPr>
        <w:t>за</w:t>
      </w:r>
      <w:r w:rsidRPr="003271AA">
        <w:rPr>
          <w:b/>
          <w:lang w:val="ru-RU"/>
        </w:rPr>
        <w:t xml:space="preserve"> </w:t>
      </w:r>
      <w:r>
        <w:rPr>
          <w:b/>
        </w:rPr>
        <w:t>поръчка</w:t>
      </w:r>
      <w:r w:rsidRPr="003271AA">
        <w:rPr>
          <w:b/>
          <w:lang w:val="ru-RU"/>
        </w:rPr>
        <w:t xml:space="preserve"> </w:t>
      </w:r>
      <w:r>
        <w:t>или</w:t>
      </w:r>
      <w:r w:rsidRPr="003271AA">
        <w:rPr>
          <w:lang w:val="ru-RU"/>
        </w:rPr>
        <w:t xml:space="preserve"> </w:t>
      </w:r>
      <w:r>
        <w:rPr>
          <w:b/>
        </w:rPr>
        <w:t>обявление</w:t>
      </w:r>
      <w:r w:rsidRPr="003271AA">
        <w:rPr>
          <w:b/>
          <w:lang w:val="ru-RU"/>
        </w:rPr>
        <w:t xml:space="preserve"> </w:t>
      </w:r>
      <w:r>
        <w:rPr>
          <w:b/>
        </w:rPr>
        <w:t>за</w:t>
      </w:r>
      <w:r w:rsidRPr="003271AA">
        <w:rPr>
          <w:b/>
          <w:lang w:val="ru-RU"/>
        </w:rPr>
        <w:t xml:space="preserve"> </w:t>
      </w:r>
      <w:r>
        <w:rPr>
          <w:b/>
        </w:rPr>
        <w:t>съществуването</w:t>
      </w:r>
      <w:r w:rsidRPr="003271AA">
        <w:rPr>
          <w:b/>
          <w:lang w:val="ru-RU"/>
        </w:rPr>
        <w:t xml:space="preserve"> </w:t>
      </w:r>
      <w:r>
        <w:rPr>
          <w:b/>
        </w:rPr>
        <w:t>на</w:t>
      </w:r>
      <w:r w:rsidRPr="003271AA">
        <w:rPr>
          <w:b/>
          <w:lang w:val="ru-RU"/>
        </w:rPr>
        <w:t xml:space="preserve"> </w:t>
      </w:r>
      <w:r>
        <w:rPr>
          <w:b/>
        </w:rPr>
        <w:t>квалификационна</w:t>
      </w:r>
      <w:r w:rsidRPr="003271AA">
        <w:rPr>
          <w:b/>
          <w:lang w:val="ru-RU"/>
        </w:rPr>
        <w:t xml:space="preserve"> </w:t>
      </w:r>
      <w:r>
        <w:rPr>
          <w:b/>
        </w:rPr>
        <w:t>система.</w:t>
      </w:r>
    </w:p>
  </w:footnote>
  <w:footnote w:id="3">
    <w:p w:rsidR="00856F02" w:rsidRPr="00F74DE4" w:rsidRDefault="00856F02"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Pr>
          <w:i/>
        </w:rPr>
        <w:t>Информацията</w:t>
      </w:r>
      <w:r w:rsidRPr="003271AA">
        <w:rPr>
          <w:i/>
          <w:lang w:val="ru-RU"/>
        </w:rPr>
        <w:t xml:space="preserve"> </w:t>
      </w:r>
      <w:r>
        <w:rPr>
          <w:i/>
        </w:rPr>
        <w:t>да</w:t>
      </w:r>
      <w:r w:rsidRPr="003271AA">
        <w:rPr>
          <w:i/>
          <w:lang w:val="ru-RU"/>
        </w:rPr>
        <w:t xml:space="preserve"> </w:t>
      </w:r>
      <w:r>
        <w:rPr>
          <w:i/>
        </w:rPr>
        <w:t>се</w:t>
      </w:r>
      <w:r w:rsidRPr="003271AA">
        <w:rPr>
          <w:i/>
          <w:lang w:val="ru-RU"/>
        </w:rPr>
        <w:t xml:space="preserve"> </w:t>
      </w:r>
      <w:r>
        <w:rPr>
          <w:i/>
        </w:rPr>
        <w:t>копира</w:t>
      </w:r>
      <w:r w:rsidRPr="003271AA">
        <w:rPr>
          <w:i/>
          <w:lang w:val="ru-RU"/>
        </w:rPr>
        <w:t xml:space="preserve"> </w:t>
      </w:r>
      <w:r>
        <w:rPr>
          <w:i/>
        </w:rPr>
        <w:t>от</w:t>
      </w:r>
      <w:r w:rsidRPr="003271AA">
        <w:rPr>
          <w:i/>
          <w:lang w:val="ru-RU"/>
        </w:rPr>
        <w:t xml:space="preserve"> </w:t>
      </w:r>
      <w:r>
        <w:rPr>
          <w:i/>
        </w:rPr>
        <w:t>раздел I, точка I.1 отс</w:t>
      </w:r>
      <w:r w:rsidRPr="003271AA">
        <w:rPr>
          <w:i/>
          <w:lang w:val="ru-RU"/>
        </w:rPr>
        <w:t xml:space="preserve"> </w:t>
      </w:r>
      <w:r>
        <w:rPr>
          <w:i/>
        </w:rPr>
        <w:t>ъответното</w:t>
      </w:r>
      <w:r w:rsidRPr="003271AA">
        <w:rPr>
          <w:i/>
          <w:lang w:val="ru-RU"/>
        </w:rPr>
        <w:t xml:space="preserve"> </w:t>
      </w:r>
      <w:r>
        <w:rPr>
          <w:i/>
        </w:rPr>
        <w:t>обявление.</w:t>
      </w:r>
      <w:r w:rsidRPr="003271AA">
        <w:rPr>
          <w:i/>
          <w:lang w:val="ru-RU"/>
        </w:rPr>
        <w:t xml:space="preserve"> </w:t>
      </w:r>
      <w:r>
        <w:t>В случайна</w:t>
      </w:r>
      <w:r w:rsidRPr="003271AA">
        <w:rPr>
          <w:lang w:val="ru-RU"/>
        </w:rPr>
        <w:t xml:space="preserve"> </w:t>
      </w:r>
      <w:r>
        <w:t>съвместна</w:t>
      </w:r>
      <w:r w:rsidRPr="003271AA">
        <w:rPr>
          <w:lang w:val="ru-RU"/>
        </w:rPr>
        <w:t xml:space="preserve"> </w:t>
      </w:r>
      <w:r>
        <w:t>процедура</w:t>
      </w:r>
      <w:r w:rsidRPr="003271AA">
        <w:rPr>
          <w:lang w:val="ru-RU"/>
        </w:rPr>
        <w:t xml:space="preserve"> </w:t>
      </w:r>
      <w:r>
        <w:t>за</w:t>
      </w:r>
      <w:r w:rsidRPr="003271AA">
        <w:rPr>
          <w:lang w:val="ru-RU"/>
        </w:rPr>
        <w:t xml:space="preserve"> </w:t>
      </w:r>
      <w:r>
        <w:t>възлагане</w:t>
      </w:r>
      <w:r w:rsidRPr="003271AA">
        <w:rPr>
          <w:lang w:val="ru-RU"/>
        </w:rPr>
        <w:t xml:space="preserve"> </w:t>
      </w:r>
      <w:r>
        <w:t>на</w:t>
      </w:r>
      <w:r w:rsidRPr="003271AA">
        <w:rPr>
          <w:lang w:val="ru-RU"/>
        </w:rPr>
        <w:t xml:space="preserve"> </w:t>
      </w:r>
      <w:r>
        <w:t>обществена</w:t>
      </w:r>
      <w:r w:rsidRPr="003271AA">
        <w:rPr>
          <w:lang w:val="ru-RU"/>
        </w:rPr>
        <w:t xml:space="preserve"> </w:t>
      </w:r>
      <w:r>
        <w:t>поръчка, моля, посочете</w:t>
      </w:r>
      <w:r w:rsidRPr="003271AA">
        <w:rPr>
          <w:lang w:val="ru-RU"/>
        </w:rPr>
        <w:t xml:space="preserve"> </w:t>
      </w:r>
      <w:r>
        <w:t>имената</w:t>
      </w:r>
      <w:r w:rsidRPr="003271AA">
        <w:rPr>
          <w:lang w:val="ru-RU"/>
        </w:rPr>
        <w:t xml:space="preserve"> </w:t>
      </w:r>
      <w:r>
        <w:t>на</w:t>
      </w:r>
      <w:r w:rsidRPr="003271AA">
        <w:rPr>
          <w:lang w:val="ru-RU"/>
        </w:rPr>
        <w:t xml:space="preserve"> </w:t>
      </w:r>
      <w:r>
        <w:t>всички</w:t>
      </w:r>
      <w:r w:rsidRPr="003271AA">
        <w:rPr>
          <w:lang w:val="ru-RU"/>
        </w:rPr>
        <w:t xml:space="preserve"> </w:t>
      </w:r>
      <w:r>
        <w:t>заинтересовани</w:t>
      </w:r>
      <w:r w:rsidRPr="003271AA">
        <w:rPr>
          <w:lang w:val="ru-RU"/>
        </w:rPr>
        <w:t xml:space="preserve"> </w:t>
      </w:r>
      <w:r>
        <w:t>възложители</w:t>
      </w:r>
      <w:r w:rsidRPr="003271AA">
        <w:rPr>
          <w:lang w:val="ru-RU"/>
        </w:rPr>
        <w:t xml:space="preserve"> </w:t>
      </w:r>
      <w:r>
        <w:t>на</w:t>
      </w:r>
      <w:r w:rsidRPr="003271AA">
        <w:rPr>
          <w:lang w:val="ru-RU"/>
        </w:rPr>
        <w:t xml:space="preserve"> </w:t>
      </w:r>
      <w:r>
        <w:t>обществени</w:t>
      </w:r>
      <w:r w:rsidRPr="003271AA">
        <w:rPr>
          <w:lang w:val="ru-RU"/>
        </w:rPr>
        <w:t xml:space="preserve"> </w:t>
      </w:r>
      <w:r>
        <w:t>поръчки.</w:t>
      </w:r>
    </w:p>
  </w:footnote>
  <w:footnote w:id="4">
    <w:p w:rsidR="00856F02" w:rsidRPr="00CC374C" w:rsidRDefault="00856F02" w:rsidP="0026324C">
      <w:pPr>
        <w:pStyle w:val="FootnoteText"/>
        <w:pBdr>
          <w:top w:val="single" w:sz="4" w:space="1" w:color="auto"/>
          <w:left w:val="single" w:sz="4" w:space="4" w:color="auto"/>
          <w:bottom w:val="single" w:sz="4" w:space="1" w:color="auto"/>
          <w:right w:val="single" w:sz="4" w:space="4" w:color="auto"/>
        </w:pBdr>
        <w:shd w:val="clear" w:color="auto" w:fill="BFBFBF"/>
        <w:rPr>
          <w:i/>
        </w:rPr>
      </w:pPr>
      <w:r w:rsidRPr="00FA0A92">
        <w:rPr>
          <w:rStyle w:val="FootnoteReference"/>
        </w:rPr>
        <w:footnoteRef/>
      </w:r>
      <w:r>
        <w:tab/>
      </w:r>
      <w:r>
        <w:rPr>
          <w:i/>
        </w:rPr>
        <w:t>Вж. точки II. 1.1 и II.1.3 от</w:t>
      </w:r>
      <w:r w:rsidRPr="003271AA">
        <w:rPr>
          <w:i/>
          <w:lang w:val="ru-RU"/>
        </w:rPr>
        <w:t xml:space="preserve"> </w:t>
      </w:r>
      <w:r>
        <w:rPr>
          <w:i/>
        </w:rPr>
        <w:t>съответното</w:t>
      </w:r>
      <w:r w:rsidRPr="003271AA">
        <w:rPr>
          <w:i/>
          <w:lang w:val="ru-RU"/>
        </w:rPr>
        <w:t xml:space="preserve"> </w:t>
      </w:r>
      <w:r>
        <w:rPr>
          <w:i/>
        </w:rPr>
        <w:t>обявление</w:t>
      </w:r>
    </w:p>
  </w:footnote>
  <w:footnote w:id="5">
    <w:p w:rsidR="00856F02" w:rsidRPr="00603654" w:rsidRDefault="00856F02" w:rsidP="0026324C">
      <w:pPr>
        <w:pStyle w:val="FootnoteText"/>
        <w:pBdr>
          <w:top w:val="single" w:sz="4" w:space="1" w:color="auto"/>
          <w:left w:val="single" w:sz="4" w:space="4" w:color="auto"/>
          <w:bottom w:val="single" w:sz="4" w:space="1" w:color="auto"/>
          <w:right w:val="single" w:sz="4" w:space="4" w:color="auto"/>
        </w:pBdr>
        <w:shd w:val="clear" w:color="auto" w:fill="BFBFBF"/>
        <w:rPr>
          <w:i/>
        </w:rPr>
      </w:pPr>
      <w:r w:rsidRPr="0047201F">
        <w:rPr>
          <w:rStyle w:val="FootnoteReference"/>
        </w:rPr>
        <w:footnoteRef/>
      </w:r>
      <w:r>
        <w:rPr>
          <w:i/>
        </w:rPr>
        <w:tab/>
        <w:t>Вж. точка II. 1.1 от</w:t>
      </w:r>
      <w:r w:rsidRPr="003271AA">
        <w:rPr>
          <w:i/>
          <w:lang w:val="ru-RU"/>
        </w:rPr>
        <w:t xml:space="preserve"> </w:t>
      </w:r>
      <w:r>
        <w:rPr>
          <w:i/>
        </w:rPr>
        <w:t>съответното</w:t>
      </w:r>
      <w:r w:rsidRPr="003271AA">
        <w:rPr>
          <w:i/>
          <w:lang w:val="ru-RU"/>
        </w:rPr>
        <w:t xml:space="preserve"> </w:t>
      </w:r>
      <w:r>
        <w:rPr>
          <w:i/>
        </w:rPr>
        <w:t>обявление</w:t>
      </w:r>
    </w:p>
  </w:footnote>
  <w:footnote w:id="6">
    <w:p w:rsidR="00856F02" w:rsidRPr="002C475F" w:rsidRDefault="00856F02"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tab/>
        <w:t>Моля</w:t>
      </w:r>
      <w:r w:rsidRPr="003271AA">
        <w:rPr>
          <w:lang w:val="ru-RU"/>
        </w:rPr>
        <w:t xml:space="preserve"> </w:t>
      </w:r>
      <w:r>
        <w:t>повторете</w:t>
      </w:r>
      <w:r w:rsidRPr="003271AA">
        <w:rPr>
          <w:lang w:val="ru-RU"/>
        </w:rPr>
        <w:t xml:space="preserve"> </w:t>
      </w:r>
      <w:r>
        <w:t>информацията</w:t>
      </w:r>
      <w:r w:rsidRPr="003271AA">
        <w:rPr>
          <w:lang w:val="ru-RU"/>
        </w:rPr>
        <w:t xml:space="preserve"> </w:t>
      </w:r>
      <w:r>
        <w:t>относно</w:t>
      </w:r>
      <w:r w:rsidRPr="003271AA">
        <w:rPr>
          <w:lang w:val="ru-RU"/>
        </w:rPr>
        <w:t xml:space="preserve"> </w:t>
      </w:r>
      <w:r>
        <w:t>лицата</w:t>
      </w:r>
      <w:r w:rsidRPr="003271AA">
        <w:rPr>
          <w:lang w:val="ru-RU"/>
        </w:rPr>
        <w:t xml:space="preserve"> </w:t>
      </w:r>
      <w:r>
        <w:t>за</w:t>
      </w:r>
      <w:r w:rsidRPr="003271AA">
        <w:rPr>
          <w:lang w:val="ru-RU"/>
        </w:rPr>
        <w:t xml:space="preserve"> </w:t>
      </w:r>
      <w:r>
        <w:t>контакт</w:t>
      </w:r>
      <w:r w:rsidRPr="003271AA">
        <w:rPr>
          <w:lang w:val="ru-RU"/>
        </w:rPr>
        <w:t xml:space="preserve"> </w:t>
      </w:r>
      <w:r>
        <w:t>толкова</w:t>
      </w:r>
      <w:r w:rsidRPr="003271AA">
        <w:rPr>
          <w:lang w:val="ru-RU"/>
        </w:rPr>
        <w:t xml:space="preserve"> </w:t>
      </w:r>
      <w:r>
        <w:t>пъти, колкото е необходимо.</w:t>
      </w:r>
    </w:p>
  </w:footnote>
  <w:footnote w:id="7">
    <w:p w:rsidR="00856F02" w:rsidRPr="00123AA0" w:rsidRDefault="00856F02"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Вж. Препоръкана</w:t>
      </w:r>
      <w:r w:rsidRPr="003271AA">
        <w:rPr>
          <w:lang w:val="ru-RU"/>
        </w:rPr>
        <w:t xml:space="preserve"> </w:t>
      </w:r>
      <w:r>
        <w:t>Комисиятаот 6 май 2003 г. относно</w:t>
      </w:r>
      <w:r w:rsidRPr="003271AA">
        <w:rPr>
          <w:lang w:val="ru-RU"/>
        </w:rPr>
        <w:t xml:space="preserve"> </w:t>
      </w:r>
      <w:r>
        <w:t>определението</w:t>
      </w:r>
      <w:r w:rsidRPr="003271AA">
        <w:rPr>
          <w:lang w:val="ru-RU"/>
        </w:rPr>
        <w:t xml:space="preserve"> </w:t>
      </w:r>
      <w:r>
        <w:t>за</w:t>
      </w:r>
      <w:r w:rsidRPr="003271AA">
        <w:rPr>
          <w:lang w:val="ru-RU"/>
        </w:rPr>
        <w:t xml:space="preserve"> </w:t>
      </w:r>
      <w:r>
        <w:t>микро-, малки и средни</w:t>
      </w:r>
      <w:r w:rsidRPr="003271AA">
        <w:rPr>
          <w:lang w:val="ru-RU"/>
        </w:rPr>
        <w:t xml:space="preserve"> </w:t>
      </w:r>
      <w:r>
        <w:t>предприятия (ОВ L 124, 20.5.2003 г., стр. 36).</w:t>
      </w:r>
      <w:r>
        <w:rPr>
          <w:rStyle w:val="DeltaViewInsertion"/>
        </w:rPr>
        <w:t xml:space="preserve"> Тази информация се изисква само за статистически цели. </w:t>
      </w:r>
      <w:r w:rsidRPr="00123AA0">
        <w:br/>
      </w:r>
      <w:r>
        <w:rPr>
          <w:rStyle w:val="DeltaViewInsertion"/>
        </w:rPr>
        <w:t>Микропредприятия:.предприятие, в което са заети по-малко от 10 лица и чийто годишен оборот и/или годишен счетоводен баланс не надхвърля 2 млн. евро.</w:t>
      </w:r>
      <w:r w:rsidRPr="00123AA0">
        <w:br/>
      </w:r>
      <w:r>
        <w:rPr>
          <w:rStyle w:val="DeltaViewInsertion"/>
        </w:rPr>
        <w:t>Малки предприятия.предприятие, в което са заети по-малко от 50 лица и чийто годишен оборот и/или годишен счетоводен баланс не надхвърля 10 млн. евро.</w:t>
      </w:r>
      <w:r w:rsidRPr="00123AA0">
        <w:br/>
      </w:r>
      <w:r w:rsidRPr="004314E5">
        <w:rPr>
          <w:rStyle w:val="DeltaViewInsertion"/>
        </w:rPr>
        <w:t>Средни предприятия, предприятия, които не са нито микро-, нито малки предприятия и</w:t>
      </w:r>
      <w:r w:rsidRPr="00123AA0">
        <w:t xml:space="preserve"> в коитоса</w:t>
      </w:r>
      <w:r w:rsidRPr="00123AA0">
        <w:rPr>
          <w:b/>
        </w:rPr>
        <w:t>заетипо-малкоот 250 лица</w:t>
      </w:r>
      <w:r w:rsidRPr="00123AA0">
        <w:t xml:space="preserve"> и чийто</w:t>
      </w:r>
      <w:r w:rsidRPr="00123AA0">
        <w:rPr>
          <w:b/>
        </w:rPr>
        <w:t xml:space="preserve">годишеноборотненадхвърля 50 млн. евро, </w:t>
      </w:r>
      <w:r w:rsidRPr="00123AA0">
        <w:rPr>
          <w:b/>
          <w:i/>
        </w:rPr>
        <w:t>и/или</w:t>
      </w:r>
      <w:r w:rsidRPr="00123AA0">
        <w:rPr>
          <w:b/>
        </w:rPr>
        <w:t>годишниятимсчетоводенбалансненадхвърля 43 милионаевро.</w:t>
      </w:r>
    </w:p>
  </w:footnote>
  <w:footnote w:id="8">
    <w:p w:rsidR="00856F02" w:rsidRPr="00123AA0" w:rsidRDefault="00856F02"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Вж. точка</w:t>
      </w:r>
      <w:r>
        <w:t>III</w:t>
      </w:r>
      <w:r w:rsidRPr="00123AA0">
        <w:t>.1.5 от</w:t>
      </w:r>
      <w:r w:rsidRPr="003271AA">
        <w:rPr>
          <w:lang w:val="ru-RU"/>
        </w:rPr>
        <w:t xml:space="preserve"> </w:t>
      </w:r>
      <w:r w:rsidRPr="00123AA0">
        <w:t>обявлението</w:t>
      </w:r>
      <w:r w:rsidRPr="003271AA">
        <w:rPr>
          <w:lang w:val="ru-RU"/>
        </w:rPr>
        <w:t xml:space="preserve"> </w:t>
      </w:r>
      <w:r w:rsidRPr="00123AA0">
        <w:t>за</w:t>
      </w:r>
      <w:r w:rsidRPr="003271AA">
        <w:rPr>
          <w:lang w:val="ru-RU"/>
        </w:rPr>
        <w:t xml:space="preserve"> </w:t>
      </w:r>
      <w:r w:rsidRPr="00123AA0">
        <w:t>поръчка</w:t>
      </w:r>
    </w:p>
  </w:footnote>
  <w:footnote w:id="9">
    <w:p w:rsidR="00856F02" w:rsidRPr="00123AA0" w:rsidRDefault="00856F02"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Т.е. основната</w:t>
      </w:r>
      <w:r w:rsidRPr="003271AA">
        <w:rPr>
          <w:lang w:val="ru-RU"/>
        </w:rPr>
        <w:t xml:space="preserve"> </w:t>
      </w:r>
      <w:r w:rsidRPr="00123AA0">
        <w:t>му</w:t>
      </w:r>
      <w:r w:rsidRPr="003271AA">
        <w:rPr>
          <w:lang w:val="ru-RU"/>
        </w:rPr>
        <w:t xml:space="preserve"> </w:t>
      </w:r>
      <w:r w:rsidRPr="00123AA0">
        <w:t>цел е социалната и професионална</w:t>
      </w:r>
      <w:r w:rsidRPr="003271AA">
        <w:rPr>
          <w:lang w:val="ru-RU"/>
        </w:rPr>
        <w:t xml:space="preserve"> </w:t>
      </w:r>
      <w:r w:rsidRPr="00123AA0">
        <w:t>интеграция</w:t>
      </w:r>
      <w:r w:rsidRPr="003271AA">
        <w:rPr>
          <w:lang w:val="ru-RU"/>
        </w:rPr>
        <w:t xml:space="preserve"> </w:t>
      </w:r>
      <w:r w:rsidRPr="00123AA0">
        <w:t>на</w:t>
      </w:r>
      <w:r w:rsidRPr="003271AA">
        <w:rPr>
          <w:lang w:val="ru-RU"/>
        </w:rPr>
        <w:t xml:space="preserve"> </w:t>
      </w:r>
      <w:r w:rsidRPr="00123AA0">
        <w:t>хора с уврежданияили в неравностойно</w:t>
      </w:r>
      <w:r w:rsidRPr="003271AA">
        <w:rPr>
          <w:lang w:val="ru-RU"/>
        </w:rPr>
        <w:t xml:space="preserve"> </w:t>
      </w:r>
      <w:r w:rsidRPr="00123AA0">
        <w:t>положение.</w:t>
      </w:r>
    </w:p>
  </w:footnote>
  <w:footnote w:id="10">
    <w:p w:rsidR="00856F02" w:rsidRPr="00123AA0" w:rsidRDefault="00856F02"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Позоваванията и класификацията, акоиматакива, саопределени в сертификацията.</w:t>
      </w:r>
    </w:p>
  </w:footnote>
  <w:footnote w:id="11">
    <w:p w:rsidR="00856F02" w:rsidRPr="00123AA0" w:rsidRDefault="00856F02"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По-специално</w:t>
      </w:r>
      <w:r w:rsidRPr="003271AA">
        <w:rPr>
          <w:lang w:val="ru-RU"/>
        </w:rPr>
        <w:t xml:space="preserve"> </w:t>
      </w:r>
      <w:r w:rsidRPr="00123AA0">
        <w:t>като</w:t>
      </w:r>
      <w:r w:rsidRPr="003271AA">
        <w:rPr>
          <w:lang w:val="ru-RU"/>
        </w:rPr>
        <w:t xml:space="preserve"> </w:t>
      </w:r>
      <w:r w:rsidRPr="00123AA0">
        <w:t>частот</w:t>
      </w:r>
      <w:r w:rsidRPr="003271AA">
        <w:rPr>
          <w:lang w:val="ru-RU"/>
        </w:rPr>
        <w:t xml:space="preserve"> </w:t>
      </w:r>
      <w:r w:rsidRPr="00123AA0">
        <w:t>група, консорциум, съвместно</w:t>
      </w:r>
      <w:r w:rsidRPr="003271AA">
        <w:rPr>
          <w:lang w:val="ru-RU"/>
        </w:rPr>
        <w:t xml:space="preserve"> </w:t>
      </w:r>
      <w:r w:rsidRPr="00123AA0">
        <w:t>предприятие</w:t>
      </w:r>
      <w:r w:rsidRPr="003271AA">
        <w:rPr>
          <w:lang w:val="ru-RU"/>
        </w:rPr>
        <w:t xml:space="preserve"> </w:t>
      </w:r>
      <w:r w:rsidRPr="00123AA0">
        <w:t>или</w:t>
      </w:r>
      <w:r w:rsidRPr="003271AA">
        <w:rPr>
          <w:lang w:val="ru-RU"/>
        </w:rPr>
        <w:t xml:space="preserve"> </w:t>
      </w:r>
      <w:r w:rsidRPr="00123AA0">
        <w:t>други</w:t>
      </w:r>
      <w:r w:rsidRPr="003271AA">
        <w:rPr>
          <w:lang w:val="ru-RU"/>
        </w:rPr>
        <w:t xml:space="preserve"> </w:t>
      </w:r>
      <w:r w:rsidRPr="00123AA0">
        <w:t>подобни.</w:t>
      </w:r>
    </w:p>
  </w:footnote>
  <w:footnote w:id="12">
    <w:p w:rsidR="00856F02" w:rsidRPr="00123AA0" w:rsidRDefault="00856F02"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Например</w:t>
      </w:r>
      <w:r w:rsidRPr="003271AA">
        <w:rPr>
          <w:lang w:val="ru-RU"/>
        </w:rPr>
        <w:t xml:space="preserve"> </w:t>
      </w:r>
      <w:r w:rsidRPr="00123AA0">
        <w:t>за</w:t>
      </w:r>
      <w:r w:rsidRPr="003271AA">
        <w:rPr>
          <w:lang w:val="ru-RU"/>
        </w:rPr>
        <w:t xml:space="preserve"> </w:t>
      </w:r>
      <w:r w:rsidRPr="00123AA0">
        <w:t>технически</w:t>
      </w:r>
      <w:r w:rsidRPr="003271AA">
        <w:rPr>
          <w:lang w:val="ru-RU"/>
        </w:rPr>
        <w:t xml:space="preserve"> </w:t>
      </w:r>
      <w:r>
        <w:t xml:space="preserve">органи, участващи в контрол </w:t>
      </w:r>
      <w:r w:rsidRPr="00123AA0">
        <w:t>на</w:t>
      </w:r>
      <w:r w:rsidRPr="003271AA">
        <w:rPr>
          <w:lang w:val="ru-RU"/>
        </w:rPr>
        <w:t xml:space="preserve"> </w:t>
      </w:r>
      <w:r w:rsidRPr="00123AA0">
        <w:t>качеството: част</w:t>
      </w:r>
      <w:r w:rsidRPr="003271AA">
        <w:rPr>
          <w:lang w:val="ru-RU"/>
        </w:rPr>
        <w:t xml:space="preserve"> </w:t>
      </w:r>
      <w:r>
        <w:t>IV</w:t>
      </w:r>
      <w:r w:rsidRPr="00123AA0">
        <w:t>, раздел В, точка 3:</w:t>
      </w:r>
    </w:p>
  </w:footnote>
  <w:footnote w:id="13">
    <w:p w:rsidR="00856F02" w:rsidRPr="00123AA0" w:rsidRDefault="00856F02"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Съгласно</w:t>
      </w:r>
      <w:r>
        <w:t xml:space="preserve"> </w:t>
      </w:r>
      <w:r w:rsidRPr="00123AA0">
        <w:t>определението в член 2 от</w:t>
      </w:r>
      <w:r>
        <w:t xml:space="preserve"> </w:t>
      </w:r>
      <w:r w:rsidRPr="00123AA0">
        <w:t>Рамково</w:t>
      </w:r>
      <w:r>
        <w:t xml:space="preserve"> </w:t>
      </w:r>
      <w:r w:rsidRPr="00123AA0">
        <w:t>решение 2008/841/ПВР на</w:t>
      </w:r>
      <w:r>
        <w:t xml:space="preserve"> </w:t>
      </w:r>
      <w:r w:rsidRPr="00123AA0">
        <w:t>Съветаот 24 октомври 2008 г. Относно</w:t>
      </w:r>
      <w:r>
        <w:t xml:space="preserve"> </w:t>
      </w:r>
      <w:r w:rsidRPr="00123AA0">
        <w:t>борбата с организираната</w:t>
      </w:r>
      <w:r>
        <w:t xml:space="preserve"> </w:t>
      </w:r>
      <w:r w:rsidRPr="00123AA0">
        <w:t xml:space="preserve">престъпност (ОВ </w:t>
      </w:r>
      <w:r>
        <w:t>L</w:t>
      </w:r>
      <w:r w:rsidRPr="00123AA0">
        <w:t xml:space="preserve"> 300, 11.11.2008 г.,стр. 42).</w:t>
      </w:r>
    </w:p>
  </w:footnote>
  <w:footnote w:id="14">
    <w:p w:rsidR="00856F02" w:rsidRPr="00123AA0" w:rsidRDefault="00856F02"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Съгласно</w:t>
      </w:r>
      <w:r>
        <w:t xml:space="preserve"> </w:t>
      </w:r>
      <w:r w:rsidRPr="00123AA0">
        <w:t>определението в член</w:t>
      </w:r>
      <w:r>
        <w:t> </w:t>
      </w:r>
      <w:r w:rsidRPr="00123AA0">
        <w:t>3 от</w:t>
      </w:r>
      <w:r>
        <w:t xml:space="preserve"> </w:t>
      </w:r>
      <w:r w:rsidRPr="00123AA0">
        <w:t>Конвенцията</w:t>
      </w:r>
      <w:r>
        <w:t xml:space="preserve"> </w:t>
      </w:r>
      <w:r w:rsidRPr="00123AA0">
        <w:t>за</w:t>
      </w:r>
      <w:r>
        <w:t xml:space="preserve"> </w:t>
      </w:r>
      <w:r w:rsidRPr="00123AA0">
        <w:t>борба с корупцията, в която</w:t>
      </w:r>
      <w:r>
        <w:t xml:space="preserve"> </w:t>
      </w:r>
      <w:r w:rsidRPr="00123AA0">
        <w:t>участват</w:t>
      </w:r>
      <w:r>
        <w:t xml:space="preserve"> </w:t>
      </w:r>
      <w:r w:rsidRPr="00123AA0">
        <w:t>длъжностни</w:t>
      </w:r>
      <w:r>
        <w:t xml:space="preserve"> </w:t>
      </w:r>
      <w:r w:rsidRPr="00123AA0">
        <w:t>лицана</w:t>
      </w:r>
      <w:r>
        <w:t xml:space="preserve"> </w:t>
      </w:r>
      <w:r w:rsidRPr="00123AA0">
        <w:t>Европейските</w:t>
      </w:r>
      <w:r>
        <w:t xml:space="preserve"> </w:t>
      </w:r>
      <w:r w:rsidRPr="00123AA0">
        <w:t>общности</w:t>
      </w:r>
      <w:r>
        <w:t xml:space="preserve"> </w:t>
      </w:r>
      <w:r w:rsidRPr="00123AA0">
        <w:t>или</w:t>
      </w:r>
      <w:r>
        <w:t xml:space="preserve"> </w:t>
      </w:r>
      <w:r w:rsidRPr="00123AA0">
        <w:t>длъжностни</w:t>
      </w:r>
      <w:r>
        <w:t xml:space="preserve"> </w:t>
      </w:r>
      <w:r w:rsidRPr="00123AA0">
        <w:t>лица</w:t>
      </w:r>
      <w:r>
        <w:t xml:space="preserve"> </w:t>
      </w:r>
      <w:r w:rsidRPr="00123AA0">
        <w:t>на</w:t>
      </w:r>
      <w:r>
        <w:t> </w:t>
      </w:r>
      <w:r w:rsidRPr="00123AA0">
        <w:t>държавите —</w:t>
      </w:r>
      <w:r>
        <w:t> </w:t>
      </w:r>
      <w:r w:rsidRPr="00123AA0">
        <w:t>членки</w:t>
      </w:r>
      <w:r>
        <w:t xml:space="preserve"> </w:t>
      </w:r>
      <w:r w:rsidRPr="00123AA0">
        <w:t>на</w:t>
      </w:r>
      <w:r>
        <w:t xml:space="preserve"> </w:t>
      </w:r>
      <w:r w:rsidRPr="00123AA0">
        <w:t>Европейския</w:t>
      </w:r>
      <w:r>
        <w:t> </w:t>
      </w:r>
      <w:r w:rsidRPr="00123AA0">
        <w:t>съюз,  ОВ С 195, 25.6.1997</w:t>
      </w:r>
      <w:r>
        <w:t> </w:t>
      </w:r>
      <w:r w:rsidRPr="00123AA0">
        <w:t>г., стр. 1, и вчлен 2, параграф</w:t>
      </w:r>
      <w:r>
        <w:t> </w:t>
      </w:r>
      <w:r w:rsidRPr="00123AA0">
        <w:t>1 отРамково</w:t>
      </w:r>
      <w:r>
        <w:t xml:space="preserve"> </w:t>
      </w:r>
      <w:r w:rsidRPr="00123AA0">
        <w:t>решение</w:t>
      </w:r>
      <w:r>
        <w:t> </w:t>
      </w:r>
      <w:r w:rsidRPr="00123AA0">
        <w:t>2003/568/ПВР на</w:t>
      </w:r>
      <w:r>
        <w:t xml:space="preserve"> </w:t>
      </w:r>
      <w:r w:rsidRPr="00123AA0">
        <w:t>Съвета</w:t>
      </w:r>
      <w:r>
        <w:t xml:space="preserve"> </w:t>
      </w:r>
      <w:r w:rsidRPr="00123AA0">
        <w:t>от 22 юли 2003</w:t>
      </w:r>
      <w:r>
        <w:t> </w:t>
      </w:r>
      <w:r w:rsidRPr="00123AA0">
        <w:t xml:space="preserve">г. </w:t>
      </w:r>
      <w:r>
        <w:t xml:space="preserve">относно </w:t>
      </w:r>
      <w:r w:rsidRPr="00123AA0">
        <w:t>борбата с корупцията в частния</w:t>
      </w:r>
      <w:r>
        <w:t xml:space="preserve"> </w:t>
      </w:r>
      <w:r w:rsidRPr="00123AA0">
        <w:t xml:space="preserve">сектор (ОВ </w:t>
      </w:r>
      <w:r>
        <w:t>L</w:t>
      </w:r>
      <w:r w:rsidRPr="00123AA0">
        <w:t xml:space="preserve"> 192, 31.7.2003</w:t>
      </w:r>
      <w:r>
        <w:t> </w:t>
      </w:r>
      <w:r w:rsidRPr="00123AA0">
        <w:t>г.,ст</w:t>
      </w:r>
      <w:r>
        <w:t>p</w:t>
      </w:r>
      <w:r w:rsidRPr="00123AA0">
        <w:t>. 54). Това</w:t>
      </w:r>
      <w:r>
        <w:t xml:space="preserve"> </w:t>
      </w:r>
      <w:r w:rsidRPr="00123AA0">
        <w:t>основание</w:t>
      </w:r>
      <w:r>
        <w:t xml:space="preserve"> </w:t>
      </w:r>
      <w:r w:rsidRPr="00123AA0">
        <w:t>за</w:t>
      </w:r>
      <w:r>
        <w:t xml:space="preserve"> </w:t>
      </w:r>
      <w:r w:rsidRPr="00123AA0">
        <w:t>изключване</w:t>
      </w:r>
      <w:r>
        <w:t xml:space="preserve"> </w:t>
      </w:r>
      <w:r w:rsidRPr="00123AA0">
        <w:t>обхваща и корупцията</w:t>
      </w:r>
      <w:r>
        <w:t xml:space="preserve"> </w:t>
      </w:r>
      <w:r w:rsidRPr="00123AA0">
        <w:t>съгласно</w:t>
      </w:r>
      <w:r>
        <w:t xml:space="preserve"> </w:t>
      </w:r>
      <w:r w:rsidRPr="00123AA0">
        <w:t>определението в националното</w:t>
      </w:r>
      <w:r>
        <w:t xml:space="preserve"> </w:t>
      </w:r>
      <w:r w:rsidRPr="00123AA0">
        <w:t>законодателство</w:t>
      </w:r>
      <w:r>
        <w:t xml:space="preserve"> </w:t>
      </w:r>
      <w:r w:rsidRPr="00123AA0">
        <w:t>на</w:t>
      </w:r>
      <w:r>
        <w:t xml:space="preserve"> </w:t>
      </w:r>
      <w:r w:rsidRPr="00123AA0">
        <w:t>възлагащия</w:t>
      </w:r>
      <w:r>
        <w:t xml:space="preserve"> </w:t>
      </w:r>
      <w:r w:rsidRPr="00123AA0">
        <w:t>орган (възложителя) или</w:t>
      </w:r>
      <w:r>
        <w:t xml:space="preserve"> </w:t>
      </w:r>
      <w:r w:rsidRPr="00123AA0">
        <w:t>на</w:t>
      </w:r>
      <w:r>
        <w:t xml:space="preserve"> </w:t>
      </w:r>
      <w:r w:rsidRPr="00123AA0">
        <w:t>икономическия</w:t>
      </w:r>
      <w:r>
        <w:t xml:space="preserve"> </w:t>
      </w:r>
      <w:r w:rsidRPr="00123AA0">
        <w:t>оператор.</w:t>
      </w:r>
    </w:p>
  </w:footnote>
  <w:footnote w:id="15">
    <w:p w:rsidR="00856F02" w:rsidRPr="00123AA0" w:rsidRDefault="00856F02"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По</w:t>
      </w:r>
      <w:r>
        <w:t xml:space="preserve"> </w:t>
      </w:r>
      <w:r w:rsidRPr="00123AA0">
        <w:t>смисъла</w:t>
      </w:r>
      <w:r>
        <w:t xml:space="preserve"> </w:t>
      </w:r>
      <w:r w:rsidRPr="00123AA0">
        <w:t>на</w:t>
      </w:r>
      <w:r>
        <w:t xml:space="preserve"> </w:t>
      </w:r>
      <w:r w:rsidRPr="00123AA0">
        <w:t>член 1 от</w:t>
      </w:r>
      <w:r>
        <w:t xml:space="preserve"> </w:t>
      </w:r>
      <w:r w:rsidRPr="00123AA0">
        <w:t>Конвенцията</w:t>
      </w:r>
      <w:r>
        <w:t xml:space="preserve"> </w:t>
      </w:r>
      <w:r w:rsidRPr="00123AA0">
        <w:t>за</w:t>
      </w:r>
      <w:r>
        <w:t xml:space="preserve"> </w:t>
      </w:r>
      <w:r w:rsidRPr="00123AA0">
        <w:t>защита</w:t>
      </w:r>
      <w:r>
        <w:t xml:space="preserve"> </w:t>
      </w:r>
      <w:r w:rsidRPr="00123AA0">
        <w:t>на</w:t>
      </w:r>
      <w:r>
        <w:t xml:space="preserve"> </w:t>
      </w:r>
      <w:r w:rsidRPr="00123AA0">
        <w:t>финансовите</w:t>
      </w:r>
      <w:r>
        <w:t xml:space="preserve"> </w:t>
      </w:r>
      <w:r w:rsidRPr="00123AA0">
        <w:t>интереси</w:t>
      </w:r>
      <w:r>
        <w:t xml:space="preserve"> </w:t>
      </w:r>
      <w:r w:rsidRPr="00123AA0">
        <w:t>на</w:t>
      </w:r>
      <w:r>
        <w:t xml:space="preserve"> </w:t>
      </w:r>
      <w:r w:rsidRPr="00123AA0">
        <w:t>Европейските</w:t>
      </w:r>
      <w:r>
        <w:t xml:space="preserve"> </w:t>
      </w:r>
      <w:r w:rsidRPr="00123AA0">
        <w:t xml:space="preserve">общности (ОВ </w:t>
      </w:r>
      <w:r>
        <w:t>C </w:t>
      </w:r>
      <w:r w:rsidRPr="00123AA0">
        <w:t>316, 27.11.1995</w:t>
      </w:r>
      <w:r>
        <w:t> </w:t>
      </w:r>
      <w:r w:rsidRPr="00123AA0">
        <w:t>г.,стр.</w:t>
      </w:r>
      <w:r>
        <w:t> </w:t>
      </w:r>
      <w:r w:rsidRPr="00123AA0">
        <w:t>48).</w:t>
      </w:r>
    </w:p>
  </w:footnote>
  <w:footnote w:id="16">
    <w:p w:rsidR="00856F02" w:rsidRPr="00123AA0" w:rsidRDefault="00856F02"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Съгласно</w:t>
      </w:r>
      <w:r>
        <w:t xml:space="preserve"> </w:t>
      </w:r>
      <w:r w:rsidRPr="00123AA0">
        <w:t>определението в членове 1 и 3 от</w:t>
      </w:r>
      <w:r>
        <w:t xml:space="preserve"> </w:t>
      </w:r>
      <w:r w:rsidRPr="00123AA0">
        <w:t>Рамково</w:t>
      </w:r>
      <w:r>
        <w:t xml:space="preserve"> </w:t>
      </w:r>
      <w:r w:rsidRPr="00123AA0">
        <w:t>решениена</w:t>
      </w:r>
      <w:r>
        <w:t xml:space="preserve"> </w:t>
      </w:r>
      <w:r w:rsidRPr="00123AA0">
        <w:t>Съвета</w:t>
      </w:r>
      <w:r>
        <w:t xml:space="preserve"> </w:t>
      </w:r>
      <w:r w:rsidRPr="00123AA0">
        <w:t>от 13 юни 2002 г. Относно</w:t>
      </w:r>
      <w:r>
        <w:t xml:space="preserve"> </w:t>
      </w:r>
      <w:r w:rsidRPr="00123AA0">
        <w:t>борбата</w:t>
      </w:r>
      <w:r>
        <w:t xml:space="preserve"> </w:t>
      </w:r>
      <w:r w:rsidRPr="00123AA0">
        <w:t>срещу</w:t>
      </w:r>
      <w:r>
        <w:t xml:space="preserve"> </w:t>
      </w:r>
      <w:r w:rsidRPr="00123AA0">
        <w:t xml:space="preserve">тероризма (ОВ </w:t>
      </w:r>
      <w:r>
        <w:t>L</w:t>
      </w:r>
      <w:r w:rsidRPr="00123AA0">
        <w:t xml:space="preserve"> 164, 22.6.2002 г., стр. 3). Това</w:t>
      </w:r>
      <w:r>
        <w:t xml:space="preserve"> </w:t>
      </w:r>
      <w:r w:rsidRPr="00123AA0">
        <w:t>основание</w:t>
      </w:r>
      <w:r>
        <w:t xml:space="preserve"> </w:t>
      </w:r>
      <w:r w:rsidRPr="00123AA0">
        <w:t>за</w:t>
      </w:r>
      <w:r>
        <w:t xml:space="preserve"> </w:t>
      </w:r>
      <w:r w:rsidRPr="00123AA0">
        <w:t>изключване</w:t>
      </w:r>
      <w:r>
        <w:t xml:space="preserve"> </w:t>
      </w:r>
      <w:r w:rsidRPr="00123AA0">
        <w:t>също</w:t>
      </w:r>
      <w:r>
        <w:t xml:space="preserve"> </w:t>
      </w:r>
      <w:r w:rsidRPr="00123AA0">
        <w:t>обхваща</w:t>
      </w:r>
      <w:r>
        <w:t xml:space="preserve"> </w:t>
      </w:r>
      <w:r w:rsidRPr="00123AA0">
        <w:t>подбудителство, помагачество</w:t>
      </w:r>
      <w:r>
        <w:t xml:space="preserve"> </w:t>
      </w:r>
      <w:r w:rsidRPr="00123AA0">
        <w:t>или</w:t>
      </w:r>
      <w:r>
        <w:t xml:space="preserve"> </w:t>
      </w:r>
      <w:r w:rsidRPr="00123AA0">
        <w:t>съучастие</w:t>
      </w:r>
      <w:r>
        <w:t xml:space="preserve"> </w:t>
      </w:r>
      <w:r w:rsidRPr="00123AA0">
        <w:t>или</w:t>
      </w:r>
      <w:r>
        <w:t xml:space="preserve"> </w:t>
      </w:r>
      <w:r w:rsidRPr="00123AA0">
        <w:t>опит</w:t>
      </w:r>
      <w:r>
        <w:t xml:space="preserve"> </w:t>
      </w:r>
      <w:r w:rsidRPr="00123AA0">
        <w:t>за</w:t>
      </w:r>
      <w:r>
        <w:t xml:space="preserve"> </w:t>
      </w:r>
      <w:r w:rsidRPr="00123AA0">
        <w:t>извършване</w:t>
      </w:r>
      <w:r>
        <w:t xml:space="preserve"> </w:t>
      </w:r>
      <w:r w:rsidRPr="00123AA0">
        <w:t>на</w:t>
      </w:r>
      <w:r>
        <w:t xml:space="preserve"> </w:t>
      </w:r>
      <w:r w:rsidRPr="00123AA0">
        <w:t>престъпление, както е посочено в член</w:t>
      </w:r>
      <w:r>
        <w:t> </w:t>
      </w:r>
      <w:r w:rsidRPr="00123AA0">
        <w:t>4 от</w:t>
      </w:r>
      <w:r>
        <w:t xml:space="preserve"> </w:t>
      </w:r>
      <w:r w:rsidRPr="00123AA0">
        <w:t>същото</w:t>
      </w:r>
      <w:r>
        <w:t xml:space="preserve"> </w:t>
      </w:r>
      <w:r w:rsidRPr="00123AA0">
        <w:t>рамково</w:t>
      </w:r>
      <w:r>
        <w:t xml:space="preserve"> </w:t>
      </w:r>
      <w:r w:rsidRPr="00123AA0">
        <w:t>решение.</w:t>
      </w:r>
    </w:p>
  </w:footnote>
  <w:footnote w:id="17">
    <w:p w:rsidR="00856F02" w:rsidRPr="00AD02D8" w:rsidRDefault="00856F02" w:rsidP="0026324C">
      <w:pPr>
        <w:pStyle w:val="FootnoteText"/>
        <w:pBdr>
          <w:top w:val="single" w:sz="4" w:space="1" w:color="auto"/>
          <w:left w:val="single" w:sz="4" w:space="4" w:color="auto"/>
          <w:bottom w:val="single" w:sz="4" w:space="1" w:color="auto"/>
          <w:right w:val="single" w:sz="4" w:space="4" w:color="auto"/>
        </w:pBdr>
        <w:shd w:val="clear" w:color="auto" w:fill="BFBFBF"/>
        <w:rPr>
          <w:b/>
          <w:i/>
        </w:rPr>
      </w:pPr>
      <w:r w:rsidRPr="00FA0A92">
        <w:rPr>
          <w:rStyle w:val="FootnoteReference"/>
        </w:rPr>
        <w:footnoteRef/>
      </w:r>
      <w:r>
        <w:tab/>
      </w:r>
      <w:r w:rsidRPr="00123AA0">
        <w:t>Съгласно</w:t>
      </w:r>
      <w:r>
        <w:t xml:space="preserve"> </w:t>
      </w:r>
      <w:r w:rsidRPr="00123AA0">
        <w:t>определението в член 1 от</w:t>
      </w:r>
      <w:r>
        <w:t xml:space="preserve"> </w:t>
      </w:r>
      <w:r w:rsidRPr="00123AA0">
        <w:t>Директива 2005/60/ЕО наЕвропейския</w:t>
      </w:r>
      <w:r>
        <w:t xml:space="preserve"> </w:t>
      </w:r>
      <w:r w:rsidRPr="00123AA0">
        <w:t>парламент и на</w:t>
      </w:r>
      <w:r>
        <w:t xml:space="preserve"> </w:t>
      </w:r>
      <w:r w:rsidRPr="00123AA0">
        <w:t>Съвета</w:t>
      </w:r>
      <w:r>
        <w:t xml:space="preserve"> </w:t>
      </w:r>
      <w:r w:rsidRPr="00123AA0">
        <w:t>от 26 октомври 2005 г. За</w:t>
      </w:r>
      <w:r>
        <w:t xml:space="preserve"> </w:t>
      </w:r>
      <w:r w:rsidRPr="00123AA0">
        <w:t>предотвратяване</w:t>
      </w:r>
      <w:r>
        <w:t xml:space="preserve"> </w:t>
      </w:r>
      <w:r w:rsidRPr="00123AA0">
        <w:t>използването</w:t>
      </w:r>
      <w:r>
        <w:t xml:space="preserve"> </w:t>
      </w:r>
      <w:r w:rsidRPr="00123AA0">
        <w:t>на</w:t>
      </w:r>
      <w:r>
        <w:t xml:space="preserve"> </w:t>
      </w:r>
      <w:r w:rsidRPr="00123AA0">
        <w:t>финансовата</w:t>
      </w:r>
      <w:r>
        <w:t xml:space="preserve"> </w:t>
      </w:r>
      <w:r w:rsidRPr="00123AA0">
        <w:t>система</w:t>
      </w:r>
      <w:r>
        <w:t xml:space="preserve"> </w:t>
      </w:r>
      <w:r w:rsidRPr="00123AA0">
        <w:t>за</w:t>
      </w:r>
      <w:r>
        <w:t xml:space="preserve"> </w:t>
      </w:r>
      <w:r w:rsidRPr="00123AA0">
        <w:t>целите</w:t>
      </w:r>
      <w:r>
        <w:t xml:space="preserve"> </w:t>
      </w:r>
      <w:r w:rsidRPr="00123AA0">
        <w:t>на</w:t>
      </w:r>
      <w:r>
        <w:t xml:space="preserve"> </w:t>
      </w:r>
      <w:r w:rsidRPr="00123AA0">
        <w:t>изпирането</w:t>
      </w:r>
      <w:r>
        <w:t xml:space="preserve"> </w:t>
      </w:r>
      <w:r w:rsidRPr="00123AA0">
        <w:t>на</w:t>
      </w:r>
      <w:r>
        <w:t xml:space="preserve"> </w:t>
      </w:r>
      <w:r w:rsidRPr="00123AA0">
        <w:t>пари и финансирането</w:t>
      </w:r>
      <w:r>
        <w:t xml:space="preserve"> </w:t>
      </w:r>
      <w:r w:rsidRPr="00123AA0">
        <w:t>на</w:t>
      </w:r>
      <w:r>
        <w:t xml:space="preserve"> </w:t>
      </w:r>
      <w:r w:rsidRPr="00123AA0">
        <w:t>тероризъм</w:t>
      </w:r>
      <w:r w:rsidRPr="00AD02D8">
        <w:rPr>
          <w:rStyle w:val="DeltaViewInsertion"/>
        </w:rPr>
        <w:t>(ОВ L 309, 25.11.2005 г., стр. 15).</w:t>
      </w:r>
    </w:p>
  </w:footnote>
  <w:footnote w:id="18">
    <w:p w:rsidR="00856F02" w:rsidRPr="00123AA0" w:rsidRDefault="00856F02"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AD02D8">
        <w:rPr>
          <w:rStyle w:val="DeltaViewInsertion"/>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856F02" w:rsidRPr="00123AA0" w:rsidRDefault="00856F02"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w:t>
      </w:r>
      <w:r>
        <w:t xml:space="preserve"> </w:t>
      </w:r>
      <w:r w:rsidRPr="00123AA0">
        <w:t>да</w:t>
      </w:r>
      <w:r>
        <w:t xml:space="preserve"> </w:t>
      </w:r>
      <w:r w:rsidRPr="00123AA0">
        <w:t>се</w:t>
      </w:r>
      <w:r>
        <w:t xml:space="preserve"> </w:t>
      </w:r>
      <w:r w:rsidRPr="00123AA0">
        <w:t>повтори</w:t>
      </w:r>
      <w:r>
        <w:t xml:space="preserve"> </w:t>
      </w:r>
      <w:r w:rsidRPr="00123AA0">
        <w:t>толкова</w:t>
      </w:r>
      <w:r>
        <w:t xml:space="preserve"> </w:t>
      </w:r>
      <w:r w:rsidRPr="00123AA0">
        <w:t>пъти, колкото е необходимо.</w:t>
      </w:r>
    </w:p>
  </w:footnote>
  <w:footnote w:id="20">
    <w:p w:rsidR="00856F02" w:rsidRPr="00123AA0" w:rsidRDefault="00856F02"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w:t>
      </w:r>
      <w:r>
        <w:t xml:space="preserve"> </w:t>
      </w:r>
      <w:r w:rsidRPr="00123AA0">
        <w:t>да</w:t>
      </w:r>
      <w:r>
        <w:t xml:space="preserve"> </w:t>
      </w:r>
      <w:r w:rsidRPr="00123AA0">
        <w:t>се</w:t>
      </w:r>
      <w:r>
        <w:t xml:space="preserve"> </w:t>
      </w:r>
      <w:r w:rsidRPr="00123AA0">
        <w:t>повтори</w:t>
      </w:r>
      <w:r>
        <w:t xml:space="preserve"> </w:t>
      </w:r>
      <w:r w:rsidRPr="00123AA0">
        <w:t>толкова</w:t>
      </w:r>
      <w:r>
        <w:t xml:space="preserve"> </w:t>
      </w:r>
      <w:r w:rsidRPr="00123AA0">
        <w:t>пъти, колкото е необходимо.</w:t>
      </w:r>
    </w:p>
  </w:footnote>
  <w:footnote w:id="21">
    <w:p w:rsidR="00856F02" w:rsidRPr="00123AA0" w:rsidRDefault="00856F02"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w:t>
      </w:r>
      <w:r>
        <w:t xml:space="preserve"> </w:t>
      </w:r>
      <w:r w:rsidRPr="00123AA0">
        <w:t>да</w:t>
      </w:r>
      <w:r>
        <w:t xml:space="preserve"> </w:t>
      </w:r>
      <w:r w:rsidRPr="00123AA0">
        <w:t>сеповтори</w:t>
      </w:r>
      <w:r>
        <w:t xml:space="preserve"> </w:t>
      </w:r>
      <w:r w:rsidRPr="00123AA0">
        <w:t>толковапъти, колкото е необходимо.</w:t>
      </w:r>
    </w:p>
  </w:footnote>
  <w:footnote w:id="22">
    <w:p w:rsidR="00856F02" w:rsidRPr="00123AA0" w:rsidRDefault="00856F02"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 съответствие с националните</w:t>
      </w:r>
      <w:r>
        <w:t xml:space="preserve"> </w:t>
      </w:r>
      <w:r w:rsidRPr="00123AA0">
        <w:t>разпоредби</w:t>
      </w:r>
      <w:r>
        <w:t xml:space="preserve"> </w:t>
      </w:r>
      <w:r w:rsidRPr="00123AA0">
        <w:t>за</w:t>
      </w:r>
      <w:r>
        <w:t xml:space="preserve"> </w:t>
      </w:r>
      <w:r w:rsidRPr="00123AA0">
        <w:t>прилагане</w:t>
      </w:r>
      <w:r>
        <w:t xml:space="preserve"> </w:t>
      </w:r>
      <w:r w:rsidRPr="00123AA0">
        <w:t>на</w:t>
      </w:r>
      <w:r>
        <w:t xml:space="preserve"> </w:t>
      </w:r>
      <w:r w:rsidRPr="00123AA0">
        <w:t>член</w:t>
      </w:r>
      <w:r>
        <w:t> </w:t>
      </w:r>
      <w:r w:rsidRPr="00123AA0">
        <w:t>57, параграф</w:t>
      </w:r>
      <w:r>
        <w:t> </w:t>
      </w:r>
      <w:r w:rsidRPr="00123AA0">
        <w:t>6 отДиректива 2014/24/ЕС.</w:t>
      </w:r>
    </w:p>
  </w:footnote>
  <w:footnote w:id="23">
    <w:p w:rsidR="00856F02" w:rsidRPr="00123AA0" w:rsidRDefault="00856F02"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Като</w:t>
      </w:r>
      <w:r>
        <w:t xml:space="preserve"> </w:t>
      </w:r>
      <w:r w:rsidRPr="00123AA0">
        <w:t>се</w:t>
      </w:r>
      <w:r>
        <w:t xml:space="preserve"> </w:t>
      </w:r>
      <w:r w:rsidRPr="00123AA0">
        <w:t>има</w:t>
      </w:r>
      <w:r>
        <w:t xml:space="preserve"> </w:t>
      </w:r>
      <w:r w:rsidRPr="00123AA0">
        <w:t>предвид</w:t>
      </w:r>
      <w:r>
        <w:t xml:space="preserve"> </w:t>
      </w:r>
      <w:r w:rsidRPr="00123AA0">
        <w:t>естеството</w:t>
      </w:r>
      <w:r>
        <w:t xml:space="preserve"> </w:t>
      </w:r>
      <w:r w:rsidRPr="00123AA0">
        <w:t>на</w:t>
      </w:r>
      <w:r>
        <w:t xml:space="preserve"> </w:t>
      </w:r>
      <w:r w:rsidRPr="00123AA0">
        <w:t>извършените</w:t>
      </w:r>
      <w:r>
        <w:t xml:space="preserve"> </w:t>
      </w:r>
      <w:r w:rsidRPr="00123AA0">
        <w:t>престъпления (еднократни, повтарящисе, системни...), обяснениет</w:t>
      </w:r>
      <w:r>
        <w:t xml:space="preserve"> </w:t>
      </w:r>
      <w:r w:rsidRPr="00123AA0">
        <w:t>отрябва</w:t>
      </w:r>
      <w:r>
        <w:t xml:space="preserve"> </w:t>
      </w:r>
      <w:r w:rsidRPr="00123AA0">
        <w:t>да</w:t>
      </w:r>
      <w:r>
        <w:t xml:space="preserve"> </w:t>
      </w:r>
      <w:r w:rsidRPr="00123AA0">
        <w:t>покаже</w:t>
      </w:r>
      <w:r>
        <w:t xml:space="preserve"> </w:t>
      </w:r>
      <w:r w:rsidRPr="00123AA0">
        <w:t>адекватността</w:t>
      </w:r>
      <w:r>
        <w:t xml:space="preserve"> </w:t>
      </w:r>
      <w:r w:rsidRPr="00123AA0">
        <w:t>на</w:t>
      </w:r>
      <w:r>
        <w:t xml:space="preserve"> </w:t>
      </w:r>
      <w:r w:rsidRPr="00123AA0">
        <w:t>мерките, които</w:t>
      </w:r>
      <w:r>
        <w:t xml:space="preserve"> </w:t>
      </w:r>
      <w:r w:rsidRPr="00123AA0">
        <w:t>ще</w:t>
      </w:r>
      <w:r>
        <w:t xml:space="preserve"> </w:t>
      </w:r>
      <w:r w:rsidRPr="00123AA0">
        <w:t>бъдат</w:t>
      </w:r>
      <w:r>
        <w:t xml:space="preserve"> </w:t>
      </w:r>
      <w:r w:rsidRPr="00123AA0">
        <w:t>предприети.</w:t>
      </w:r>
    </w:p>
  </w:footnote>
  <w:footnote w:id="24">
    <w:p w:rsidR="00856F02" w:rsidRPr="00123AA0" w:rsidRDefault="00856F02"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w:t>
      </w:r>
      <w:r>
        <w:t xml:space="preserve"> </w:t>
      </w:r>
      <w:r w:rsidRPr="00123AA0">
        <w:t>да</w:t>
      </w:r>
      <w:r>
        <w:t xml:space="preserve"> </w:t>
      </w:r>
      <w:r w:rsidRPr="00123AA0">
        <w:t>се</w:t>
      </w:r>
      <w:r>
        <w:t xml:space="preserve"> </w:t>
      </w:r>
      <w:r w:rsidRPr="00123AA0">
        <w:t>повтори</w:t>
      </w:r>
      <w:r>
        <w:t xml:space="preserve"> толко</w:t>
      </w:r>
      <w:r w:rsidRPr="00123AA0">
        <w:t>ва</w:t>
      </w:r>
      <w:r>
        <w:t xml:space="preserve"> </w:t>
      </w:r>
      <w:r w:rsidRPr="00123AA0">
        <w:t>пъти, колкото е необходимо.</w:t>
      </w:r>
    </w:p>
  </w:footnote>
  <w:footnote w:id="25">
    <w:p w:rsidR="00856F02" w:rsidRPr="00123AA0" w:rsidRDefault="00856F02"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Вж. член 57, параграф 4 от</w:t>
      </w:r>
      <w:r>
        <w:t xml:space="preserve"> </w:t>
      </w:r>
      <w:r w:rsidRPr="00123AA0">
        <w:t>Директива 2014/24/ЕС</w:t>
      </w:r>
    </w:p>
  </w:footnote>
  <w:footnote w:id="26">
    <w:p w:rsidR="00856F02" w:rsidRPr="00123AA0" w:rsidRDefault="00856F02"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Както е посочено</w:t>
      </w:r>
      <w:r>
        <w:rPr>
          <w:b/>
          <w:i/>
        </w:rPr>
        <w:t xml:space="preserve"> </w:t>
      </w:r>
      <w:r w:rsidRPr="00123AA0">
        <w:rPr>
          <w:b/>
          <w:i/>
        </w:rPr>
        <w:t>за</w:t>
      </w:r>
      <w:r>
        <w:rPr>
          <w:b/>
          <w:i/>
        </w:rPr>
        <w:t xml:space="preserve"> </w:t>
      </w:r>
      <w:r w:rsidRPr="00123AA0">
        <w:rPr>
          <w:b/>
          <w:i/>
        </w:rPr>
        <w:t>целите</w:t>
      </w:r>
      <w:r>
        <w:rPr>
          <w:b/>
          <w:i/>
        </w:rPr>
        <w:t xml:space="preserve"> </w:t>
      </w:r>
      <w:r w:rsidRPr="00123AA0">
        <w:rPr>
          <w:b/>
          <w:i/>
        </w:rPr>
        <w:t>на</w:t>
      </w:r>
      <w:r>
        <w:rPr>
          <w:b/>
          <w:i/>
        </w:rPr>
        <w:t xml:space="preserve"> </w:t>
      </w:r>
      <w:r w:rsidRPr="00123AA0">
        <w:rPr>
          <w:b/>
          <w:i/>
        </w:rPr>
        <w:t>настоящата</w:t>
      </w:r>
      <w:r>
        <w:rPr>
          <w:b/>
          <w:i/>
        </w:rPr>
        <w:t xml:space="preserve"> </w:t>
      </w:r>
      <w:r w:rsidRPr="00123AA0">
        <w:rPr>
          <w:b/>
          <w:i/>
        </w:rPr>
        <w:t>процедура</w:t>
      </w:r>
      <w:r>
        <w:rPr>
          <w:b/>
          <w:i/>
        </w:rPr>
        <w:t xml:space="preserve"> </w:t>
      </w:r>
      <w:r w:rsidRPr="00123AA0">
        <w:rPr>
          <w:b/>
          <w:i/>
        </w:rPr>
        <w:t>за</w:t>
      </w:r>
      <w:r>
        <w:rPr>
          <w:b/>
          <w:i/>
        </w:rPr>
        <w:t xml:space="preserve"> </w:t>
      </w:r>
      <w:r w:rsidRPr="00123AA0">
        <w:rPr>
          <w:b/>
          <w:i/>
        </w:rPr>
        <w:t>възлагане</w:t>
      </w:r>
      <w:r>
        <w:rPr>
          <w:b/>
          <w:i/>
        </w:rPr>
        <w:t xml:space="preserve"> </w:t>
      </w:r>
      <w:r w:rsidRPr="00123AA0">
        <w:rPr>
          <w:b/>
          <w:i/>
        </w:rPr>
        <w:t>на</w:t>
      </w:r>
      <w:r>
        <w:rPr>
          <w:b/>
          <w:i/>
        </w:rPr>
        <w:t xml:space="preserve"> </w:t>
      </w:r>
      <w:r w:rsidRPr="00123AA0">
        <w:rPr>
          <w:b/>
          <w:i/>
        </w:rPr>
        <w:t>обществена</w:t>
      </w:r>
      <w:r>
        <w:rPr>
          <w:b/>
          <w:i/>
        </w:rPr>
        <w:t xml:space="preserve"> </w:t>
      </w:r>
      <w:r w:rsidRPr="00123AA0">
        <w:rPr>
          <w:b/>
          <w:i/>
        </w:rPr>
        <w:t>поръчка в националнот</w:t>
      </w:r>
      <w:r>
        <w:rPr>
          <w:b/>
          <w:i/>
        </w:rPr>
        <w:t xml:space="preserve"> </w:t>
      </w:r>
      <w:r w:rsidRPr="00123AA0">
        <w:rPr>
          <w:b/>
          <w:i/>
        </w:rPr>
        <w:t>оправо, в обявлението</w:t>
      </w:r>
      <w:r>
        <w:rPr>
          <w:b/>
          <w:i/>
        </w:rPr>
        <w:t xml:space="preserve"> </w:t>
      </w:r>
      <w:r w:rsidRPr="00123AA0">
        <w:rPr>
          <w:b/>
          <w:i/>
        </w:rPr>
        <w:t>или</w:t>
      </w:r>
      <w:r>
        <w:rPr>
          <w:b/>
          <w:i/>
        </w:rPr>
        <w:t xml:space="preserve"> </w:t>
      </w:r>
      <w:r w:rsidRPr="00123AA0">
        <w:rPr>
          <w:b/>
          <w:i/>
        </w:rPr>
        <w:t>документацията</w:t>
      </w:r>
      <w:r>
        <w:rPr>
          <w:b/>
          <w:i/>
        </w:rPr>
        <w:t xml:space="preserve"> </w:t>
      </w:r>
      <w:r w:rsidRPr="00123AA0">
        <w:rPr>
          <w:b/>
          <w:i/>
        </w:rPr>
        <w:t>за</w:t>
      </w:r>
      <w:r>
        <w:rPr>
          <w:b/>
          <w:i/>
        </w:rPr>
        <w:t xml:space="preserve"> </w:t>
      </w:r>
      <w:r w:rsidRPr="00123AA0">
        <w:rPr>
          <w:b/>
          <w:i/>
        </w:rPr>
        <w:t>обществената</w:t>
      </w:r>
      <w:r>
        <w:rPr>
          <w:b/>
          <w:i/>
        </w:rPr>
        <w:t xml:space="preserve"> </w:t>
      </w:r>
      <w:r w:rsidRPr="00123AA0">
        <w:rPr>
          <w:b/>
          <w:i/>
        </w:rPr>
        <w:t>поръчката</w:t>
      </w:r>
      <w:r>
        <w:rPr>
          <w:b/>
          <w:i/>
        </w:rPr>
        <w:t xml:space="preserve"> </w:t>
      </w:r>
      <w:r w:rsidRPr="00123AA0">
        <w:rPr>
          <w:b/>
          <w:i/>
        </w:rPr>
        <w:t>или в член</w:t>
      </w:r>
      <w:r>
        <w:rPr>
          <w:b/>
          <w:i/>
        </w:rPr>
        <w:t> </w:t>
      </w:r>
      <w:r w:rsidRPr="00123AA0">
        <w:rPr>
          <w:b/>
          <w:i/>
        </w:rPr>
        <w:t>18, параграф</w:t>
      </w:r>
      <w:r>
        <w:rPr>
          <w:b/>
          <w:i/>
        </w:rPr>
        <w:t> </w:t>
      </w:r>
      <w:r w:rsidRPr="00123AA0">
        <w:rPr>
          <w:b/>
          <w:i/>
        </w:rPr>
        <w:t>2 от</w:t>
      </w:r>
      <w:r>
        <w:rPr>
          <w:b/>
          <w:i/>
        </w:rPr>
        <w:t xml:space="preserve"> </w:t>
      </w:r>
      <w:r w:rsidRPr="00123AA0">
        <w:rPr>
          <w:b/>
          <w:i/>
        </w:rPr>
        <w:t>Директива 2014/24/ЕС</w:t>
      </w:r>
    </w:p>
  </w:footnote>
  <w:footnote w:id="27">
    <w:p w:rsidR="00856F02" w:rsidRPr="00123AA0" w:rsidRDefault="00856F02"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Вж. Националното</w:t>
      </w:r>
      <w:r>
        <w:rPr>
          <w:b/>
          <w:i/>
        </w:rPr>
        <w:t xml:space="preserve"> </w:t>
      </w:r>
      <w:r w:rsidRPr="00123AA0">
        <w:rPr>
          <w:b/>
          <w:i/>
        </w:rPr>
        <w:t>законодателство, съответното</w:t>
      </w:r>
      <w:r>
        <w:rPr>
          <w:b/>
          <w:i/>
        </w:rPr>
        <w:t xml:space="preserve"> </w:t>
      </w:r>
      <w:r w:rsidRPr="00123AA0">
        <w:rPr>
          <w:b/>
          <w:i/>
        </w:rPr>
        <w:t>обявление</w:t>
      </w:r>
      <w:r>
        <w:rPr>
          <w:b/>
          <w:i/>
        </w:rPr>
        <w:t xml:space="preserve"> </w:t>
      </w:r>
      <w:r w:rsidRPr="00123AA0">
        <w:rPr>
          <w:b/>
          <w:i/>
        </w:rPr>
        <w:t>или</w:t>
      </w:r>
      <w:r>
        <w:rPr>
          <w:b/>
          <w:i/>
        </w:rPr>
        <w:t xml:space="preserve"> </w:t>
      </w:r>
      <w:r w:rsidRPr="00123AA0">
        <w:rPr>
          <w:b/>
          <w:i/>
        </w:rPr>
        <w:t>документацията</w:t>
      </w:r>
      <w:r>
        <w:rPr>
          <w:b/>
          <w:i/>
        </w:rPr>
        <w:t xml:space="preserve"> </w:t>
      </w:r>
      <w:r w:rsidRPr="00123AA0">
        <w:rPr>
          <w:b/>
          <w:i/>
        </w:rPr>
        <w:t>за</w:t>
      </w:r>
      <w:r>
        <w:rPr>
          <w:b/>
          <w:i/>
        </w:rPr>
        <w:t xml:space="preserve"> </w:t>
      </w:r>
      <w:r w:rsidRPr="00123AA0">
        <w:rPr>
          <w:b/>
          <w:i/>
        </w:rPr>
        <w:t>обществената</w:t>
      </w:r>
      <w:r>
        <w:rPr>
          <w:b/>
          <w:i/>
        </w:rPr>
        <w:t xml:space="preserve"> </w:t>
      </w:r>
      <w:r w:rsidRPr="00123AA0">
        <w:rPr>
          <w:b/>
          <w:i/>
        </w:rPr>
        <w:t>поръчка.</w:t>
      </w:r>
    </w:p>
  </w:footnote>
  <w:footnote w:id="28">
    <w:p w:rsidR="00856F02" w:rsidRPr="00123AA0" w:rsidRDefault="00856F02"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Тази</w:t>
      </w:r>
      <w:r>
        <w:t xml:space="preserve"> </w:t>
      </w:r>
      <w:r w:rsidRPr="00123AA0">
        <w:t>информация</w:t>
      </w:r>
      <w:r>
        <w:t xml:space="preserve"> </w:t>
      </w:r>
      <w:r w:rsidRPr="00123AA0">
        <w:rPr>
          <w:b/>
        </w:rPr>
        <w:t>не</w:t>
      </w:r>
      <w:r>
        <w:rPr>
          <w:b/>
        </w:rPr>
        <w:t xml:space="preserve"> </w:t>
      </w:r>
      <w:r w:rsidRPr="00123AA0">
        <w:t>трябва</w:t>
      </w:r>
      <w:r>
        <w:t xml:space="preserve"> </w:t>
      </w:r>
      <w:r w:rsidRPr="00123AA0">
        <w:t>да</w:t>
      </w:r>
      <w:r>
        <w:t xml:space="preserve"> </w:t>
      </w:r>
      <w:r w:rsidRPr="00123AA0">
        <w:t>се</w:t>
      </w:r>
      <w:r>
        <w:t xml:space="preserve"> </w:t>
      </w:r>
      <w:r w:rsidRPr="00123AA0">
        <w:t>дава, ако</w:t>
      </w:r>
      <w:r>
        <w:t xml:space="preserve"> </w:t>
      </w:r>
      <w:r w:rsidRPr="00123AA0">
        <w:t>изключването</w:t>
      </w:r>
      <w:r>
        <w:t xml:space="preserve"> </w:t>
      </w:r>
      <w:r w:rsidRPr="00123AA0">
        <w:t>на</w:t>
      </w:r>
      <w:r>
        <w:t xml:space="preserve"> </w:t>
      </w:r>
      <w:r w:rsidRPr="00123AA0">
        <w:t>икономически</w:t>
      </w:r>
      <w:r>
        <w:t xml:space="preserve"> </w:t>
      </w:r>
      <w:r w:rsidRPr="00123AA0">
        <w:t>оператори в един</w:t>
      </w:r>
      <w:r>
        <w:t xml:space="preserve"> </w:t>
      </w:r>
      <w:r w:rsidRPr="00123AA0">
        <w:t>от</w:t>
      </w:r>
      <w:r>
        <w:t xml:space="preserve"> </w:t>
      </w:r>
      <w:r w:rsidRPr="00123AA0">
        <w:t xml:space="preserve">случаите, изброени в букви а) — е), е </w:t>
      </w:r>
      <w:r w:rsidRPr="00123AA0">
        <w:rPr>
          <w:b/>
          <w:u w:val="single"/>
        </w:rPr>
        <w:t>задължително</w:t>
      </w:r>
      <w:r>
        <w:rPr>
          <w:b/>
          <w:u w:val="single"/>
        </w:rPr>
        <w:t xml:space="preserve"> </w:t>
      </w:r>
      <w:r w:rsidRPr="00123AA0">
        <w:t>съгласно</w:t>
      </w:r>
      <w:r>
        <w:t xml:space="preserve"> </w:t>
      </w:r>
      <w:r w:rsidRPr="00123AA0">
        <w:t>приложимото</w:t>
      </w:r>
      <w:r>
        <w:t xml:space="preserve"> </w:t>
      </w:r>
      <w:r w:rsidRPr="00123AA0">
        <w:t>национално</w:t>
      </w:r>
      <w:r>
        <w:t xml:space="preserve"> </w:t>
      </w:r>
      <w:r w:rsidRPr="00123AA0">
        <w:t>право</w:t>
      </w:r>
      <w:r>
        <w:t xml:space="preserve"> </w:t>
      </w:r>
      <w:r w:rsidRPr="00123AA0">
        <w:rPr>
          <w:b/>
        </w:rPr>
        <w:t>без</w:t>
      </w:r>
      <w:r>
        <w:rPr>
          <w:b/>
        </w:rPr>
        <w:t xml:space="preserve"> </w:t>
      </w:r>
      <w:r w:rsidRPr="00123AA0">
        <w:rPr>
          <w:b/>
        </w:rPr>
        <w:t>каквато и да</w:t>
      </w:r>
      <w:r>
        <w:rPr>
          <w:b/>
        </w:rPr>
        <w:t xml:space="preserve"> </w:t>
      </w:r>
      <w:r w:rsidRPr="00123AA0">
        <w:rPr>
          <w:b/>
        </w:rPr>
        <w:t>е</w:t>
      </w:r>
      <w:r>
        <w:rPr>
          <w:b/>
        </w:rPr>
        <w:t xml:space="preserve"> </w:t>
      </w:r>
      <w:r w:rsidRPr="00123AA0">
        <w:rPr>
          <w:b/>
        </w:rPr>
        <w:t>възможност</w:t>
      </w:r>
      <w:r>
        <w:rPr>
          <w:b/>
        </w:rPr>
        <w:t xml:space="preserve"> </w:t>
      </w:r>
      <w:r w:rsidRPr="00123AA0">
        <w:rPr>
          <w:b/>
        </w:rPr>
        <w:t>за</w:t>
      </w:r>
      <w:r>
        <w:rPr>
          <w:b/>
        </w:rPr>
        <w:t xml:space="preserve"> </w:t>
      </w:r>
      <w:r w:rsidRPr="00123AA0">
        <w:rPr>
          <w:b/>
        </w:rPr>
        <w:t>дерогация</w:t>
      </w:r>
      <w:r w:rsidRPr="00123AA0">
        <w:t>, дори</w:t>
      </w:r>
      <w:r>
        <w:t xml:space="preserve"> </w:t>
      </w:r>
      <w:r w:rsidRPr="00123AA0">
        <w:t>ако</w:t>
      </w:r>
      <w:r>
        <w:t xml:space="preserve"> </w:t>
      </w:r>
      <w:r w:rsidRPr="00123AA0">
        <w:t>икономическият</w:t>
      </w:r>
      <w:r>
        <w:t xml:space="preserve"> </w:t>
      </w:r>
      <w:r w:rsidRPr="00123AA0">
        <w:t>оператор е в състояние</w:t>
      </w:r>
      <w:r>
        <w:t xml:space="preserve"> </w:t>
      </w:r>
      <w:r w:rsidRPr="00123AA0">
        <w:t>да</w:t>
      </w:r>
      <w:r>
        <w:t xml:space="preserve"> </w:t>
      </w:r>
      <w:r w:rsidRPr="00123AA0">
        <w:t>изпълни</w:t>
      </w:r>
      <w:r>
        <w:t xml:space="preserve"> </w:t>
      </w:r>
      <w:r w:rsidRPr="00123AA0">
        <w:t>поръчката.</w:t>
      </w:r>
    </w:p>
  </w:footnote>
  <w:footnote w:id="29">
    <w:p w:rsidR="00856F02" w:rsidRPr="00123AA0" w:rsidRDefault="00856F02"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Ако е приложимо, вж.определенията в националното</w:t>
      </w:r>
      <w:r>
        <w:rPr>
          <w:b/>
          <w:i/>
        </w:rPr>
        <w:t xml:space="preserve"> </w:t>
      </w:r>
      <w:r w:rsidRPr="00123AA0">
        <w:rPr>
          <w:b/>
          <w:i/>
        </w:rPr>
        <w:t>законодателство, съответното</w:t>
      </w:r>
      <w:r>
        <w:rPr>
          <w:b/>
          <w:i/>
        </w:rPr>
        <w:t xml:space="preserve"> </w:t>
      </w:r>
      <w:r w:rsidRPr="00123AA0">
        <w:rPr>
          <w:b/>
          <w:i/>
        </w:rPr>
        <w:t>обявление</w:t>
      </w:r>
      <w:r>
        <w:rPr>
          <w:b/>
          <w:i/>
        </w:rPr>
        <w:t xml:space="preserve"> </w:t>
      </w:r>
      <w:r w:rsidRPr="00123AA0">
        <w:rPr>
          <w:b/>
          <w:i/>
        </w:rPr>
        <w:t>или в документацията</w:t>
      </w:r>
      <w:r>
        <w:rPr>
          <w:b/>
          <w:i/>
        </w:rPr>
        <w:t xml:space="preserve"> </w:t>
      </w:r>
      <w:r w:rsidRPr="00123AA0">
        <w:rPr>
          <w:b/>
          <w:i/>
        </w:rPr>
        <w:t>за</w:t>
      </w:r>
      <w:r>
        <w:rPr>
          <w:b/>
          <w:i/>
        </w:rPr>
        <w:t xml:space="preserve"> </w:t>
      </w:r>
      <w:r w:rsidRPr="00123AA0">
        <w:rPr>
          <w:b/>
          <w:i/>
        </w:rPr>
        <w:t>обществената</w:t>
      </w:r>
      <w:r>
        <w:rPr>
          <w:b/>
          <w:i/>
        </w:rPr>
        <w:t xml:space="preserve"> </w:t>
      </w:r>
      <w:r w:rsidRPr="00123AA0">
        <w:rPr>
          <w:b/>
          <w:i/>
        </w:rPr>
        <w:t>поръчка.</w:t>
      </w:r>
    </w:p>
  </w:footnote>
  <w:footnote w:id="30">
    <w:p w:rsidR="00856F02" w:rsidRPr="00123AA0" w:rsidRDefault="00856F02"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Както е посочено в националното</w:t>
      </w:r>
      <w:r>
        <w:rPr>
          <w:b/>
          <w:i/>
        </w:rPr>
        <w:t xml:space="preserve"> </w:t>
      </w:r>
      <w:r w:rsidRPr="00123AA0">
        <w:rPr>
          <w:b/>
          <w:i/>
        </w:rPr>
        <w:t>законодателство, съответното</w:t>
      </w:r>
      <w:r>
        <w:rPr>
          <w:b/>
          <w:i/>
        </w:rPr>
        <w:t xml:space="preserve"> </w:t>
      </w:r>
      <w:r w:rsidRPr="00123AA0">
        <w:rPr>
          <w:b/>
          <w:i/>
        </w:rPr>
        <w:t>обявление</w:t>
      </w:r>
      <w:r>
        <w:rPr>
          <w:b/>
          <w:i/>
        </w:rPr>
        <w:t xml:space="preserve"> </w:t>
      </w:r>
      <w:r w:rsidRPr="00123AA0">
        <w:rPr>
          <w:b/>
          <w:i/>
        </w:rPr>
        <w:t>или в документацията</w:t>
      </w:r>
      <w:r>
        <w:rPr>
          <w:b/>
          <w:i/>
        </w:rPr>
        <w:t xml:space="preserve"> </w:t>
      </w:r>
      <w:r w:rsidRPr="00123AA0">
        <w:rPr>
          <w:b/>
          <w:i/>
        </w:rPr>
        <w:t>за</w:t>
      </w:r>
      <w:r>
        <w:rPr>
          <w:b/>
          <w:i/>
        </w:rPr>
        <w:t xml:space="preserve"> </w:t>
      </w:r>
      <w:r w:rsidRPr="00123AA0">
        <w:rPr>
          <w:b/>
          <w:i/>
        </w:rPr>
        <w:t>обществената</w:t>
      </w:r>
      <w:r>
        <w:rPr>
          <w:b/>
          <w:i/>
        </w:rPr>
        <w:t xml:space="preserve"> </w:t>
      </w:r>
      <w:r w:rsidRPr="00123AA0">
        <w:rPr>
          <w:b/>
          <w:i/>
        </w:rPr>
        <w:t>поръчка.</w:t>
      </w:r>
    </w:p>
  </w:footnote>
  <w:footnote w:id="31">
    <w:p w:rsidR="00856F02" w:rsidRPr="00123AA0" w:rsidRDefault="00856F02"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w:t>
      </w:r>
      <w:r>
        <w:t xml:space="preserve"> </w:t>
      </w:r>
      <w:r w:rsidRPr="00123AA0">
        <w:t>да</w:t>
      </w:r>
      <w:r>
        <w:t xml:space="preserve"> </w:t>
      </w:r>
      <w:r w:rsidRPr="00123AA0">
        <w:t>се</w:t>
      </w:r>
      <w:r>
        <w:t xml:space="preserve"> </w:t>
      </w:r>
      <w:r w:rsidRPr="00123AA0">
        <w:t>повтори</w:t>
      </w:r>
      <w:r>
        <w:t xml:space="preserve"> </w:t>
      </w:r>
      <w:r w:rsidRPr="00123AA0">
        <w:t>толкова</w:t>
      </w:r>
      <w:r>
        <w:t xml:space="preserve"> </w:t>
      </w:r>
      <w:r w:rsidRPr="00123AA0">
        <w:t>пъти, колкото е необходимо.</w:t>
      </w:r>
    </w:p>
  </w:footnote>
  <w:footnote w:id="32">
    <w:p w:rsidR="00856F02" w:rsidRPr="00123AA0" w:rsidRDefault="00856F02"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Както е описано в приложение</w:t>
      </w:r>
      <w:r>
        <w:t> XI</w:t>
      </w:r>
      <w:r w:rsidRPr="00123AA0">
        <w:t xml:space="preserve">къмДиректива 2014/24/ЕС; </w:t>
      </w:r>
      <w:r w:rsidRPr="00123AA0">
        <w:rPr>
          <w:b/>
          <w:i/>
        </w:rPr>
        <w:t>възможно е по</w:t>
      </w:r>
      <w:r>
        <w:rPr>
          <w:b/>
          <w:i/>
        </w:rPr>
        <w:t xml:space="preserve"> </w:t>
      </w:r>
      <w:r w:rsidRPr="00123AA0">
        <w:rPr>
          <w:b/>
          <w:i/>
        </w:rPr>
        <w:t>отношение</w:t>
      </w:r>
      <w:r>
        <w:rPr>
          <w:b/>
          <w:i/>
        </w:rPr>
        <w:t xml:space="preserve"> </w:t>
      </w:r>
      <w:r w:rsidRPr="00123AA0">
        <w:rPr>
          <w:b/>
          <w:i/>
        </w:rPr>
        <w:t>на</w:t>
      </w:r>
      <w:r>
        <w:rPr>
          <w:b/>
          <w:i/>
        </w:rPr>
        <w:t xml:space="preserve"> </w:t>
      </w:r>
      <w:r w:rsidRPr="00123AA0">
        <w:rPr>
          <w:b/>
          <w:i/>
        </w:rPr>
        <w:t>икономическите</w:t>
      </w:r>
      <w:r>
        <w:rPr>
          <w:b/>
          <w:i/>
        </w:rPr>
        <w:t xml:space="preserve"> </w:t>
      </w:r>
      <w:r w:rsidRPr="00123AA0">
        <w:rPr>
          <w:b/>
          <w:i/>
        </w:rPr>
        <w:t>оператори</w:t>
      </w:r>
      <w:r>
        <w:rPr>
          <w:b/>
          <w:i/>
        </w:rPr>
        <w:t xml:space="preserve"> </w:t>
      </w:r>
      <w:r w:rsidRPr="00123AA0">
        <w:rPr>
          <w:b/>
          <w:i/>
        </w:rPr>
        <w:t>от</w:t>
      </w:r>
      <w:r>
        <w:rPr>
          <w:b/>
          <w:i/>
        </w:rPr>
        <w:t xml:space="preserve"> </w:t>
      </w:r>
      <w:r w:rsidRPr="00123AA0">
        <w:rPr>
          <w:b/>
          <w:i/>
        </w:rPr>
        <w:t>някои</w:t>
      </w:r>
      <w:r>
        <w:rPr>
          <w:b/>
          <w:i/>
        </w:rPr>
        <w:t xml:space="preserve"> </w:t>
      </w:r>
      <w:r w:rsidRPr="00123AA0">
        <w:rPr>
          <w:b/>
          <w:i/>
        </w:rPr>
        <w:t>държави</w:t>
      </w:r>
      <w:r>
        <w:rPr>
          <w:b/>
          <w:i/>
        </w:rPr>
        <w:t xml:space="preserve"> </w:t>
      </w:r>
      <w:r w:rsidRPr="00123AA0">
        <w:rPr>
          <w:b/>
          <w:i/>
        </w:rPr>
        <w:t>членки</w:t>
      </w:r>
      <w:r>
        <w:rPr>
          <w:b/>
          <w:i/>
        </w:rPr>
        <w:t xml:space="preserve"> </w:t>
      </w:r>
      <w:r w:rsidRPr="00123AA0">
        <w:rPr>
          <w:b/>
          <w:i/>
        </w:rPr>
        <w:t>да</w:t>
      </w:r>
      <w:r>
        <w:rPr>
          <w:b/>
          <w:i/>
        </w:rPr>
        <w:t xml:space="preserve"> </w:t>
      </w:r>
      <w:r w:rsidRPr="00123AA0">
        <w:rPr>
          <w:b/>
          <w:i/>
        </w:rPr>
        <w:t>се</w:t>
      </w:r>
      <w:r>
        <w:rPr>
          <w:b/>
          <w:i/>
        </w:rPr>
        <w:t xml:space="preserve"> </w:t>
      </w:r>
      <w:r w:rsidRPr="00123AA0">
        <w:rPr>
          <w:b/>
          <w:i/>
        </w:rPr>
        <w:t>прилагат</w:t>
      </w:r>
      <w:r>
        <w:rPr>
          <w:b/>
          <w:i/>
        </w:rPr>
        <w:t xml:space="preserve"> </w:t>
      </w:r>
      <w:r w:rsidRPr="00123AA0">
        <w:rPr>
          <w:b/>
          <w:i/>
        </w:rPr>
        <w:t>други</w:t>
      </w:r>
      <w:r>
        <w:rPr>
          <w:b/>
          <w:i/>
        </w:rPr>
        <w:t xml:space="preserve"> </w:t>
      </w:r>
      <w:r w:rsidRPr="00123AA0">
        <w:rPr>
          <w:b/>
          <w:i/>
        </w:rPr>
        <w:t>изисквания, посочени в същото</w:t>
      </w:r>
      <w:r>
        <w:rPr>
          <w:b/>
          <w:i/>
        </w:rPr>
        <w:t xml:space="preserve"> </w:t>
      </w:r>
      <w:r w:rsidRPr="00123AA0">
        <w:rPr>
          <w:b/>
          <w:i/>
        </w:rPr>
        <w:t>приложение</w:t>
      </w:r>
    </w:p>
  </w:footnote>
  <w:footnote w:id="33">
    <w:p w:rsidR="00856F02" w:rsidRPr="00123AA0" w:rsidRDefault="00856F02"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Само</w:t>
      </w:r>
      <w:r>
        <w:t xml:space="preserve"> </w:t>
      </w:r>
      <w:r w:rsidRPr="00123AA0">
        <w:t>ако е разрешено в съответното</w:t>
      </w:r>
      <w:r>
        <w:t xml:space="preserve"> </w:t>
      </w:r>
      <w:r w:rsidRPr="00123AA0">
        <w:t>обявление</w:t>
      </w:r>
      <w:r>
        <w:t xml:space="preserve"> </w:t>
      </w:r>
      <w:r w:rsidRPr="00123AA0">
        <w:t>или в документацията</w:t>
      </w:r>
      <w:r>
        <w:t xml:space="preserve"> </w:t>
      </w:r>
      <w:r w:rsidRPr="00123AA0">
        <w:t>за</w:t>
      </w:r>
      <w:r>
        <w:t xml:space="preserve"> </w:t>
      </w:r>
      <w:r w:rsidRPr="00123AA0">
        <w:t>обществената</w:t>
      </w:r>
      <w:r>
        <w:t xml:space="preserve"> </w:t>
      </w:r>
      <w:r w:rsidRPr="00123AA0">
        <w:t>поръчка.</w:t>
      </w:r>
    </w:p>
  </w:footnote>
  <w:footnote w:id="34">
    <w:p w:rsidR="00856F02" w:rsidRPr="00123AA0" w:rsidRDefault="00856F02"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Само</w:t>
      </w:r>
      <w:r>
        <w:t xml:space="preserve"> </w:t>
      </w:r>
      <w:r w:rsidRPr="00123AA0">
        <w:t>ако е разрешено в съответното</w:t>
      </w:r>
      <w:r>
        <w:t xml:space="preserve"> </w:t>
      </w:r>
      <w:r w:rsidRPr="00123AA0">
        <w:t>обявление</w:t>
      </w:r>
      <w:r>
        <w:t xml:space="preserve"> </w:t>
      </w:r>
      <w:r w:rsidRPr="00123AA0">
        <w:t>или в документацият</w:t>
      </w:r>
      <w:r>
        <w:t xml:space="preserve">а </w:t>
      </w:r>
      <w:r w:rsidRPr="00123AA0">
        <w:t>за</w:t>
      </w:r>
      <w:r>
        <w:t xml:space="preserve"> </w:t>
      </w:r>
      <w:r w:rsidRPr="00123AA0">
        <w:t>обществената</w:t>
      </w:r>
      <w:r>
        <w:t xml:space="preserve"> </w:t>
      </w:r>
      <w:r w:rsidRPr="00123AA0">
        <w:t>поръчка.</w:t>
      </w:r>
    </w:p>
  </w:footnote>
  <w:footnote w:id="35">
    <w:p w:rsidR="00856F02" w:rsidRPr="00123AA0" w:rsidRDefault="00856F02"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Например</w:t>
      </w:r>
      <w:r>
        <w:t xml:space="preserve"> </w:t>
      </w:r>
      <w:r w:rsidRPr="00123AA0">
        <w:t>съотношението</w:t>
      </w:r>
      <w:r>
        <w:t xml:space="preserve"> </w:t>
      </w:r>
      <w:r w:rsidRPr="00123AA0">
        <w:t>между</w:t>
      </w:r>
      <w:r>
        <w:t xml:space="preserve"> </w:t>
      </w:r>
      <w:r w:rsidRPr="00123AA0">
        <w:t>активите и пасивите.</w:t>
      </w:r>
    </w:p>
  </w:footnote>
  <w:footnote w:id="36">
    <w:p w:rsidR="00856F02" w:rsidRPr="00123AA0" w:rsidRDefault="00856F02"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Например</w:t>
      </w:r>
      <w:r>
        <w:t xml:space="preserve"> </w:t>
      </w:r>
      <w:r w:rsidRPr="00123AA0">
        <w:t>съотношението</w:t>
      </w:r>
      <w:r>
        <w:t xml:space="preserve"> </w:t>
      </w:r>
      <w:r w:rsidRPr="00123AA0">
        <w:t>между</w:t>
      </w:r>
      <w:r>
        <w:t xml:space="preserve"> </w:t>
      </w:r>
      <w:r w:rsidRPr="00123AA0">
        <w:t>активите и пасивите.</w:t>
      </w:r>
    </w:p>
  </w:footnote>
  <w:footnote w:id="37">
    <w:p w:rsidR="00856F02" w:rsidRPr="00123AA0" w:rsidRDefault="00856F02"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w:t>
      </w:r>
      <w:r>
        <w:t xml:space="preserve"> </w:t>
      </w:r>
      <w:r w:rsidRPr="00123AA0">
        <w:t>да</w:t>
      </w:r>
      <w:r>
        <w:t xml:space="preserve"> </w:t>
      </w:r>
      <w:r w:rsidRPr="00123AA0">
        <w:t>се</w:t>
      </w:r>
      <w:r>
        <w:t xml:space="preserve"> </w:t>
      </w:r>
      <w:r w:rsidRPr="00123AA0">
        <w:t>повтори</w:t>
      </w:r>
      <w:r>
        <w:t xml:space="preserve"> </w:t>
      </w:r>
      <w:r w:rsidRPr="00123AA0">
        <w:t>толкова</w:t>
      </w:r>
      <w:r>
        <w:t xml:space="preserve"> </w:t>
      </w:r>
      <w:r w:rsidRPr="00123AA0">
        <w:t>пъти, колкото е необходимо.</w:t>
      </w:r>
    </w:p>
  </w:footnote>
  <w:footnote w:id="38">
    <w:p w:rsidR="00856F02" w:rsidRPr="00123AA0" w:rsidRDefault="00856F02"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Възлагащите</w:t>
      </w:r>
      <w:r>
        <w:t xml:space="preserve"> </w:t>
      </w:r>
      <w:r w:rsidRPr="00123AA0">
        <w:t>органи</w:t>
      </w:r>
      <w:r>
        <w:t xml:space="preserve"> </w:t>
      </w:r>
      <w:r w:rsidRPr="00123AA0">
        <w:t>могат</w:t>
      </w:r>
      <w:r>
        <w:t xml:space="preserve"> </w:t>
      </w:r>
      <w:r w:rsidRPr="00123AA0">
        <w:t>да</w:t>
      </w:r>
      <w:r>
        <w:t xml:space="preserve"> </w:t>
      </w:r>
      <w:r w:rsidRPr="00123AA0">
        <w:rPr>
          <w:b/>
        </w:rPr>
        <w:t>изискат</w:t>
      </w:r>
      <w:r>
        <w:rPr>
          <w:b/>
        </w:rPr>
        <w:t xml:space="preserve"> </w:t>
      </w:r>
      <w:r w:rsidRPr="00123AA0">
        <w:t>наличието</w:t>
      </w:r>
      <w:r>
        <w:t xml:space="preserve"> </w:t>
      </w:r>
      <w:r w:rsidRPr="00123AA0">
        <w:t>на</w:t>
      </w:r>
      <w:r>
        <w:t xml:space="preserve"> </w:t>
      </w:r>
      <w:r w:rsidRPr="00123AA0">
        <w:t>опит</w:t>
      </w:r>
      <w:r>
        <w:t xml:space="preserve"> </w:t>
      </w:r>
      <w:r w:rsidRPr="00123AA0">
        <w:t>до</w:t>
      </w:r>
      <w:r>
        <w:t xml:space="preserve"> </w:t>
      </w:r>
      <w:r w:rsidRPr="00123AA0">
        <w:t>пет</w:t>
      </w:r>
      <w:r>
        <w:t xml:space="preserve"> </w:t>
      </w:r>
      <w:r w:rsidRPr="00123AA0">
        <w:t>години и да</w:t>
      </w:r>
      <w:r>
        <w:t xml:space="preserve"> </w:t>
      </w:r>
      <w:r w:rsidRPr="00123AA0">
        <w:rPr>
          <w:b/>
        </w:rPr>
        <w:t>приемат</w:t>
      </w:r>
      <w:r>
        <w:rPr>
          <w:b/>
        </w:rPr>
        <w:t xml:space="preserve"> </w:t>
      </w:r>
      <w:r w:rsidRPr="00123AA0">
        <w:t>опит</w:t>
      </w:r>
      <w:r>
        <w:t xml:space="preserve"> </w:t>
      </w:r>
      <w:r w:rsidRPr="00123AA0">
        <w:t>от</w:t>
      </w:r>
      <w:r>
        <w:t xml:space="preserve"> </w:t>
      </w:r>
      <w:r w:rsidRPr="00123AA0">
        <w:t>преди</w:t>
      </w:r>
      <w:r>
        <w:t xml:space="preserve"> </w:t>
      </w:r>
      <w:r w:rsidRPr="00123AA0">
        <w:rPr>
          <w:b/>
        </w:rPr>
        <w:t>повече</w:t>
      </w:r>
      <w:r>
        <w:rPr>
          <w:b/>
        </w:rPr>
        <w:t xml:space="preserve"> </w:t>
      </w:r>
      <w:r w:rsidRPr="00123AA0">
        <w:t>от</w:t>
      </w:r>
      <w:r>
        <w:t xml:space="preserve"> </w:t>
      </w:r>
      <w:r w:rsidRPr="00123AA0">
        <w:t>пет</w:t>
      </w:r>
      <w:r>
        <w:t xml:space="preserve"> </w:t>
      </w:r>
      <w:r w:rsidRPr="00123AA0">
        <w:t>години.</w:t>
      </w:r>
    </w:p>
  </w:footnote>
  <w:footnote w:id="39">
    <w:p w:rsidR="00856F02" w:rsidRPr="00123AA0" w:rsidRDefault="00856F02"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Възлагащите</w:t>
      </w:r>
      <w:r>
        <w:t xml:space="preserve"> </w:t>
      </w:r>
      <w:r w:rsidRPr="00123AA0">
        <w:t>органи</w:t>
      </w:r>
      <w:r>
        <w:t xml:space="preserve"> </w:t>
      </w:r>
      <w:r w:rsidRPr="00123AA0">
        <w:t>могат</w:t>
      </w:r>
      <w:r>
        <w:t xml:space="preserve"> </w:t>
      </w:r>
      <w:r w:rsidRPr="00123AA0">
        <w:t>да</w:t>
      </w:r>
      <w:r>
        <w:t xml:space="preserve"> </w:t>
      </w:r>
      <w:r w:rsidRPr="00123AA0">
        <w:rPr>
          <w:b/>
        </w:rPr>
        <w:t>изискат</w:t>
      </w:r>
      <w:r>
        <w:rPr>
          <w:b/>
        </w:rPr>
        <w:t xml:space="preserve"> </w:t>
      </w:r>
      <w:r w:rsidRPr="00123AA0">
        <w:t>наличието</w:t>
      </w:r>
      <w:r>
        <w:t xml:space="preserve"> </w:t>
      </w:r>
      <w:r w:rsidRPr="00123AA0">
        <w:t>на</w:t>
      </w:r>
      <w:r>
        <w:t xml:space="preserve"> </w:t>
      </w:r>
      <w:r w:rsidRPr="00123AA0">
        <w:t>опит</w:t>
      </w:r>
      <w:r>
        <w:t xml:space="preserve"> </w:t>
      </w:r>
      <w:r w:rsidRPr="00123AA0">
        <w:t>до</w:t>
      </w:r>
      <w:r>
        <w:t xml:space="preserve"> </w:t>
      </w:r>
      <w:r w:rsidRPr="00123AA0">
        <w:t>три</w:t>
      </w:r>
      <w:r>
        <w:t xml:space="preserve"> </w:t>
      </w:r>
      <w:r w:rsidRPr="00123AA0">
        <w:t>години и да</w:t>
      </w:r>
      <w:r>
        <w:t xml:space="preserve"> </w:t>
      </w:r>
      <w:r w:rsidRPr="00123AA0">
        <w:rPr>
          <w:b/>
        </w:rPr>
        <w:t>приемат</w:t>
      </w:r>
      <w:r>
        <w:rPr>
          <w:b/>
        </w:rPr>
        <w:t xml:space="preserve"> </w:t>
      </w:r>
      <w:r w:rsidRPr="00123AA0">
        <w:t>опит</w:t>
      </w:r>
      <w:r>
        <w:t xml:space="preserve"> </w:t>
      </w:r>
      <w:r w:rsidRPr="00123AA0">
        <w:t>от</w:t>
      </w:r>
      <w:r>
        <w:t xml:space="preserve"> </w:t>
      </w:r>
      <w:r w:rsidRPr="00123AA0">
        <w:t>преди</w:t>
      </w:r>
      <w:r>
        <w:t xml:space="preserve"> </w:t>
      </w:r>
      <w:r w:rsidRPr="00123AA0">
        <w:rPr>
          <w:b/>
        </w:rPr>
        <w:t>повече</w:t>
      </w:r>
      <w:r>
        <w:rPr>
          <w:b/>
        </w:rPr>
        <w:t xml:space="preserve"> </w:t>
      </w:r>
      <w:r w:rsidRPr="00123AA0">
        <w:t>от</w:t>
      </w:r>
      <w:r>
        <w:t xml:space="preserve"> </w:t>
      </w:r>
      <w:r w:rsidRPr="00123AA0">
        <w:t>три</w:t>
      </w:r>
      <w:r>
        <w:t xml:space="preserve"> </w:t>
      </w:r>
      <w:r w:rsidRPr="00123AA0">
        <w:t>години.</w:t>
      </w:r>
    </w:p>
  </w:footnote>
  <w:footnote w:id="40">
    <w:p w:rsidR="00856F02" w:rsidRPr="00123AA0" w:rsidRDefault="00856F02"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 други</w:t>
      </w:r>
      <w:r>
        <w:t xml:space="preserve"> </w:t>
      </w:r>
      <w:r w:rsidRPr="00123AA0">
        <w:t xml:space="preserve">думи, </w:t>
      </w:r>
      <w:r w:rsidRPr="00123AA0">
        <w:rPr>
          <w:b/>
          <w:u w:val="single"/>
        </w:rPr>
        <w:t>всички</w:t>
      </w:r>
      <w:r>
        <w:rPr>
          <w:b/>
          <w:u w:val="single"/>
        </w:rPr>
        <w:t xml:space="preserve"> </w:t>
      </w:r>
      <w:r w:rsidRPr="00123AA0">
        <w:t>получатели</w:t>
      </w:r>
      <w:r>
        <w:t xml:space="preserve"> </w:t>
      </w:r>
      <w:r w:rsidRPr="00123AA0">
        <w:t>следва</w:t>
      </w:r>
      <w:r>
        <w:t xml:space="preserve"> </w:t>
      </w:r>
      <w:r w:rsidRPr="00123AA0">
        <w:t>да</w:t>
      </w:r>
      <w:r>
        <w:t xml:space="preserve"> </w:t>
      </w:r>
      <w:r w:rsidRPr="00123AA0">
        <w:t>бъдат</w:t>
      </w:r>
      <w:r>
        <w:t xml:space="preserve"> </w:t>
      </w:r>
      <w:r w:rsidRPr="00123AA0">
        <w:t>изброени и списъкът</w:t>
      </w:r>
      <w:r>
        <w:t xml:space="preserve"> </w:t>
      </w:r>
      <w:r w:rsidRPr="00123AA0">
        <w:t>следва</w:t>
      </w:r>
      <w:r>
        <w:t xml:space="preserve"> </w:t>
      </w:r>
      <w:r w:rsidRPr="00123AA0">
        <w:t>да</w:t>
      </w:r>
      <w:r>
        <w:t xml:space="preserve"> </w:t>
      </w:r>
      <w:r w:rsidRPr="00123AA0">
        <w:t>включва</w:t>
      </w:r>
      <w:r>
        <w:t xml:space="preserve"> </w:t>
      </w:r>
      <w:r w:rsidRPr="00123AA0">
        <w:t>публичните и частните</w:t>
      </w:r>
      <w:r>
        <w:t xml:space="preserve"> </w:t>
      </w:r>
      <w:r w:rsidRPr="00123AA0">
        <w:t>клиенти</w:t>
      </w:r>
      <w:r>
        <w:t xml:space="preserve"> </w:t>
      </w:r>
      <w:r w:rsidRPr="00123AA0">
        <w:t>за</w:t>
      </w:r>
      <w:r>
        <w:t xml:space="preserve"> </w:t>
      </w:r>
      <w:r w:rsidRPr="00123AA0">
        <w:t>съответните</w:t>
      </w:r>
      <w:r>
        <w:t xml:space="preserve"> </w:t>
      </w:r>
      <w:r w:rsidRPr="00123AA0">
        <w:t>доставки</w:t>
      </w:r>
      <w:r>
        <w:t xml:space="preserve"> </w:t>
      </w:r>
      <w:r w:rsidRPr="00123AA0">
        <w:t>или</w:t>
      </w:r>
      <w:r>
        <w:t xml:space="preserve"> </w:t>
      </w:r>
      <w:r w:rsidRPr="00123AA0">
        <w:t>услуги.</w:t>
      </w:r>
    </w:p>
  </w:footnote>
  <w:footnote w:id="41">
    <w:p w:rsidR="00856F02" w:rsidRPr="00123AA0" w:rsidRDefault="00856F02"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За</w:t>
      </w:r>
      <w:r>
        <w:t xml:space="preserve"> </w:t>
      </w:r>
      <w:r w:rsidRPr="00123AA0">
        <w:t>техническите</w:t>
      </w:r>
      <w:r>
        <w:t xml:space="preserve"> </w:t>
      </w:r>
      <w:r w:rsidRPr="00123AA0">
        <w:t>лица</w:t>
      </w:r>
      <w:r>
        <w:t xml:space="preserve"> </w:t>
      </w:r>
      <w:r w:rsidRPr="00123AA0">
        <w:t>или</w:t>
      </w:r>
      <w:r>
        <w:t xml:space="preserve"> </w:t>
      </w:r>
      <w:r w:rsidRPr="00123AA0">
        <w:t>органи, които</w:t>
      </w:r>
      <w:r>
        <w:t xml:space="preserve"> </w:t>
      </w:r>
      <w:r w:rsidRPr="00123AA0">
        <w:t>не</w:t>
      </w:r>
      <w:r>
        <w:t xml:space="preserve"> </w:t>
      </w:r>
      <w:r w:rsidRPr="00123AA0">
        <w:t>са</w:t>
      </w:r>
      <w:r>
        <w:t xml:space="preserve"> </w:t>
      </w:r>
      <w:r w:rsidRPr="00123AA0">
        <w:t>свързани</w:t>
      </w:r>
      <w:r>
        <w:t xml:space="preserve"> </w:t>
      </w:r>
      <w:r w:rsidRPr="00123AA0">
        <w:t>пряко с предприятието</w:t>
      </w:r>
      <w:r>
        <w:t xml:space="preserve"> </w:t>
      </w:r>
      <w:r w:rsidRPr="00123AA0">
        <w:t>на</w:t>
      </w:r>
      <w:r>
        <w:t xml:space="preserve"> </w:t>
      </w:r>
      <w:r w:rsidRPr="00123AA0">
        <w:t>икономическия</w:t>
      </w:r>
      <w:r>
        <w:t xml:space="preserve"> </w:t>
      </w:r>
      <w:r w:rsidRPr="00123AA0">
        <w:t>оператор, но</w:t>
      </w:r>
      <w:r>
        <w:t xml:space="preserve"> </w:t>
      </w:r>
      <w:r w:rsidRPr="00123AA0">
        <w:t>чийто</w:t>
      </w:r>
      <w:r>
        <w:t xml:space="preserve"> </w:t>
      </w:r>
      <w:r w:rsidRPr="00123AA0">
        <w:t>капацитет</w:t>
      </w:r>
      <w:r>
        <w:t xml:space="preserve"> </w:t>
      </w:r>
      <w:r w:rsidRPr="00123AA0">
        <w:t>той</w:t>
      </w:r>
      <w:r>
        <w:t xml:space="preserve"> </w:t>
      </w:r>
      <w:r w:rsidRPr="00123AA0">
        <w:t>използва</w:t>
      </w:r>
      <w:r>
        <w:t xml:space="preserve"> </w:t>
      </w:r>
      <w:r w:rsidRPr="00123AA0">
        <w:t>съгласно</w:t>
      </w:r>
      <w:r>
        <w:t xml:space="preserve"> </w:t>
      </w:r>
      <w:r w:rsidRPr="00123AA0">
        <w:t>посоченото в част</w:t>
      </w:r>
      <w:r>
        <w:t xml:space="preserve"> II</w:t>
      </w:r>
      <w:r w:rsidRPr="00123AA0">
        <w:t>, раздел В, следва</w:t>
      </w:r>
      <w:r>
        <w:t xml:space="preserve"> </w:t>
      </w:r>
      <w:r w:rsidRPr="00123AA0">
        <w:t>да</w:t>
      </w:r>
      <w:r>
        <w:t xml:space="preserve"> </w:t>
      </w:r>
      <w:r w:rsidRPr="00123AA0">
        <w:t>с</w:t>
      </w:r>
      <w:r>
        <w:t xml:space="preserve">е </w:t>
      </w:r>
      <w:r w:rsidRPr="00123AA0">
        <w:t>попълнят</w:t>
      </w:r>
      <w:r>
        <w:t xml:space="preserve"> </w:t>
      </w:r>
      <w:r w:rsidRPr="00123AA0">
        <w:t>отделни ЕЕДОП.</w:t>
      </w:r>
    </w:p>
  </w:footnote>
  <w:footnote w:id="42">
    <w:p w:rsidR="00856F02" w:rsidRPr="00123AA0" w:rsidRDefault="00856F02" w:rsidP="0026324C">
      <w:pPr>
        <w:pStyle w:val="FootnoteText"/>
        <w:pBdr>
          <w:top w:val="single" w:sz="4" w:space="1" w:color="auto"/>
          <w:left w:val="single" w:sz="4" w:space="4" w:color="auto"/>
          <w:bottom w:val="single" w:sz="4" w:space="1" w:color="auto"/>
          <w:right w:val="single" w:sz="4" w:space="4" w:color="auto"/>
        </w:pBdr>
        <w:shd w:val="clear" w:color="auto" w:fill="BFBFBF"/>
        <w:jc w:val="both"/>
      </w:pPr>
      <w:r w:rsidRPr="00FA0A92">
        <w:rPr>
          <w:rStyle w:val="FootnoteReference"/>
        </w:rPr>
        <w:footnoteRef/>
      </w:r>
      <w:r>
        <w:tab/>
      </w:r>
      <w:r w:rsidRPr="00123AA0">
        <w:t>Проверката</w:t>
      </w:r>
      <w:r>
        <w:t xml:space="preserve"> </w:t>
      </w:r>
      <w:r w:rsidRPr="00123AA0">
        <w:t>се</w:t>
      </w:r>
      <w:r>
        <w:t xml:space="preserve"> </w:t>
      </w:r>
      <w:r w:rsidRPr="00123AA0">
        <w:t>извършва</w:t>
      </w:r>
      <w:r>
        <w:t xml:space="preserve"> </w:t>
      </w:r>
      <w:r w:rsidRPr="00123AA0">
        <w:t>от</w:t>
      </w:r>
      <w:r>
        <w:t xml:space="preserve"> </w:t>
      </w:r>
      <w:r w:rsidRPr="00123AA0">
        <w:t>възлагащия</w:t>
      </w:r>
      <w:r>
        <w:t xml:space="preserve"> </w:t>
      </w:r>
      <w:r w:rsidRPr="00123AA0">
        <w:t>органили, при</w:t>
      </w:r>
      <w:r>
        <w:t xml:space="preserve"> </w:t>
      </w:r>
      <w:r w:rsidRPr="00123AA0">
        <w:t>съгласие</w:t>
      </w:r>
      <w:r>
        <w:t xml:space="preserve"> </w:t>
      </w:r>
      <w:r w:rsidRPr="00123AA0">
        <w:t>от</w:t>
      </w:r>
      <w:r>
        <w:t xml:space="preserve"> </w:t>
      </w:r>
      <w:r w:rsidRPr="00123AA0">
        <w:t>негова</w:t>
      </w:r>
      <w:r>
        <w:t xml:space="preserve"> </w:t>
      </w:r>
      <w:r w:rsidRPr="00123AA0">
        <w:t>страна, от</w:t>
      </w:r>
      <w:r>
        <w:t xml:space="preserve"> </w:t>
      </w:r>
      <w:r w:rsidRPr="00123AA0">
        <w:t>негово</w:t>
      </w:r>
      <w:r>
        <w:t xml:space="preserve"> </w:t>
      </w:r>
      <w:r w:rsidRPr="00123AA0">
        <w:t>име</w:t>
      </w:r>
      <w:r>
        <w:t xml:space="preserve"> </w:t>
      </w:r>
      <w:r w:rsidRPr="00123AA0">
        <w:t>от</w:t>
      </w:r>
      <w:r>
        <w:t xml:space="preserve"> </w:t>
      </w:r>
      <w:r w:rsidRPr="00123AA0">
        <w:t>компетент</w:t>
      </w:r>
      <w:r>
        <w:t xml:space="preserve">ните, </w:t>
      </w:r>
      <w:r w:rsidRPr="00123AA0">
        <w:t>но</w:t>
      </w:r>
      <w:r>
        <w:t xml:space="preserve"> </w:t>
      </w:r>
      <w:r w:rsidRPr="00123AA0">
        <w:t>фициален</w:t>
      </w:r>
      <w:r>
        <w:t xml:space="preserve"> </w:t>
      </w:r>
      <w:r w:rsidRPr="00123AA0">
        <w:t>орган</w:t>
      </w:r>
      <w:r>
        <w:t xml:space="preserve"> </w:t>
      </w:r>
      <w:r w:rsidRPr="00123AA0">
        <w:t>на</w:t>
      </w:r>
      <w:r>
        <w:t xml:space="preserve"> </w:t>
      </w:r>
      <w:r w:rsidRPr="00123AA0">
        <w:t>държавата, в която е установен</w:t>
      </w:r>
      <w:r>
        <w:t xml:space="preserve"> </w:t>
      </w:r>
      <w:r w:rsidRPr="00123AA0">
        <w:t>доставчикът</w:t>
      </w:r>
      <w:r>
        <w:t xml:space="preserve"> </w:t>
      </w:r>
      <w:r w:rsidRPr="00123AA0">
        <w:t>на</w:t>
      </w:r>
      <w:r>
        <w:t xml:space="preserve"> </w:t>
      </w:r>
      <w:r w:rsidRPr="00123AA0">
        <w:t>стоки</w:t>
      </w:r>
      <w:r>
        <w:t xml:space="preserve"> </w:t>
      </w:r>
      <w:r w:rsidRPr="00123AA0">
        <w:t>или</w:t>
      </w:r>
      <w:r>
        <w:t xml:space="preserve"> </w:t>
      </w:r>
      <w:r w:rsidRPr="00123AA0">
        <w:t>услуги;</w:t>
      </w:r>
    </w:p>
  </w:footnote>
  <w:footnote w:id="43">
    <w:p w:rsidR="00856F02" w:rsidRPr="00123AA0" w:rsidRDefault="00856F02" w:rsidP="0026324C">
      <w:pPr>
        <w:pStyle w:val="FootnoteText"/>
        <w:pBdr>
          <w:top w:val="single" w:sz="4" w:space="1" w:color="auto"/>
          <w:left w:val="single" w:sz="4" w:space="4" w:color="auto"/>
          <w:bottom w:val="single" w:sz="4" w:space="1" w:color="auto"/>
          <w:right w:val="single" w:sz="4" w:space="4" w:color="auto"/>
        </w:pBdr>
        <w:shd w:val="clear" w:color="auto" w:fill="BFBFBF"/>
        <w:jc w:val="both"/>
      </w:pPr>
      <w:r w:rsidRPr="00FA0A92">
        <w:rPr>
          <w:rStyle w:val="FootnoteReference"/>
        </w:rPr>
        <w:footnoteRef/>
      </w:r>
      <w:r>
        <w:tab/>
      </w:r>
      <w:r w:rsidRPr="00123AA0">
        <w:t>Ако</w:t>
      </w:r>
      <w:r>
        <w:t xml:space="preserve"> </w:t>
      </w:r>
      <w:r w:rsidRPr="00123AA0">
        <w:t>икономическият</w:t>
      </w:r>
      <w:r>
        <w:t xml:space="preserve"> </w:t>
      </w:r>
      <w:r w:rsidRPr="00123AA0">
        <w:t>оператор</w:t>
      </w:r>
      <w:r>
        <w:t xml:space="preserve"> </w:t>
      </w:r>
      <w:r w:rsidRPr="00123AA0">
        <w:rPr>
          <w:b/>
          <w:u w:val="single"/>
        </w:rPr>
        <w:t>е</w:t>
      </w:r>
      <w:r>
        <w:rPr>
          <w:b/>
          <w:u w:val="single"/>
        </w:rPr>
        <w:t xml:space="preserve"> </w:t>
      </w:r>
      <w:r w:rsidRPr="00123AA0">
        <w:rPr>
          <w:b/>
          <w:u w:val="single"/>
        </w:rPr>
        <w:t>решил</w:t>
      </w:r>
      <w:r>
        <w:rPr>
          <w:b/>
          <w:u w:val="single"/>
        </w:rPr>
        <w:t xml:space="preserve"> </w:t>
      </w:r>
      <w:r w:rsidRPr="00123AA0">
        <w:t>да</w:t>
      </w:r>
      <w:r>
        <w:t xml:space="preserve"> </w:t>
      </w:r>
      <w:r w:rsidRPr="00123AA0">
        <w:t>възложи</w:t>
      </w:r>
      <w:r>
        <w:t xml:space="preserve"> </w:t>
      </w:r>
      <w:r w:rsidRPr="00123AA0">
        <w:t>подизпълнение</w:t>
      </w:r>
      <w:r>
        <w:t xml:space="preserve"> </w:t>
      </w:r>
      <w:r w:rsidRPr="00123AA0">
        <w:t>то</w:t>
      </w:r>
      <w:r>
        <w:t xml:space="preserve"> </w:t>
      </w:r>
      <w:r w:rsidRPr="00123AA0">
        <w:t>начаст</w:t>
      </w:r>
      <w:r>
        <w:t xml:space="preserve"> </w:t>
      </w:r>
      <w:r w:rsidRPr="00123AA0">
        <w:t>от</w:t>
      </w:r>
      <w:r>
        <w:t xml:space="preserve"> </w:t>
      </w:r>
      <w:r w:rsidRPr="00123AA0">
        <w:t>договора</w:t>
      </w:r>
      <w:r>
        <w:t xml:space="preserve"> </w:t>
      </w:r>
      <w:r w:rsidRPr="00123AA0">
        <w:rPr>
          <w:b/>
          <w:u w:val="single"/>
        </w:rPr>
        <w:t>и</w:t>
      </w:r>
      <w:r>
        <w:rPr>
          <w:b/>
          <w:u w:val="single"/>
        </w:rPr>
        <w:t xml:space="preserve"> </w:t>
      </w:r>
      <w:r w:rsidRPr="00123AA0">
        <w:t>ще</w:t>
      </w:r>
      <w:r>
        <w:t xml:space="preserve"> </w:t>
      </w:r>
      <w:r w:rsidRPr="00123AA0">
        <w:t>използва</w:t>
      </w:r>
      <w:r>
        <w:t xml:space="preserve"> </w:t>
      </w:r>
      <w:r w:rsidRPr="00123AA0">
        <w:t>капацитета</w:t>
      </w:r>
      <w:r>
        <w:t xml:space="preserve"> </w:t>
      </w:r>
      <w:r w:rsidRPr="00123AA0">
        <w:t>на</w:t>
      </w:r>
      <w:r>
        <w:t xml:space="preserve"> </w:t>
      </w:r>
      <w:r w:rsidRPr="00123AA0">
        <w:t>подизпълнителя, за</w:t>
      </w:r>
      <w:r>
        <w:t xml:space="preserve"> </w:t>
      </w:r>
      <w:r w:rsidRPr="00123AA0">
        <w:t>да</w:t>
      </w:r>
      <w:r>
        <w:t xml:space="preserve"> </w:t>
      </w:r>
      <w:r w:rsidRPr="00123AA0">
        <w:t>изпълни</w:t>
      </w:r>
      <w:r>
        <w:t xml:space="preserve"> </w:t>
      </w:r>
      <w:r w:rsidRPr="00123AA0">
        <w:t>тази</w:t>
      </w:r>
      <w:r>
        <w:t xml:space="preserve"> </w:t>
      </w:r>
      <w:r w:rsidRPr="00123AA0">
        <w:t>част, моля, попълнетеотделен ЕЕДОП за</w:t>
      </w:r>
      <w:r>
        <w:t xml:space="preserve"> </w:t>
      </w:r>
      <w:r w:rsidRPr="00123AA0">
        <w:t>подизпълнителите, вж.част</w:t>
      </w:r>
      <w:r>
        <w:t>II</w:t>
      </w:r>
      <w:r w:rsidRPr="00123AA0">
        <w:t>, раздел В по-горе.</w:t>
      </w:r>
    </w:p>
  </w:footnote>
  <w:footnote w:id="44">
    <w:p w:rsidR="00856F02" w:rsidRPr="00123AA0" w:rsidRDefault="00856F02" w:rsidP="0026324C">
      <w:pPr>
        <w:pStyle w:val="FootnoteText"/>
        <w:pBdr>
          <w:top w:val="single" w:sz="4" w:space="1" w:color="auto"/>
          <w:left w:val="single" w:sz="4" w:space="4" w:color="auto"/>
          <w:bottom w:val="single" w:sz="4" w:space="5" w:color="auto"/>
          <w:right w:val="single" w:sz="4" w:space="4" w:color="auto"/>
        </w:pBdr>
        <w:shd w:val="clear" w:color="auto" w:fill="BFBFBF"/>
      </w:pPr>
      <w:r w:rsidRPr="00FA0A92">
        <w:rPr>
          <w:rStyle w:val="FootnoteReference"/>
        </w:rPr>
        <w:footnoteRef/>
      </w:r>
      <w:r>
        <w:tab/>
      </w:r>
      <w:r w:rsidRPr="00123AA0">
        <w:t>Моля, посочетеяснокъмкойдокументсеотнасяотговорът.</w:t>
      </w:r>
    </w:p>
  </w:footnote>
  <w:footnote w:id="45">
    <w:p w:rsidR="00856F02" w:rsidRPr="00123AA0" w:rsidRDefault="00856F02"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w:t>
      </w:r>
      <w:r>
        <w:t xml:space="preserve"> </w:t>
      </w:r>
      <w:r w:rsidRPr="00123AA0">
        <w:t>да</w:t>
      </w:r>
      <w:r>
        <w:t xml:space="preserve"> </w:t>
      </w:r>
      <w:r w:rsidRPr="00123AA0">
        <w:t>сеповтори</w:t>
      </w:r>
      <w:r>
        <w:t xml:space="preserve"> </w:t>
      </w:r>
      <w:r w:rsidRPr="00123AA0">
        <w:t>толкова</w:t>
      </w:r>
      <w:r>
        <w:t xml:space="preserve"> </w:t>
      </w:r>
      <w:r w:rsidRPr="00123AA0">
        <w:t>пъти, колкото е необходимо.</w:t>
      </w:r>
    </w:p>
  </w:footnote>
  <w:footnote w:id="46">
    <w:p w:rsidR="00856F02" w:rsidRPr="00123AA0" w:rsidRDefault="00856F02"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w:t>
      </w:r>
      <w:r>
        <w:t xml:space="preserve"> </w:t>
      </w:r>
      <w:r w:rsidRPr="00123AA0">
        <w:t>да</w:t>
      </w:r>
      <w:r>
        <w:t xml:space="preserve"> </w:t>
      </w:r>
      <w:r w:rsidRPr="00123AA0">
        <w:t>се</w:t>
      </w:r>
      <w:r>
        <w:t xml:space="preserve"> </w:t>
      </w:r>
      <w:r w:rsidRPr="00123AA0">
        <w:t>повтори</w:t>
      </w:r>
      <w:r>
        <w:t xml:space="preserve"> </w:t>
      </w:r>
      <w:r w:rsidRPr="00123AA0">
        <w:t>толкова</w:t>
      </w:r>
      <w:r>
        <w:t xml:space="preserve"> </w:t>
      </w:r>
      <w:r w:rsidRPr="00123AA0">
        <w:t>пъти, колкото е необходимо.</w:t>
      </w:r>
    </w:p>
  </w:footnote>
  <w:footnote w:id="47">
    <w:p w:rsidR="00856F02" w:rsidRPr="00123AA0" w:rsidRDefault="00856F02" w:rsidP="0026324C">
      <w:pPr>
        <w:pStyle w:val="FootnoteText"/>
        <w:pBdr>
          <w:top w:val="single" w:sz="4" w:space="1" w:color="auto"/>
          <w:left w:val="single" w:sz="4" w:space="4" w:color="auto"/>
          <w:bottom w:val="single" w:sz="4" w:space="1" w:color="auto"/>
          <w:right w:val="single" w:sz="4" w:space="4" w:color="auto"/>
        </w:pBdr>
        <w:shd w:val="clear" w:color="auto" w:fill="BFBFBF"/>
        <w:jc w:val="both"/>
      </w:pPr>
      <w:r w:rsidRPr="00FA0A92">
        <w:rPr>
          <w:rStyle w:val="FootnoteReference"/>
        </w:rPr>
        <w:footnoteRef/>
      </w:r>
      <w:r>
        <w:tab/>
      </w:r>
      <w:r w:rsidRPr="00123AA0">
        <w:t>При</w:t>
      </w:r>
      <w:r>
        <w:t xml:space="preserve"> </w:t>
      </w:r>
      <w:r w:rsidRPr="00123AA0">
        <w:t>условие, че</w:t>
      </w:r>
      <w:r>
        <w:t xml:space="preserve"> </w:t>
      </w:r>
      <w:r w:rsidRPr="00123AA0">
        <w:t>икономическият</w:t>
      </w:r>
      <w:r>
        <w:t xml:space="preserve"> </w:t>
      </w:r>
      <w:r w:rsidRPr="00123AA0">
        <w:t>оператор е предоставил</w:t>
      </w:r>
      <w:r>
        <w:t xml:space="preserve"> </w:t>
      </w:r>
      <w:r w:rsidRPr="00123AA0">
        <w:t>необходимата</w:t>
      </w:r>
      <w:r>
        <w:t xml:space="preserve"> </w:t>
      </w:r>
      <w:r w:rsidRPr="00123AA0">
        <w:t>информация (</w:t>
      </w:r>
      <w:r w:rsidRPr="00123AA0">
        <w:rPr>
          <w:i/>
        </w:rPr>
        <w:t>уебадрес, орган</w:t>
      </w:r>
      <w:r>
        <w:rPr>
          <w:i/>
        </w:rPr>
        <w:t xml:space="preserve"> </w:t>
      </w:r>
      <w:r w:rsidRPr="00123AA0">
        <w:rPr>
          <w:i/>
        </w:rPr>
        <w:t>илис</w:t>
      </w:r>
      <w:r>
        <w:rPr>
          <w:i/>
        </w:rPr>
        <w:t xml:space="preserve"> </w:t>
      </w:r>
      <w:r w:rsidRPr="00123AA0">
        <w:rPr>
          <w:i/>
        </w:rPr>
        <w:t>лужба, издаващи</w:t>
      </w:r>
      <w:r>
        <w:rPr>
          <w:i/>
        </w:rPr>
        <w:t xml:space="preserve"> </w:t>
      </w:r>
      <w:r w:rsidRPr="00123AA0">
        <w:rPr>
          <w:i/>
        </w:rPr>
        <w:t>документа, точно</w:t>
      </w:r>
      <w:r>
        <w:rPr>
          <w:i/>
        </w:rPr>
        <w:t xml:space="preserve"> </w:t>
      </w:r>
      <w:r w:rsidRPr="00123AA0">
        <w:rPr>
          <w:i/>
        </w:rPr>
        <w:t>позоваване</w:t>
      </w:r>
      <w:r>
        <w:rPr>
          <w:i/>
        </w:rPr>
        <w:t xml:space="preserve"> </w:t>
      </w:r>
      <w:r w:rsidRPr="00123AA0">
        <w:rPr>
          <w:i/>
        </w:rPr>
        <w:t>на</w:t>
      </w:r>
      <w:r>
        <w:rPr>
          <w:i/>
        </w:rPr>
        <w:t xml:space="preserve"> </w:t>
      </w:r>
      <w:r w:rsidRPr="00123AA0">
        <w:rPr>
          <w:i/>
        </w:rPr>
        <w:t>документацията), която</w:t>
      </w:r>
      <w:r>
        <w:rPr>
          <w:i/>
        </w:rPr>
        <w:t xml:space="preserve"> </w:t>
      </w:r>
      <w:r w:rsidRPr="00123AA0">
        <w:rPr>
          <w:i/>
        </w:rPr>
        <w:t>позволява</w:t>
      </w:r>
      <w:r>
        <w:rPr>
          <w:i/>
        </w:rPr>
        <w:t xml:space="preserve"> </w:t>
      </w:r>
      <w:r w:rsidRPr="00123AA0">
        <w:rPr>
          <w:i/>
        </w:rPr>
        <w:t>на</w:t>
      </w:r>
      <w:r>
        <w:rPr>
          <w:i/>
        </w:rPr>
        <w:t xml:space="preserve"> </w:t>
      </w:r>
      <w:r w:rsidRPr="00123AA0">
        <w:rPr>
          <w:i/>
        </w:rPr>
        <w:t>възлагащияорган</w:t>
      </w:r>
      <w:r>
        <w:rPr>
          <w:i/>
        </w:rPr>
        <w:t xml:space="preserve"> </w:t>
      </w:r>
      <w:r w:rsidRPr="00123AA0">
        <w:rPr>
          <w:i/>
        </w:rPr>
        <w:t>или</w:t>
      </w:r>
      <w:r>
        <w:rPr>
          <w:i/>
        </w:rPr>
        <w:t xml:space="preserve"> </w:t>
      </w:r>
      <w:r w:rsidRPr="00123AA0">
        <w:rPr>
          <w:i/>
        </w:rPr>
        <w:t>на</w:t>
      </w:r>
      <w:r>
        <w:rPr>
          <w:i/>
        </w:rPr>
        <w:t xml:space="preserve"> </w:t>
      </w:r>
      <w:r w:rsidRPr="00123AA0">
        <w:rPr>
          <w:i/>
        </w:rPr>
        <w:t>възложителя</w:t>
      </w:r>
      <w:r>
        <w:rPr>
          <w:i/>
        </w:rPr>
        <w:t xml:space="preserve"> </w:t>
      </w:r>
      <w:r w:rsidRPr="00123AA0">
        <w:rPr>
          <w:i/>
        </w:rPr>
        <w:t>д</w:t>
      </w:r>
      <w:r>
        <w:rPr>
          <w:i/>
        </w:rPr>
        <w:t xml:space="preserve"> </w:t>
      </w:r>
      <w:r w:rsidRPr="00123AA0">
        <w:rPr>
          <w:i/>
        </w:rPr>
        <w:t>агонаправи.Когато</w:t>
      </w:r>
      <w:r>
        <w:rPr>
          <w:i/>
        </w:rPr>
        <w:t xml:space="preserve"> </w:t>
      </w:r>
      <w:r w:rsidRPr="00123AA0">
        <w:rPr>
          <w:i/>
        </w:rPr>
        <w:t>се</w:t>
      </w:r>
      <w:r>
        <w:rPr>
          <w:i/>
        </w:rPr>
        <w:t xml:space="preserve"> </w:t>
      </w:r>
      <w:r w:rsidRPr="00123AA0">
        <w:rPr>
          <w:i/>
        </w:rPr>
        <w:t>изисква, това</w:t>
      </w:r>
      <w:r>
        <w:rPr>
          <w:i/>
        </w:rPr>
        <w:t xml:space="preserve"> </w:t>
      </w:r>
      <w:r w:rsidRPr="00123AA0">
        <w:rPr>
          <w:i/>
        </w:rPr>
        <w:t>трябва</w:t>
      </w:r>
      <w:r>
        <w:rPr>
          <w:i/>
        </w:rPr>
        <w:t xml:space="preserve"> </w:t>
      </w:r>
      <w:r w:rsidRPr="00123AA0">
        <w:rPr>
          <w:i/>
        </w:rPr>
        <w:t>да</w:t>
      </w:r>
      <w:r>
        <w:rPr>
          <w:i/>
        </w:rPr>
        <w:t xml:space="preserve"> </w:t>
      </w:r>
      <w:r w:rsidRPr="00123AA0">
        <w:rPr>
          <w:i/>
        </w:rPr>
        <w:t>бъде</w:t>
      </w:r>
      <w:r>
        <w:rPr>
          <w:i/>
        </w:rPr>
        <w:t xml:space="preserve"> </w:t>
      </w:r>
      <w:r w:rsidRPr="00123AA0">
        <w:rPr>
          <w:i/>
        </w:rPr>
        <w:t>съпроводено</w:t>
      </w:r>
      <w:r>
        <w:rPr>
          <w:i/>
        </w:rPr>
        <w:t xml:space="preserve"> </w:t>
      </w:r>
      <w:r w:rsidRPr="00123AA0">
        <w:rPr>
          <w:i/>
        </w:rPr>
        <w:t>от</w:t>
      </w:r>
      <w:r>
        <w:rPr>
          <w:i/>
        </w:rPr>
        <w:t xml:space="preserve"> </w:t>
      </w:r>
      <w:r w:rsidRPr="00123AA0">
        <w:rPr>
          <w:i/>
        </w:rPr>
        <w:t>съответното</w:t>
      </w:r>
      <w:r>
        <w:rPr>
          <w:i/>
        </w:rPr>
        <w:t xml:space="preserve"> </w:t>
      </w:r>
      <w:r w:rsidRPr="00123AA0">
        <w:rPr>
          <w:i/>
        </w:rPr>
        <w:t>съгласие</w:t>
      </w:r>
      <w:r>
        <w:rPr>
          <w:i/>
        </w:rPr>
        <w:t xml:space="preserve"> </w:t>
      </w:r>
      <w:r w:rsidRPr="00123AA0">
        <w:rPr>
          <w:i/>
        </w:rPr>
        <w:t>за</w:t>
      </w:r>
      <w:r>
        <w:rPr>
          <w:i/>
        </w:rPr>
        <w:t xml:space="preserve"> </w:t>
      </w:r>
      <w:r w:rsidRPr="00123AA0">
        <w:rPr>
          <w:i/>
        </w:rPr>
        <w:t>достъп.</w:t>
      </w:r>
    </w:p>
  </w:footnote>
  <w:footnote w:id="48">
    <w:p w:rsidR="00856F02" w:rsidRPr="00123AA0" w:rsidRDefault="00856F02" w:rsidP="0026324C">
      <w:pPr>
        <w:pStyle w:val="FootnoteText"/>
        <w:pBdr>
          <w:top w:val="single" w:sz="4" w:space="1" w:color="auto"/>
          <w:left w:val="single" w:sz="4" w:space="4" w:color="auto"/>
          <w:bottom w:val="single" w:sz="4" w:space="1" w:color="auto"/>
          <w:right w:val="single" w:sz="4" w:space="4" w:color="auto"/>
        </w:pBdr>
        <w:shd w:val="clear" w:color="auto" w:fill="BFBFBF"/>
        <w:jc w:val="both"/>
      </w:pPr>
      <w:r w:rsidRPr="0047201F">
        <w:rPr>
          <w:rStyle w:val="FootnoteReference"/>
        </w:rPr>
        <w:footnoteRef/>
      </w:r>
      <w:r>
        <w:tab/>
      </w:r>
      <w:r w:rsidRPr="00123AA0">
        <w:t>В зависимост</w:t>
      </w:r>
      <w:r>
        <w:t xml:space="preserve"> </w:t>
      </w:r>
      <w:r w:rsidRPr="00123AA0">
        <w:t>от</w:t>
      </w:r>
      <w:r>
        <w:t xml:space="preserve"> </w:t>
      </w:r>
      <w:r w:rsidRPr="00123AA0">
        <w:t>националните</w:t>
      </w:r>
      <w:r>
        <w:t xml:space="preserve"> </w:t>
      </w:r>
      <w:r w:rsidRPr="00123AA0">
        <w:t>разпоредби</w:t>
      </w:r>
      <w:r>
        <w:t xml:space="preserve"> </w:t>
      </w:r>
      <w:r w:rsidRPr="00123AA0">
        <w:t>за</w:t>
      </w:r>
      <w:r>
        <w:t xml:space="preserve"> </w:t>
      </w:r>
      <w:r w:rsidRPr="00123AA0">
        <w:t>прилагането</w:t>
      </w:r>
      <w:r>
        <w:t xml:space="preserve"> </w:t>
      </w:r>
      <w:r w:rsidRPr="00123AA0">
        <w:t>на</w:t>
      </w:r>
      <w:r>
        <w:t xml:space="preserve"> </w:t>
      </w:r>
      <w:r w:rsidRPr="00123AA0">
        <w:t>член</w:t>
      </w:r>
      <w:r>
        <w:t> </w:t>
      </w:r>
      <w:r w:rsidRPr="00123AA0">
        <w:t>59, параграф</w:t>
      </w:r>
      <w:r>
        <w:t> </w:t>
      </w:r>
      <w:r w:rsidRPr="00123AA0">
        <w:t>5, втора</w:t>
      </w:r>
      <w:r>
        <w:t xml:space="preserve"> </w:t>
      </w:r>
      <w:r w:rsidRPr="00123AA0">
        <w:t>алинея</w:t>
      </w:r>
      <w:r>
        <w:t xml:space="preserve"> </w:t>
      </w:r>
      <w:r w:rsidRPr="00123AA0">
        <w:t>от</w:t>
      </w:r>
      <w:r>
        <w:t xml:space="preserve"> </w:t>
      </w:r>
      <w:r w:rsidRPr="00123AA0">
        <w:t>Директива 2014/24/ЕС</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6F02" w:rsidRPr="00FB7D34" w:rsidRDefault="00856F02" w:rsidP="00191C87">
    <w:pPr>
      <w:spacing w:after="0" w:line="240" w:lineRule="auto"/>
      <w:rPr>
        <w:rFonts w:ascii="Arial" w:eastAsia="Times New Roman" w:hAnsi="Arial" w:cs="Arial"/>
        <w:b/>
        <w:sz w:val="26"/>
        <w:szCs w:val="26"/>
        <w:lang w:eastAsia="en-GB"/>
      </w:rPr>
    </w:pPr>
    <w:r w:rsidRPr="00133D67">
      <w:rPr>
        <w:rFonts w:eastAsia="Times New Roman"/>
        <w:szCs w:val="24"/>
        <w:lang w:val="ru-RU" w:eastAsia="bg-BG"/>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432" w:hanging="432"/>
      </w:pPr>
      <w:rPr>
        <w:rFonts w:ascii="Symbol" w:hAnsi="Symbol" w:cs="Symbol"/>
      </w:rPr>
    </w:lvl>
    <w:lvl w:ilvl="1">
      <w:start w:val="1"/>
      <w:numFmt w:val="none"/>
      <w:pStyle w:val="Heading2"/>
      <w:suff w:val="nothing"/>
      <w:lvlText w:val=""/>
      <w:lvlJc w:val="left"/>
      <w:pPr>
        <w:tabs>
          <w:tab w:val="num" w:pos="0"/>
        </w:tabs>
        <w:ind w:left="576" w:hanging="576"/>
      </w:pPr>
      <w:rPr>
        <w:rFonts w:ascii="Courier New" w:hAnsi="Courier New" w:cs="Courier New"/>
      </w:rPr>
    </w:lvl>
    <w:lvl w:ilvl="2">
      <w:start w:val="1"/>
      <w:numFmt w:val="none"/>
      <w:pStyle w:val="Heading3"/>
      <w:suff w:val="nothing"/>
      <w:lvlText w:val=""/>
      <w:lvlJc w:val="left"/>
      <w:pPr>
        <w:tabs>
          <w:tab w:val="num" w:pos="0"/>
        </w:tabs>
        <w:ind w:left="720" w:hanging="720"/>
      </w:pPr>
      <w:rPr>
        <w:rFonts w:ascii="Wingdings" w:hAnsi="Wingdings" w:cs="Wingdings"/>
      </w:r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bullet"/>
      <w:lvlText w:val=""/>
      <w:lvlJc w:val="left"/>
      <w:pPr>
        <w:tabs>
          <w:tab w:val="num" w:pos="0"/>
        </w:tabs>
        <w:ind w:left="1428" w:hanging="360"/>
      </w:pPr>
      <w:rPr>
        <w:rFonts w:ascii="Wingdings" w:hAnsi="Wingdings" w:cs="Symbol" w:hint="default"/>
        <w:sz w:val="24"/>
        <w:szCs w:val="24"/>
      </w:rPr>
    </w:lvl>
  </w:abstractNum>
  <w:abstractNum w:abstractNumId="2">
    <w:nsid w:val="00000003"/>
    <w:multiLevelType w:val="multilevel"/>
    <w:tmpl w:val="00000003"/>
    <w:name w:val="WW8Num3"/>
    <w:lvl w:ilvl="0">
      <w:start w:val="1"/>
      <w:numFmt w:val="decimal"/>
      <w:lvlText w:val="%1."/>
      <w:lvlJc w:val="left"/>
      <w:pPr>
        <w:tabs>
          <w:tab w:val="num" w:pos="0"/>
        </w:tabs>
        <w:ind w:left="104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B"/>
    <w:multiLevelType w:val="multilevel"/>
    <w:tmpl w:val="0000000B"/>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EDC46D8"/>
    <w:multiLevelType w:val="singleLevel"/>
    <w:tmpl w:val="0409000F"/>
    <w:lvl w:ilvl="0">
      <w:start w:val="1"/>
      <w:numFmt w:val="decimal"/>
      <w:lvlText w:val="%1."/>
      <w:lvlJc w:val="left"/>
      <w:pPr>
        <w:tabs>
          <w:tab w:val="num" w:pos="360"/>
        </w:tabs>
        <w:ind w:left="360" w:hanging="360"/>
      </w:pPr>
      <w:rPr>
        <w:rFonts w:hint="default"/>
      </w:rPr>
    </w:lvl>
  </w:abstractNum>
  <w:abstractNum w:abstractNumId="5">
    <w:nsid w:val="133F7D28"/>
    <w:multiLevelType w:val="hybridMultilevel"/>
    <w:tmpl w:val="D3948FE8"/>
    <w:lvl w:ilvl="0" w:tplc="2C7E2506">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57730EC"/>
    <w:multiLevelType w:val="hybridMultilevel"/>
    <w:tmpl w:val="28B4EC44"/>
    <w:lvl w:ilvl="0" w:tplc="DEB0BDC8">
      <w:start w:val="1"/>
      <w:numFmt w:val="decimal"/>
      <w:lvlText w:val="%1."/>
      <w:lvlJc w:val="left"/>
      <w:pPr>
        <w:ind w:left="900" w:hanging="360"/>
      </w:pPr>
      <w:rPr>
        <w:sz w:val="24"/>
      </w:rPr>
    </w:lvl>
    <w:lvl w:ilvl="1" w:tplc="04020019">
      <w:start w:val="1"/>
      <w:numFmt w:val="lowerLetter"/>
      <w:lvlText w:val="%2."/>
      <w:lvlJc w:val="left"/>
      <w:pPr>
        <w:ind w:left="1620" w:hanging="360"/>
      </w:pPr>
    </w:lvl>
    <w:lvl w:ilvl="2" w:tplc="0402001B">
      <w:start w:val="1"/>
      <w:numFmt w:val="lowerRoman"/>
      <w:lvlText w:val="%3."/>
      <w:lvlJc w:val="right"/>
      <w:pPr>
        <w:ind w:left="2340" w:hanging="180"/>
      </w:pPr>
    </w:lvl>
    <w:lvl w:ilvl="3" w:tplc="0402000F">
      <w:start w:val="1"/>
      <w:numFmt w:val="decimal"/>
      <w:lvlText w:val="%4."/>
      <w:lvlJc w:val="left"/>
      <w:pPr>
        <w:ind w:left="3060" w:hanging="360"/>
      </w:pPr>
    </w:lvl>
    <w:lvl w:ilvl="4" w:tplc="04020019">
      <w:start w:val="1"/>
      <w:numFmt w:val="lowerLetter"/>
      <w:lvlText w:val="%5."/>
      <w:lvlJc w:val="left"/>
      <w:pPr>
        <w:ind w:left="3780" w:hanging="360"/>
      </w:pPr>
    </w:lvl>
    <w:lvl w:ilvl="5" w:tplc="0402001B">
      <w:start w:val="1"/>
      <w:numFmt w:val="lowerRoman"/>
      <w:lvlText w:val="%6."/>
      <w:lvlJc w:val="right"/>
      <w:pPr>
        <w:ind w:left="4500" w:hanging="180"/>
      </w:pPr>
    </w:lvl>
    <w:lvl w:ilvl="6" w:tplc="0402000F">
      <w:start w:val="1"/>
      <w:numFmt w:val="decimal"/>
      <w:lvlText w:val="%7."/>
      <w:lvlJc w:val="left"/>
      <w:pPr>
        <w:ind w:left="5220" w:hanging="360"/>
      </w:pPr>
    </w:lvl>
    <w:lvl w:ilvl="7" w:tplc="04020019">
      <w:start w:val="1"/>
      <w:numFmt w:val="lowerLetter"/>
      <w:lvlText w:val="%8."/>
      <w:lvlJc w:val="left"/>
      <w:pPr>
        <w:ind w:left="5940" w:hanging="360"/>
      </w:pPr>
    </w:lvl>
    <w:lvl w:ilvl="8" w:tplc="0402001B">
      <w:start w:val="1"/>
      <w:numFmt w:val="lowerRoman"/>
      <w:lvlText w:val="%9."/>
      <w:lvlJc w:val="right"/>
      <w:pPr>
        <w:ind w:left="6660" w:hanging="180"/>
      </w:pPr>
    </w:lvl>
  </w:abstractNum>
  <w:abstractNum w:abstractNumId="7">
    <w:nsid w:val="16667954"/>
    <w:multiLevelType w:val="hybridMultilevel"/>
    <w:tmpl w:val="D1D4449A"/>
    <w:lvl w:ilvl="0" w:tplc="B9404300">
      <w:start w:val="2"/>
      <w:numFmt w:val="bullet"/>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8">
    <w:nsid w:val="1D5F7607"/>
    <w:multiLevelType w:val="multilevel"/>
    <w:tmpl w:val="F87A1F86"/>
    <w:lvl w:ilvl="0">
      <w:start w:val="8"/>
      <w:numFmt w:val="decimal"/>
      <w:lvlText w:val="%1."/>
      <w:lvlJc w:val="left"/>
      <w:pPr>
        <w:ind w:left="360" w:hanging="360"/>
      </w:pPr>
      <w:rPr>
        <w:rFonts w:hint="default"/>
        <w:b/>
      </w:rPr>
    </w:lvl>
    <w:lvl w:ilvl="1">
      <w:start w:val="4"/>
      <w:numFmt w:val="decimal"/>
      <w:lvlText w:val="%1.%2."/>
      <w:lvlJc w:val="left"/>
      <w:pPr>
        <w:ind w:left="786"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nsid w:val="20AD5423"/>
    <w:multiLevelType w:val="hybridMultilevel"/>
    <w:tmpl w:val="0C8EE244"/>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5C47DA9"/>
    <w:multiLevelType w:val="hybridMultilevel"/>
    <w:tmpl w:val="30EE8F06"/>
    <w:lvl w:ilvl="0" w:tplc="3ED60DF0">
      <w:start w:val="1"/>
      <w:numFmt w:val="decimal"/>
      <w:lvlText w:val="%1."/>
      <w:lvlJc w:val="left"/>
      <w:pPr>
        <w:ind w:left="3480" w:hanging="360"/>
      </w:pPr>
      <w:rPr>
        <w:b/>
      </w:rPr>
    </w:lvl>
    <w:lvl w:ilvl="1" w:tplc="04020019" w:tentative="1">
      <w:start w:val="1"/>
      <w:numFmt w:val="lowerLetter"/>
      <w:lvlText w:val="%2."/>
      <w:lvlJc w:val="left"/>
      <w:pPr>
        <w:ind w:left="4200" w:hanging="360"/>
      </w:pPr>
    </w:lvl>
    <w:lvl w:ilvl="2" w:tplc="0402001B" w:tentative="1">
      <w:start w:val="1"/>
      <w:numFmt w:val="lowerRoman"/>
      <w:lvlText w:val="%3."/>
      <w:lvlJc w:val="right"/>
      <w:pPr>
        <w:ind w:left="4920" w:hanging="180"/>
      </w:pPr>
    </w:lvl>
    <w:lvl w:ilvl="3" w:tplc="0402000F" w:tentative="1">
      <w:start w:val="1"/>
      <w:numFmt w:val="decimal"/>
      <w:lvlText w:val="%4."/>
      <w:lvlJc w:val="left"/>
      <w:pPr>
        <w:ind w:left="5640" w:hanging="360"/>
      </w:pPr>
    </w:lvl>
    <w:lvl w:ilvl="4" w:tplc="04020019" w:tentative="1">
      <w:start w:val="1"/>
      <w:numFmt w:val="lowerLetter"/>
      <w:lvlText w:val="%5."/>
      <w:lvlJc w:val="left"/>
      <w:pPr>
        <w:ind w:left="6360" w:hanging="360"/>
      </w:pPr>
    </w:lvl>
    <w:lvl w:ilvl="5" w:tplc="0402001B" w:tentative="1">
      <w:start w:val="1"/>
      <w:numFmt w:val="lowerRoman"/>
      <w:lvlText w:val="%6."/>
      <w:lvlJc w:val="right"/>
      <w:pPr>
        <w:ind w:left="7080" w:hanging="180"/>
      </w:pPr>
    </w:lvl>
    <w:lvl w:ilvl="6" w:tplc="0402000F" w:tentative="1">
      <w:start w:val="1"/>
      <w:numFmt w:val="decimal"/>
      <w:lvlText w:val="%7."/>
      <w:lvlJc w:val="left"/>
      <w:pPr>
        <w:ind w:left="7800" w:hanging="360"/>
      </w:pPr>
    </w:lvl>
    <w:lvl w:ilvl="7" w:tplc="04020019" w:tentative="1">
      <w:start w:val="1"/>
      <w:numFmt w:val="lowerLetter"/>
      <w:lvlText w:val="%8."/>
      <w:lvlJc w:val="left"/>
      <w:pPr>
        <w:ind w:left="8520" w:hanging="360"/>
      </w:pPr>
    </w:lvl>
    <w:lvl w:ilvl="8" w:tplc="0402001B" w:tentative="1">
      <w:start w:val="1"/>
      <w:numFmt w:val="lowerRoman"/>
      <w:lvlText w:val="%9."/>
      <w:lvlJc w:val="right"/>
      <w:pPr>
        <w:ind w:left="9240" w:hanging="180"/>
      </w:pPr>
    </w:lvl>
  </w:abstractNum>
  <w:abstractNum w:abstractNumId="12">
    <w:nsid w:val="26070971"/>
    <w:multiLevelType w:val="multilevel"/>
    <w:tmpl w:val="C1FA238C"/>
    <w:lvl w:ilvl="0">
      <w:start w:val="1"/>
      <w:numFmt w:val="upperRoman"/>
      <w:lvlText w:val="%1."/>
      <w:lvlJc w:val="left"/>
      <w:pPr>
        <w:ind w:left="2847" w:hanging="720"/>
      </w:pPr>
      <w:rPr>
        <w:rFonts w:hint="default"/>
      </w:rPr>
    </w:lvl>
    <w:lvl w:ilvl="1">
      <w:start w:val="4"/>
      <w:numFmt w:val="decimal"/>
      <w:isLgl/>
      <w:lvlText w:val="%1.%2."/>
      <w:lvlJc w:val="left"/>
      <w:pPr>
        <w:ind w:left="1080" w:hanging="360"/>
      </w:pPr>
      <w:rPr>
        <w:rFonts w:hint="default"/>
        <w:b/>
        <w:color w:val="000000"/>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160" w:hanging="72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240" w:hanging="1080"/>
      </w:pPr>
      <w:rPr>
        <w:rFonts w:hint="default"/>
        <w:color w:val="000000"/>
      </w:rPr>
    </w:lvl>
    <w:lvl w:ilvl="6">
      <w:start w:val="1"/>
      <w:numFmt w:val="decimal"/>
      <w:isLgl/>
      <w:lvlText w:val="%1.%2.%3.%4.%5.%6.%7."/>
      <w:lvlJc w:val="left"/>
      <w:pPr>
        <w:ind w:left="3960" w:hanging="1440"/>
      </w:pPr>
      <w:rPr>
        <w:rFonts w:hint="default"/>
        <w:color w:val="000000"/>
      </w:rPr>
    </w:lvl>
    <w:lvl w:ilvl="7">
      <w:start w:val="1"/>
      <w:numFmt w:val="decimal"/>
      <w:isLgl/>
      <w:lvlText w:val="%1.%2.%3.%4.%5.%6.%7.%8."/>
      <w:lvlJc w:val="left"/>
      <w:pPr>
        <w:ind w:left="4320" w:hanging="1440"/>
      </w:pPr>
      <w:rPr>
        <w:rFonts w:hint="default"/>
        <w:color w:val="000000"/>
      </w:rPr>
    </w:lvl>
    <w:lvl w:ilvl="8">
      <w:start w:val="1"/>
      <w:numFmt w:val="decimal"/>
      <w:isLgl/>
      <w:lvlText w:val="%1.%2.%3.%4.%5.%6.%7.%8.%9."/>
      <w:lvlJc w:val="left"/>
      <w:pPr>
        <w:ind w:left="5040" w:hanging="1800"/>
      </w:pPr>
      <w:rPr>
        <w:rFonts w:hint="default"/>
        <w:color w:val="000000"/>
      </w:rPr>
    </w:lvl>
  </w:abstractNum>
  <w:abstractNum w:abstractNumId="13">
    <w:nsid w:val="2E4C590D"/>
    <w:multiLevelType w:val="hybridMultilevel"/>
    <w:tmpl w:val="35DCA10E"/>
    <w:lvl w:ilvl="0" w:tplc="3B746422">
      <w:start w:val="1"/>
      <w:numFmt w:val="decimal"/>
      <w:lvlText w:val="%1."/>
      <w:lvlJc w:val="left"/>
      <w:pPr>
        <w:ind w:left="1068" w:hanging="360"/>
      </w:pPr>
      <w:rPr>
        <w:rFonts w:hint="default"/>
        <w:b w:val="0"/>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4">
    <w:nsid w:val="3C6647B8"/>
    <w:multiLevelType w:val="multilevel"/>
    <w:tmpl w:val="5F9C5CF2"/>
    <w:lvl w:ilvl="0">
      <w:start w:val="14"/>
      <w:numFmt w:val="decimal"/>
      <w:lvlText w:val="%1."/>
      <w:lvlJc w:val="left"/>
      <w:pPr>
        <w:ind w:left="480" w:hanging="480"/>
      </w:pPr>
      <w:rPr>
        <w:rFonts w:hint="default"/>
      </w:rPr>
    </w:lvl>
    <w:lvl w:ilvl="1">
      <w:start w:val="2"/>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5">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6">
    <w:nsid w:val="4AA134DF"/>
    <w:multiLevelType w:val="hybridMultilevel"/>
    <w:tmpl w:val="12CC5894"/>
    <w:lvl w:ilvl="0" w:tplc="9056B48E">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7">
    <w:nsid w:val="4BB360DC"/>
    <w:multiLevelType w:val="hybridMultilevel"/>
    <w:tmpl w:val="324E3E8E"/>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nsid w:val="53192597"/>
    <w:multiLevelType w:val="hybridMultilevel"/>
    <w:tmpl w:val="AEE2B284"/>
    <w:lvl w:ilvl="0" w:tplc="DEB0BDC8">
      <w:start w:val="1"/>
      <w:numFmt w:val="decimal"/>
      <w:lvlText w:val="%1."/>
      <w:lvlJc w:val="left"/>
      <w:pPr>
        <w:ind w:left="900" w:hanging="360"/>
      </w:pPr>
      <w:rPr>
        <w:sz w:val="24"/>
      </w:rPr>
    </w:lvl>
    <w:lvl w:ilvl="1" w:tplc="04020019">
      <w:start w:val="1"/>
      <w:numFmt w:val="lowerLetter"/>
      <w:lvlText w:val="%2."/>
      <w:lvlJc w:val="left"/>
      <w:pPr>
        <w:ind w:left="1620" w:hanging="360"/>
      </w:pPr>
    </w:lvl>
    <w:lvl w:ilvl="2" w:tplc="0402001B">
      <w:start w:val="1"/>
      <w:numFmt w:val="lowerRoman"/>
      <w:lvlText w:val="%3."/>
      <w:lvlJc w:val="right"/>
      <w:pPr>
        <w:ind w:left="2340" w:hanging="180"/>
      </w:pPr>
    </w:lvl>
    <w:lvl w:ilvl="3" w:tplc="0402000F">
      <w:start w:val="1"/>
      <w:numFmt w:val="decimal"/>
      <w:lvlText w:val="%4."/>
      <w:lvlJc w:val="left"/>
      <w:pPr>
        <w:ind w:left="3060" w:hanging="360"/>
      </w:pPr>
    </w:lvl>
    <w:lvl w:ilvl="4" w:tplc="04020019">
      <w:start w:val="1"/>
      <w:numFmt w:val="lowerLetter"/>
      <w:lvlText w:val="%5."/>
      <w:lvlJc w:val="left"/>
      <w:pPr>
        <w:ind w:left="3780" w:hanging="360"/>
      </w:pPr>
    </w:lvl>
    <w:lvl w:ilvl="5" w:tplc="0402001B">
      <w:start w:val="1"/>
      <w:numFmt w:val="lowerRoman"/>
      <w:lvlText w:val="%6."/>
      <w:lvlJc w:val="right"/>
      <w:pPr>
        <w:ind w:left="4500" w:hanging="180"/>
      </w:pPr>
    </w:lvl>
    <w:lvl w:ilvl="6" w:tplc="0402000F">
      <w:start w:val="1"/>
      <w:numFmt w:val="decimal"/>
      <w:lvlText w:val="%7."/>
      <w:lvlJc w:val="left"/>
      <w:pPr>
        <w:ind w:left="5220" w:hanging="360"/>
      </w:pPr>
    </w:lvl>
    <w:lvl w:ilvl="7" w:tplc="04020019">
      <w:start w:val="1"/>
      <w:numFmt w:val="lowerLetter"/>
      <w:lvlText w:val="%8."/>
      <w:lvlJc w:val="left"/>
      <w:pPr>
        <w:ind w:left="5940" w:hanging="360"/>
      </w:pPr>
    </w:lvl>
    <w:lvl w:ilvl="8" w:tplc="0402001B">
      <w:start w:val="1"/>
      <w:numFmt w:val="lowerRoman"/>
      <w:lvlText w:val="%9."/>
      <w:lvlJc w:val="right"/>
      <w:pPr>
        <w:ind w:left="6660" w:hanging="180"/>
      </w:pPr>
    </w:lvl>
  </w:abstractNum>
  <w:abstractNum w:abstractNumId="19">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0">
    <w:nsid w:val="6641078C"/>
    <w:multiLevelType w:val="hybridMultilevel"/>
    <w:tmpl w:val="8138B284"/>
    <w:lvl w:ilvl="0" w:tplc="F9DE6A96">
      <w:start w:val="1"/>
      <w:numFmt w:val="decimal"/>
      <w:lvlText w:val="%1."/>
      <w:lvlJc w:val="left"/>
      <w:pPr>
        <w:ind w:left="1770" w:hanging="360"/>
      </w:pPr>
      <w:rPr>
        <w:rFonts w:hint="default"/>
        <w:b/>
      </w:rPr>
    </w:lvl>
    <w:lvl w:ilvl="1" w:tplc="04020019" w:tentative="1">
      <w:start w:val="1"/>
      <w:numFmt w:val="lowerLetter"/>
      <w:lvlText w:val="%2."/>
      <w:lvlJc w:val="left"/>
      <w:pPr>
        <w:ind w:left="2490" w:hanging="360"/>
      </w:pPr>
    </w:lvl>
    <w:lvl w:ilvl="2" w:tplc="0402001B" w:tentative="1">
      <w:start w:val="1"/>
      <w:numFmt w:val="lowerRoman"/>
      <w:lvlText w:val="%3."/>
      <w:lvlJc w:val="right"/>
      <w:pPr>
        <w:ind w:left="3210" w:hanging="180"/>
      </w:pPr>
    </w:lvl>
    <w:lvl w:ilvl="3" w:tplc="0402000F" w:tentative="1">
      <w:start w:val="1"/>
      <w:numFmt w:val="decimal"/>
      <w:lvlText w:val="%4."/>
      <w:lvlJc w:val="left"/>
      <w:pPr>
        <w:ind w:left="3930" w:hanging="360"/>
      </w:pPr>
    </w:lvl>
    <w:lvl w:ilvl="4" w:tplc="04020019" w:tentative="1">
      <w:start w:val="1"/>
      <w:numFmt w:val="lowerLetter"/>
      <w:lvlText w:val="%5."/>
      <w:lvlJc w:val="left"/>
      <w:pPr>
        <w:ind w:left="4650" w:hanging="360"/>
      </w:pPr>
    </w:lvl>
    <w:lvl w:ilvl="5" w:tplc="0402001B" w:tentative="1">
      <w:start w:val="1"/>
      <w:numFmt w:val="lowerRoman"/>
      <w:lvlText w:val="%6."/>
      <w:lvlJc w:val="right"/>
      <w:pPr>
        <w:ind w:left="5370" w:hanging="180"/>
      </w:pPr>
    </w:lvl>
    <w:lvl w:ilvl="6" w:tplc="0402000F" w:tentative="1">
      <w:start w:val="1"/>
      <w:numFmt w:val="decimal"/>
      <w:lvlText w:val="%7."/>
      <w:lvlJc w:val="left"/>
      <w:pPr>
        <w:ind w:left="6090" w:hanging="360"/>
      </w:pPr>
    </w:lvl>
    <w:lvl w:ilvl="7" w:tplc="04020019" w:tentative="1">
      <w:start w:val="1"/>
      <w:numFmt w:val="lowerLetter"/>
      <w:lvlText w:val="%8."/>
      <w:lvlJc w:val="left"/>
      <w:pPr>
        <w:ind w:left="6810" w:hanging="360"/>
      </w:pPr>
    </w:lvl>
    <w:lvl w:ilvl="8" w:tplc="0402001B" w:tentative="1">
      <w:start w:val="1"/>
      <w:numFmt w:val="lowerRoman"/>
      <w:lvlText w:val="%9."/>
      <w:lvlJc w:val="right"/>
      <w:pPr>
        <w:ind w:left="7530" w:hanging="180"/>
      </w:pPr>
    </w:lvl>
  </w:abstractNum>
  <w:abstractNum w:abstractNumId="21">
    <w:nsid w:val="6BBE34F0"/>
    <w:multiLevelType w:val="hybridMultilevel"/>
    <w:tmpl w:val="5208570A"/>
    <w:lvl w:ilvl="0" w:tplc="6E701D64">
      <w:start w:val="1"/>
      <w:numFmt w:val="decimal"/>
      <w:lvlText w:val="%1."/>
      <w:lvlJc w:val="left"/>
      <w:pPr>
        <w:tabs>
          <w:tab w:val="num" w:pos="720"/>
        </w:tabs>
        <w:ind w:left="720" w:hanging="360"/>
      </w:pPr>
      <w:rPr>
        <w:b/>
      </w:r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22">
    <w:nsid w:val="72865BD9"/>
    <w:multiLevelType w:val="multilevel"/>
    <w:tmpl w:val="5F9C5CF2"/>
    <w:lvl w:ilvl="0">
      <w:start w:val="14"/>
      <w:numFmt w:val="decimal"/>
      <w:lvlText w:val="%1."/>
      <w:lvlJc w:val="left"/>
      <w:pPr>
        <w:ind w:left="480" w:hanging="480"/>
      </w:pPr>
      <w:rPr>
        <w:rFonts w:hint="default"/>
      </w:rPr>
    </w:lvl>
    <w:lvl w:ilvl="1">
      <w:start w:val="2"/>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0"/>
  </w:num>
  <w:num w:numId="2">
    <w:abstractNumId w:val="1"/>
  </w:num>
  <w:num w:numId="3">
    <w:abstractNumId w:val="2"/>
  </w:num>
  <w:num w:numId="4">
    <w:abstractNumId w:val="3"/>
  </w:num>
  <w:num w:numId="5">
    <w:abstractNumId w:val="17"/>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2"/>
  </w:num>
  <w:num w:numId="13">
    <w:abstractNumId w:val="13"/>
  </w:num>
  <w:num w:numId="14">
    <w:abstractNumId w:val="20"/>
  </w:num>
  <w:num w:numId="15">
    <w:abstractNumId w:val="11"/>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9"/>
  </w:num>
  <w:num w:numId="19">
    <w:abstractNumId w:val="19"/>
    <w:lvlOverride w:ilvl="0">
      <w:startOverride w:val="1"/>
    </w:lvlOverride>
  </w:num>
  <w:num w:numId="20">
    <w:abstractNumId w:val="15"/>
    <w:lvlOverride w:ilvl="0">
      <w:startOverride w:val="1"/>
    </w:lvlOverride>
  </w:num>
  <w:num w:numId="21">
    <w:abstractNumId w:val="19"/>
  </w:num>
  <w:num w:numId="22">
    <w:abstractNumId w:val="15"/>
  </w:num>
  <w:num w:numId="23">
    <w:abstractNumId w:val="10"/>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6"/>
  </w:num>
  <w:num w:numId="27">
    <w:abstractNumId w:val="22"/>
  </w:num>
  <w:num w:numId="2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drawingGridHorizontalSpacing w:val="210"/>
  <w:displayHorizontalDrawingGridEvery w:val="2"/>
  <w:characterSpacingControl w:val="doNotCompress"/>
  <w:footnotePr>
    <w:footnote w:id="-1"/>
    <w:footnote w:id="0"/>
  </w:footnotePr>
  <w:endnotePr>
    <w:endnote w:id="-1"/>
    <w:endnote w:id="0"/>
  </w:endnotePr>
  <w:compat/>
  <w:rsids>
    <w:rsidRoot w:val="0018581C"/>
    <w:rsid w:val="00004C15"/>
    <w:rsid w:val="000077FF"/>
    <w:rsid w:val="000103D7"/>
    <w:rsid w:val="000146A7"/>
    <w:rsid w:val="000204F8"/>
    <w:rsid w:val="00034C0A"/>
    <w:rsid w:val="00035036"/>
    <w:rsid w:val="0004051A"/>
    <w:rsid w:val="000414AD"/>
    <w:rsid w:val="000455F8"/>
    <w:rsid w:val="00065E6B"/>
    <w:rsid w:val="00075606"/>
    <w:rsid w:val="000910E5"/>
    <w:rsid w:val="000B0F2D"/>
    <w:rsid w:val="000B4521"/>
    <w:rsid w:val="000D2C68"/>
    <w:rsid w:val="000D612B"/>
    <w:rsid w:val="000E0C8E"/>
    <w:rsid w:val="000F59B6"/>
    <w:rsid w:val="000F65B3"/>
    <w:rsid w:val="000F7E5C"/>
    <w:rsid w:val="00106E0E"/>
    <w:rsid w:val="0011581C"/>
    <w:rsid w:val="00127945"/>
    <w:rsid w:val="00132F6C"/>
    <w:rsid w:val="001379AE"/>
    <w:rsid w:val="00154BFF"/>
    <w:rsid w:val="0015503B"/>
    <w:rsid w:val="001709C6"/>
    <w:rsid w:val="0017586C"/>
    <w:rsid w:val="0018581C"/>
    <w:rsid w:val="00191C87"/>
    <w:rsid w:val="001A3DFC"/>
    <w:rsid w:val="001A57EF"/>
    <w:rsid w:val="001C163D"/>
    <w:rsid w:val="001C6BE0"/>
    <w:rsid w:val="002018F0"/>
    <w:rsid w:val="00201F81"/>
    <w:rsid w:val="002374F9"/>
    <w:rsid w:val="002458AF"/>
    <w:rsid w:val="00246619"/>
    <w:rsid w:val="002603DC"/>
    <w:rsid w:val="0026324C"/>
    <w:rsid w:val="00281C61"/>
    <w:rsid w:val="00290EAC"/>
    <w:rsid w:val="002A78AE"/>
    <w:rsid w:val="002C28DE"/>
    <w:rsid w:val="002D2A30"/>
    <w:rsid w:val="002D4D39"/>
    <w:rsid w:val="002D7AEF"/>
    <w:rsid w:val="002E1E3D"/>
    <w:rsid w:val="003271AA"/>
    <w:rsid w:val="00332102"/>
    <w:rsid w:val="003339C1"/>
    <w:rsid w:val="003431E5"/>
    <w:rsid w:val="00357151"/>
    <w:rsid w:val="003646C1"/>
    <w:rsid w:val="00374225"/>
    <w:rsid w:val="00376832"/>
    <w:rsid w:val="0038580F"/>
    <w:rsid w:val="003A541D"/>
    <w:rsid w:val="003B6077"/>
    <w:rsid w:val="003C54F9"/>
    <w:rsid w:val="003D38AB"/>
    <w:rsid w:val="003F5F11"/>
    <w:rsid w:val="00403E48"/>
    <w:rsid w:val="00414A96"/>
    <w:rsid w:val="00423644"/>
    <w:rsid w:val="004318F5"/>
    <w:rsid w:val="004443A9"/>
    <w:rsid w:val="0044586F"/>
    <w:rsid w:val="004550E5"/>
    <w:rsid w:val="0046241B"/>
    <w:rsid w:val="00490A36"/>
    <w:rsid w:val="004A5C2A"/>
    <w:rsid w:val="004C3A5E"/>
    <w:rsid w:val="004D19AC"/>
    <w:rsid w:val="0050115F"/>
    <w:rsid w:val="00501D65"/>
    <w:rsid w:val="00504549"/>
    <w:rsid w:val="005048F8"/>
    <w:rsid w:val="00507B9C"/>
    <w:rsid w:val="005108C2"/>
    <w:rsid w:val="005116F8"/>
    <w:rsid w:val="00530C5B"/>
    <w:rsid w:val="0053455A"/>
    <w:rsid w:val="00552EB0"/>
    <w:rsid w:val="0056141E"/>
    <w:rsid w:val="005920A7"/>
    <w:rsid w:val="00594E93"/>
    <w:rsid w:val="005A7066"/>
    <w:rsid w:val="005B01CC"/>
    <w:rsid w:val="005B2A0F"/>
    <w:rsid w:val="005B2B42"/>
    <w:rsid w:val="005B2DF7"/>
    <w:rsid w:val="005D6803"/>
    <w:rsid w:val="005E373B"/>
    <w:rsid w:val="005E6A3E"/>
    <w:rsid w:val="005F1663"/>
    <w:rsid w:val="00603029"/>
    <w:rsid w:val="00611FBB"/>
    <w:rsid w:val="0061509B"/>
    <w:rsid w:val="00625877"/>
    <w:rsid w:val="00630F6C"/>
    <w:rsid w:val="0063267A"/>
    <w:rsid w:val="0064653C"/>
    <w:rsid w:val="00656B1A"/>
    <w:rsid w:val="00660C64"/>
    <w:rsid w:val="00667F70"/>
    <w:rsid w:val="00690A69"/>
    <w:rsid w:val="006A1C9F"/>
    <w:rsid w:val="006A74BF"/>
    <w:rsid w:val="006B36CB"/>
    <w:rsid w:val="006C207B"/>
    <w:rsid w:val="006C5D74"/>
    <w:rsid w:val="006C670B"/>
    <w:rsid w:val="006E0AA9"/>
    <w:rsid w:val="006E4E06"/>
    <w:rsid w:val="006F4EE4"/>
    <w:rsid w:val="006F539A"/>
    <w:rsid w:val="006F73CD"/>
    <w:rsid w:val="00704BEB"/>
    <w:rsid w:val="007144AB"/>
    <w:rsid w:val="00714575"/>
    <w:rsid w:val="0073676E"/>
    <w:rsid w:val="0075066A"/>
    <w:rsid w:val="00750B1E"/>
    <w:rsid w:val="00751789"/>
    <w:rsid w:val="00760586"/>
    <w:rsid w:val="0076589E"/>
    <w:rsid w:val="00771F15"/>
    <w:rsid w:val="00776146"/>
    <w:rsid w:val="00780B3E"/>
    <w:rsid w:val="007839AE"/>
    <w:rsid w:val="00783E11"/>
    <w:rsid w:val="007A1ADD"/>
    <w:rsid w:val="007A21E7"/>
    <w:rsid w:val="007C2CCC"/>
    <w:rsid w:val="007D4DC7"/>
    <w:rsid w:val="007E7FAA"/>
    <w:rsid w:val="007F02A5"/>
    <w:rsid w:val="0080024F"/>
    <w:rsid w:val="008173E8"/>
    <w:rsid w:val="0084417E"/>
    <w:rsid w:val="00851200"/>
    <w:rsid w:val="00856F02"/>
    <w:rsid w:val="00860088"/>
    <w:rsid w:val="00865F1E"/>
    <w:rsid w:val="00866227"/>
    <w:rsid w:val="00866D2A"/>
    <w:rsid w:val="00874E28"/>
    <w:rsid w:val="00875ECB"/>
    <w:rsid w:val="00882767"/>
    <w:rsid w:val="00886829"/>
    <w:rsid w:val="00894143"/>
    <w:rsid w:val="00897FEE"/>
    <w:rsid w:val="008A075C"/>
    <w:rsid w:val="008A1ACF"/>
    <w:rsid w:val="008A60E2"/>
    <w:rsid w:val="008C2A15"/>
    <w:rsid w:val="008C7065"/>
    <w:rsid w:val="008D563F"/>
    <w:rsid w:val="008E4C0A"/>
    <w:rsid w:val="008F17CD"/>
    <w:rsid w:val="008F5588"/>
    <w:rsid w:val="009017BB"/>
    <w:rsid w:val="00904E1D"/>
    <w:rsid w:val="00911092"/>
    <w:rsid w:val="0094334F"/>
    <w:rsid w:val="009518A4"/>
    <w:rsid w:val="009619D4"/>
    <w:rsid w:val="00963D38"/>
    <w:rsid w:val="00977E0D"/>
    <w:rsid w:val="0098551B"/>
    <w:rsid w:val="009961B4"/>
    <w:rsid w:val="009C329F"/>
    <w:rsid w:val="009E3368"/>
    <w:rsid w:val="009E5DEA"/>
    <w:rsid w:val="009E6019"/>
    <w:rsid w:val="009E6ED9"/>
    <w:rsid w:val="00A0529F"/>
    <w:rsid w:val="00A13CE1"/>
    <w:rsid w:val="00A30308"/>
    <w:rsid w:val="00A32EAE"/>
    <w:rsid w:val="00A41EC0"/>
    <w:rsid w:val="00A44686"/>
    <w:rsid w:val="00A57264"/>
    <w:rsid w:val="00A60FDE"/>
    <w:rsid w:val="00A64BD8"/>
    <w:rsid w:val="00A849EF"/>
    <w:rsid w:val="00AA2BAD"/>
    <w:rsid w:val="00AA2D20"/>
    <w:rsid w:val="00AB0DF3"/>
    <w:rsid w:val="00AB6AA0"/>
    <w:rsid w:val="00AF087D"/>
    <w:rsid w:val="00AF73F4"/>
    <w:rsid w:val="00B61D52"/>
    <w:rsid w:val="00B669F9"/>
    <w:rsid w:val="00B7110B"/>
    <w:rsid w:val="00B827F3"/>
    <w:rsid w:val="00B93877"/>
    <w:rsid w:val="00BA1E09"/>
    <w:rsid w:val="00BA315A"/>
    <w:rsid w:val="00BB0C49"/>
    <w:rsid w:val="00BB16F7"/>
    <w:rsid w:val="00BB1D31"/>
    <w:rsid w:val="00BC6790"/>
    <w:rsid w:val="00BF3CBF"/>
    <w:rsid w:val="00BF4E85"/>
    <w:rsid w:val="00C00A53"/>
    <w:rsid w:val="00C04314"/>
    <w:rsid w:val="00C11277"/>
    <w:rsid w:val="00C17200"/>
    <w:rsid w:val="00C24B9F"/>
    <w:rsid w:val="00C27DFA"/>
    <w:rsid w:val="00C569D6"/>
    <w:rsid w:val="00CA3109"/>
    <w:rsid w:val="00CB2BF3"/>
    <w:rsid w:val="00CB466C"/>
    <w:rsid w:val="00CC1E9D"/>
    <w:rsid w:val="00CC39D8"/>
    <w:rsid w:val="00CF2483"/>
    <w:rsid w:val="00D03F78"/>
    <w:rsid w:val="00D079D7"/>
    <w:rsid w:val="00D14142"/>
    <w:rsid w:val="00D435FB"/>
    <w:rsid w:val="00D50C35"/>
    <w:rsid w:val="00D512F4"/>
    <w:rsid w:val="00D62DB9"/>
    <w:rsid w:val="00D93B2F"/>
    <w:rsid w:val="00D96A68"/>
    <w:rsid w:val="00DA3504"/>
    <w:rsid w:val="00DD4F7E"/>
    <w:rsid w:val="00DF39BF"/>
    <w:rsid w:val="00E35335"/>
    <w:rsid w:val="00E50E9B"/>
    <w:rsid w:val="00E51B3E"/>
    <w:rsid w:val="00E609D0"/>
    <w:rsid w:val="00E70024"/>
    <w:rsid w:val="00EA23FE"/>
    <w:rsid w:val="00EC5854"/>
    <w:rsid w:val="00ED7F7F"/>
    <w:rsid w:val="00F06BE0"/>
    <w:rsid w:val="00F25387"/>
    <w:rsid w:val="00F423E2"/>
    <w:rsid w:val="00F427CB"/>
    <w:rsid w:val="00F42E16"/>
    <w:rsid w:val="00F45469"/>
    <w:rsid w:val="00F46D55"/>
    <w:rsid w:val="00F71174"/>
    <w:rsid w:val="00F80C04"/>
    <w:rsid w:val="00F81250"/>
    <w:rsid w:val="00F82088"/>
    <w:rsid w:val="00F91042"/>
    <w:rsid w:val="00F96FD5"/>
    <w:rsid w:val="00FB044A"/>
    <w:rsid w:val="00FB0D08"/>
    <w:rsid w:val="00FB32B4"/>
    <w:rsid w:val="00FB46D2"/>
    <w:rsid w:val="00FC2D50"/>
    <w:rsid w:val="00FC2F70"/>
    <w:rsid w:val="00FD3C53"/>
    <w:rsid w:val="00FD52A2"/>
    <w:rsid w:val="00FD6DD5"/>
    <w:rsid w:val="00FE1080"/>
    <w:rsid w:val="00FF3516"/>
    <w:rsid w:val="00FF6F95"/>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0C49"/>
  </w:style>
  <w:style w:type="paragraph" w:styleId="Heading1">
    <w:name w:val="heading 1"/>
    <w:basedOn w:val="Normal"/>
    <w:next w:val="Normal"/>
    <w:link w:val="Heading1Char"/>
    <w:uiPriority w:val="9"/>
    <w:qFormat/>
    <w:rsid w:val="0018581C"/>
    <w:pPr>
      <w:keepNext/>
      <w:numPr>
        <w:numId w:val="1"/>
      </w:numPr>
      <w:suppressAutoHyphens/>
      <w:spacing w:before="240" w:after="60"/>
      <w:outlineLvl w:val="0"/>
    </w:pPr>
    <w:rPr>
      <w:rFonts w:ascii="Cambria" w:eastAsia="Times New Roman" w:hAnsi="Cambria"/>
      <w:b/>
      <w:bCs/>
      <w:kern w:val="1"/>
      <w:sz w:val="32"/>
      <w:szCs w:val="32"/>
      <w:lang w:eastAsia="ar-SA"/>
    </w:rPr>
  </w:style>
  <w:style w:type="paragraph" w:styleId="Heading2">
    <w:name w:val="heading 2"/>
    <w:basedOn w:val="Normal"/>
    <w:next w:val="Normal"/>
    <w:link w:val="Heading2Char"/>
    <w:qFormat/>
    <w:rsid w:val="0018581C"/>
    <w:pPr>
      <w:keepNext/>
      <w:numPr>
        <w:ilvl w:val="1"/>
        <w:numId w:val="1"/>
      </w:numPr>
      <w:suppressAutoHyphens/>
      <w:spacing w:after="0" w:line="240" w:lineRule="auto"/>
      <w:jc w:val="both"/>
      <w:outlineLvl w:val="1"/>
    </w:pPr>
    <w:rPr>
      <w:rFonts w:ascii="Tahoma" w:eastAsia="Calibri" w:hAnsi="Tahoma" w:cs="Tahoma"/>
      <w:b/>
      <w:spacing w:val="20"/>
      <w:sz w:val="20"/>
      <w:szCs w:val="20"/>
      <w:lang w:eastAsia="ar-SA"/>
    </w:rPr>
  </w:style>
  <w:style w:type="paragraph" w:styleId="Heading3">
    <w:name w:val="heading 3"/>
    <w:basedOn w:val="Normal"/>
    <w:next w:val="Normal"/>
    <w:link w:val="Heading3Char"/>
    <w:qFormat/>
    <w:rsid w:val="0018581C"/>
    <w:pPr>
      <w:keepNext/>
      <w:numPr>
        <w:ilvl w:val="2"/>
        <w:numId w:val="1"/>
      </w:numPr>
      <w:suppressAutoHyphens/>
      <w:spacing w:before="240" w:after="60"/>
      <w:outlineLvl w:val="2"/>
    </w:pPr>
    <w:rPr>
      <w:rFonts w:ascii="Cambria" w:eastAsia="Times New Roman" w:hAnsi="Cambria"/>
      <w:b/>
      <w:bCs/>
      <w:sz w:val="26"/>
      <w:szCs w:val="26"/>
      <w:lang w:eastAsia="ar-SA"/>
    </w:rPr>
  </w:style>
  <w:style w:type="paragraph" w:styleId="Heading5">
    <w:name w:val="heading 5"/>
    <w:basedOn w:val="Normal"/>
    <w:next w:val="Normal"/>
    <w:link w:val="Heading5Char"/>
    <w:semiHidden/>
    <w:unhideWhenUsed/>
    <w:qFormat/>
    <w:rsid w:val="00594E9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581C"/>
    <w:rPr>
      <w:rFonts w:ascii="Cambria" w:eastAsia="Times New Roman" w:hAnsi="Cambria"/>
      <w:b/>
      <w:bCs/>
      <w:kern w:val="1"/>
      <w:sz w:val="32"/>
      <w:szCs w:val="32"/>
      <w:lang w:eastAsia="ar-SA"/>
    </w:rPr>
  </w:style>
  <w:style w:type="character" w:customStyle="1" w:styleId="Heading2Char">
    <w:name w:val="Heading 2 Char"/>
    <w:basedOn w:val="DefaultParagraphFont"/>
    <w:link w:val="Heading2"/>
    <w:rsid w:val="0018581C"/>
    <w:rPr>
      <w:rFonts w:ascii="Tahoma" w:eastAsia="Calibri" w:hAnsi="Tahoma" w:cs="Tahoma"/>
      <w:b/>
      <w:spacing w:val="20"/>
      <w:sz w:val="20"/>
      <w:szCs w:val="20"/>
      <w:lang w:eastAsia="ar-SA"/>
    </w:rPr>
  </w:style>
  <w:style w:type="character" w:customStyle="1" w:styleId="Heading3Char">
    <w:name w:val="Heading 3 Char"/>
    <w:basedOn w:val="DefaultParagraphFont"/>
    <w:link w:val="Heading3"/>
    <w:rsid w:val="0018581C"/>
    <w:rPr>
      <w:rFonts w:ascii="Cambria" w:eastAsia="Times New Roman" w:hAnsi="Cambria"/>
      <w:b/>
      <w:bCs/>
      <w:sz w:val="26"/>
      <w:szCs w:val="26"/>
      <w:lang w:eastAsia="ar-SA"/>
    </w:rPr>
  </w:style>
  <w:style w:type="paragraph" w:styleId="BodyText">
    <w:name w:val="Body Text"/>
    <w:aliases w:val="block style,heading_txt,CV Body Text,bodytxy2,jtext,John1,One Page Summary,bt,Starbucks Body Text,heading3,3 indent,heading31,body text1,3 indent1,heading32,body text2,3 indent2,heading33,body text3,3 indent3,heading34,body text4,3 indent4"/>
    <w:basedOn w:val="Normal"/>
    <w:link w:val="BodyTextChar"/>
    <w:uiPriority w:val="99"/>
    <w:rsid w:val="0018581C"/>
    <w:pPr>
      <w:suppressAutoHyphens/>
      <w:spacing w:after="0" w:line="240" w:lineRule="auto"/>
    </w:pPr>
    <w:rPr>
      <w:rFonts w:eastAsia="Calibri"/>
      <w:sz w:val="20"/>
      <w:szCs w:val="20"/>
      <w:lang w:eastAsia="ar-SA"/>
    </w:rPr>
  </w:style>
  <w:style w:type="character" w:customStyle="1" w:styleId="BodyTextChar">
    <w:name w:val="Body Text Char"/>
    <w:aliases w:val="block style Char,heading_txt Char,CV Body Text Char,bodytxy2 Char,jtext Char,John1 Char,One Page Summary Char,bt Char,Starbucks Body Text Char,heading3 Char,3 indent Char,heading31 Char,body text1 Char,3 indent1 Char,heading32 Char"/>
    <w:basedOn w:val="DefaultParagraphFont"/>
    <w:link w:val="BodyText"/>
    <w:uiPriority w:val="99"/>
    <w:rsid w:val="0018581C"/>
    <w:rPr>
      <w:rFonts w:eastAsia="Calibri"/>
      <w:sz w:val="20"/>
      <w:szCs w:val="20"/>
      <w:lang w:eastAsia="ar-SA"/>
    </w:rPr>
  </w:style>
  <w:style w:type="paragraph" w:customStyle="1" w:styleId="tigrseq">
    <w:name w:val="tigrseq"/>
    <w:basedOn w:val="Normal"/>
    <w:rsid w:val="0018581C"/>
    <w:pPr>
      <w:suppressAutoHyphens/>
      <w:spacing w:before="280" w:after="280" w:line="240" w:lineRule="auto"/>
    </w:pPr>
    <w:rPr>
      <w:rFonts w:eastAsia="Times New Roman"/>
      <w:szCs w:val="24"/>
      <w:lang w:eastAsia="ar-SA"/>
    </w:rPr>
  </w:style>
  <w:style w:type="paragraph" w:customStyle="1" w:styleId="msonormalcxspmiddle">
    <w:name w:val="msonormalcxspmiddle"/>
    <w:basedOn w:val="Normal"/>
    <w:rsid w:val="0018581C"/>
    <w:pPr>
      <w:suppressAutoHyphens/>
      <w:spacing w:before="280" w:after="280" w:line="240" w:lineRule="auto"/>
    </w:pPr>
    <w:rPr>
      <w:rFonts w:eastAsia="Times New Roman"/>
      <w:szCs w:val="24"/>
      <w:lang w:eastAsia="ar-SA"/>
    </w:rPr>
  </w:style>
  <w:style w:type="paragraph" w:customStyle="1" w:styleId="1">
    <w:name w:val="Списък на абзаци1"/>
    <w:basedOn w:val="Normal"/>
    <w:rsid w:val="0018581C"/>
    <w:pPr>
      <w:suppressAutoHyphens/>
      <w:spacing w:after="0" w:line="240" w:lineRule="auto"/>
      <w:ind w:left="720"/>
    </w:pPr>
    <w:rPr>
      <w:rFonts w:eastAsia="Times New Roman"/>
      <w:szCs w:val="24"/>
      <w:lang w:val="en-GB" w:eastAsia="ar-SA"/>
    </w:rPr>
  </w:style>
  <w:style w:type="paragraph" w:styleId="ListParagraph">
    <w:name w:val="List Paragraph"/>
    <w:basedOn w:val="Normal"/>
    <w:link w:val="ListParagraphChar"/>
    <w:qFormat/>
    <w:rsid w:val="004550E5"/>
    <w:pPr>
      <w:ind w:left="720"/>
      <w:contextualSpacing/>
    </w:pPr>
    <w:rPr>
      <w:rFonts w:asciiTheme="minorHAnsi" w:hAnsiTheme="minorHAnsi" w:cstheme="minorBidi"/>
      <w:sz w:val="22"/>
    </w:rPr>
  </w:style>
  <w:style w:type="character" w:customStyle="1" w:styleId="Heading5Char">
    <w:name w:val="Heading 5 Char"/>
    <w:basedOn w:val="DefaultParagraphFont"/>
    <w:link w:val="Heading5"/>
    <w:semiHidden/>
    <w:rsid w:val="00594E93"/>
    <w:rPr>
      <w:rFonts w:asciiTheme="majorHAnsi" w:eastAsiaTheme="majorEastAsia" w:hAnsiTheme="majorHAnsi" w:cstheme="majorBidi"/>
      <w:color w:val="243F60" w:themeColor="accent1" w:themeShade="7F"/>
    </w:rPr>
  </w:style>
  <w:style w:type="paragraph" w:styleId="BodyTextIndent2">
    <w:name w:val="Body Text Indent 2"/>
    <w:basedOn w:val="Normal"/>
    <w:link w:val="BodyTextIndent2Char"/>
    <w:semiHidden/>
    <w:unhideWhenUsed/>
    <w:rsid w:val="00594E93"/>
    <w:pPr>
      <w:spacing w:after="120" w:line="480" w:lineRule="auto"/>
      <w:ind w:left="283"/>
    </w:pPr>
    <w:rPr>
      <w:rFonts w:eastAsia="Times New Roman"/>
      <w:szCs w:val="20"/>
      <w:lang w:val="en-US"/>
    </w:rPr>
  </w:style>
  <w:style w:type="character" w:customStyle="1" w:styleId="BodyTextIndent2Char">
    <w:name w:val="Body Text Indent 2 Char"/>
    <w:basedOn w:val="DefaultParagraphFont"/>
    <w:link w:val="BodyTextIndent2"/>
    <w:semiHidden/>
    <w:rsid w:val="00594E93"/>
    <w:rPr>
      <w:rFonts w:eastAsia="Times New Roman"/>
      <w:szCs w:val="20"/>
      <w:lang w:val="en-US"/>
    </w:rPr>
  </w:style>
  <w:style w:type="character" w:customStyle="1" w:styleId="ListParagraphChar">
    <w:name w:val="List Paragraph Char"/>
    <w:link w:val="ListParagraph"/>
    <w:locked/>
    <w:rsid w:val="00874E28"/>
    <w:rPr>
      <w:rFonts w:asciiTheme="minorHAnsi" w:hAnsiTheme="minorHAnsi" w:cstheme="minorBidi"/>
      <w:sz w:val="22"/>
    </w:rPr>
  </w:style>
  <w:style w:type="character" w:customStyle="1" w:styleId="a">
    <w:name w:val="Основен текст + Удебелен"/>
    <w:rsid w:val="005048F8"/>
    <w:rPr>
      <w:rFonts w:ascii="Arial Narrow" w:eastAsia="Arial Narrow" w:hAnsi="Arial Narrow" w:cs="Arial Narrow"/>
      <w:b/>
      <w:bCs/>
      <w:w w:val="100"/>
      <w:sz w:val="23"/>
      <w:szCs w:val="23"/>
      <w:lang w:eastAsia="ar-SA" w:bidi="ar-SA"/>
    </w:rPr>
  </w:style>
  <w:style w:type="paragraph" w:customStyle="1" w:styleId="2">
    <w:name w:val="Основен текст2"/>
    <w:basedOn w:val="Normal"/>
    <w:rsid w:val="005048F8"/>
    <w:pPr>
      <w:widowControl w:val="0"/>
      <w:shd w:val="clear" w:color="auto" w:fill="FFFFFF"/>
      <w:spacing w:before="300" w:after="0" w:line="413" w:lineRule="exact"/>
      <w:jc w:val="both"/>
    </w:pPr>
    <w:rPr>
      <w:rFonts w:eastAsia="Times New Roman"/>
      <w:spacing w:val="-3"/>
      <w:sz w:val="23"/>
      <w:szCs w:val="23"/>
      <w:lang w:eastAsia="bg-BG"/>
    </w:rPr>
  </w:style>
  <w:style w:type="paragraph" w:customStyle="1" w:styleId="CharCharCharCharCharCharCharCharCharCharCharChar1Char">
    <w:name w:val="Char Char Char Char Char Char Char Char Char Char Char Char1 Char"/>
    <w:basedOn w:val="Normal"/>
    <w:rsid w:val="005048F8"/>
    <w:pPr>
      <w:tabs>
        <w:tab w:val="left" w:pos="709"/>
      </w:tabs>
      <w:spacing w:after="0" w:line="240" w:lineRule="auto"/>
    </w:pPr>
    <w:rPr>
      <w:rFonts w:ascii="Tahoma" w:eastAsia="Times New Roman" w:hAnsi="Tahoma" w:cs="Tahoma"/>
      <w:szCs w:val="24"/>
      <w:lang w:val="pl-PL" w:eastAsia="pl-PL"/>
    </w:rPr>
  </w:style>
  <w:style w:type="character" w:customStyle="1" w:styleId="apple-converted-space">
    <w:name w:val="apple-converted-space"/>
    <w:basedOn w:val="DefaultParagraphFont"/>
    <w:rsid w:val="00C17200"/>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1"/>
    <w:uiPriority w:val="99"/>
    <w:unhideWhenUsed/>
    <w:rsid w:val="0026324C"/>
    <w:pPr>
      <w:suppressAutoHyphens/>
      <w:spacing w:after="0" w:line="100" w:lineRule="atLeast"/>
    </w:pPr>
    <w:rPr>
      <w:rFonts w:eastAsia="Times New Roman"/>
      <w:sz w:val="20"/>
      <w:szCs w:val="20"/>
      <w:lang w:eastAsia="ar-SA"/>
    </w:rPr>
  </w:style>
  <w:style w:type="character" w:customStyle="1" w:styleId="FootnoteTextChar">
    <w:name w:val="Footnote Text Char"/>
    <w:basedOn w:val="DefaultParagraphFont"/>
    <w:uiPriority w:val="99"/>
    <w:semiHidden/>
    <w:rsid w:val="0026324C"/>
    <w:rPr>
      <w:sz w:val="20"/>
      <w:szCs w:val="20"/>
    </w:rPr>
  </w:style>
  <w:style w:type="character" w:customStyle="1" w:styleId="FootnoteTextChar1">
    <w:name w:val="Footnote Text Char1"/>
    <w:aliases w:val="Podrozdział Char,stile 1 Char,Footnote Char,Footnote1 Char,Footnote2 Char,Footnote3 Char,Footnote4 Char,Footnote5 Char,Footnote6 Char,Footnote7 Char,Footnote8 Char,Footnote9 Char,Footnote10 Char,Footnote11 Char,Footnote21 Char"/>
    <w:link w:val="FootnoteText"/>
    <w:uiPriority w:val="99"/>
    <w:rsid w:val="0026324C"/>
    <w:rPr>
      <w:rFonts w:eastAsia="Times New Roman"/>
      <w:sz w:val="20"/>
      <w:szCs w:val="20"/>
      <w:lang w:eastAsia="ar-SA"/>
    </w:rPr>
  </w:style>
  <w:style w:type="character" w:styleId="FootnoteReference">
    <w:name w:val="footnote reference"/>
    <w:aliases w:val="Footnote symbol,-E Fußnotenzeichen,Footnote Reference Superscript"/>
    <w:uiPriority w:val="99"/>
    <w:rsid w:val="0026324C"/>
    <w:rPr>
      <w:rFonts w:ascii="Times New Roman" w:hAnsi="Times New Roman" w:cs="Times New Roman"/>
      <w:sz w:val="27"/>
      <w:vertAlign w:val="superscript"/>
      <w:lang w:val="en-US"/>
    </w:rPr>
  </w:style>
  <w:style w:type="character" w:customStyle="1" w:styleId="DeltaViewInsertion">
    <w:name w:val="DeltaView Insertion"/>
    <w:rsid w:val="0026324C"/>
    <w:rPr>
      <w:b/>
      <w:i/>
      <w:spacing w:val="0"/>
      <w:lang w:val="bg-BG" w:eastAsia="bg-BG"/>
    </w:rPr>
  </w:style>
  <w:style w:type="paragraph" w:customStyle="1" w:styleId="Tiret0">
    <w:name w:val="Tiret 0"/>
    <w:basedOn w:val="Normal"/>
    <w:rsid w:val="0026324C"/>
    <w:pPr>
      <w:numPr>
        <w:numId w:val="19"/>
      </w:numPr>
      <w:spacing w:before="120" w:after="120" w:line="240" w:lineRule="auto"/>
      <w:jc w:val="both"/>
    </w:pPr>
    <w:rPr>
      <w:rFonts w:eastAsia="Calibri"/>
      <w:lang w:eastAsia="bg-BG"/>
    </w:rPr>
  </w:style>
  <w:style w:type="paragraph" w:customStyle="1" w:styleId="Tiret1">
    <w:name w:val="Tiret 1"/>
    <w:basedOn w:val="Normal"/>
    <w:rsid w:val="0026324C"/>
    <w:pPr>
      <w:numPr>
        <w:numId w:val="20"/>
      </w:numPr>
      <w:spacing w:before="120" w:after="120" w:line="240" w:lineRule="auto"/>
      <w:jc w:val="both"/>
    </w:pPr>
    <w:rPr>
      <w:rFonts w:eastAsia="Calibri"/>
      <w:lang w:eastAsia="bg-BG"/>
    </w:rPr>
  </w:style>
  <w:style w:type="paragraph" w:customStyle="1" w:styleId="NumPar1">
    <w:name w:val="NumPar 1"/>
    <w:basedOn w:val="Normal"/>
    <w:next w:val="Normal"/>
    <w:uiPriority w:val="99"/>
    <w:rsid w:val="0026324C"/>
    <w:pPr>
      <w:numPr>
        <w:numId w:val="23"/>
      </w:numPr>
      <w:spacing w:before="120" w:after="120" w:line="240" w:lineRule="auto"/>
      <w:jc w:val="both"/>
    </w:pPr>
    <w:rPr>
      <w:rFonts w:eastAsia="Calibri"/>
      <w:lang w:eastAsia="bg-BG"/>
    </w:rPr>
  </w:style>
  <w:style w:type="paragraph" w:customStyle="1" w:styleId="NumPar2">
    <w:name w:val="NumPar 2"/>
    <w:basedOn w:val="Normal"/>
    <w:next w:val="Normal"/>
    <w:uiPriority w:val="99"/>
    <w:rsid w:val="0026324C"/>
    <w:pPr>
      <w:numPr>
        <w:ilvl w:val="1"/>
        <w:numId w:val="23"/>
      </w:numPr>
      <w:spacing w:before="120" w:after="120" w:line="240" w:lineRule="auto"/>
      <w:jc w:val="both"/>
    </w:pPr>
    <w:rPr>
      <w:rFonts w:eastAsia="Calibri"/>
      <w:lang w:eastAsia="bg-BG"/>
    </w:rPr>
  </w:style>
  <w:style w:type="paragraph" w:customStyle="1" w:styleId="NumPar3">
    <w:name w:val="NumPar 3"/>
    <w:basedOn w:val="Normal"/>
    <w:next w:val="Normal"/>
    <w:uiPriority w:val="99"/>
    <w:rsid w:val="0026324C"/>
    <w:pPr>
      <w:numPr>
        <w:ilvl w:val="2"/>
        <w:numId w:val="23"/>
      </w:numPr>
      <w:spacing w:before="120" w:after="120" w:line="240" w:lineRule="auto"/>
      <w:jc w:val="both"/>
    </w:pPr>
    <w:rPr>
      <w:rFonts w:eastAsia="Calibri"/>
      <w:lang w:eastAsia="bg-BG"/>
    </w:rPr>
  </w:style>
  <w:style w:type="paragraph" w:customStyle="1" w:styleId="NumPar4">
    <w:name w:val="NumPar 4"/>
    <w:basedOn w:val="Normal"/>
    <w:next w:val="Normal"/>
    <w:uiPriority w:val="99"/>
    <w:rsid w:val="0026324C"/>
    <w:pPr>
      <w:numPr>
        <w:ilvl w:val="3"/>
        <w:numId w:val="23"/>
      </w:numPr>
      <w:spacing w:before="120" w:after="120" w:line="240" w:lineRule="auto"/>
      <w:jc w:val="both"/>
    </w:pPr>
    <w:rPr>
      <w:rFonts w:eastAsia="Calibri"/>
      <w:lang w:eastAsia="bg-BG"/>
    </w:rPr>
  </w:style>
  <w:style w:type="paragraph" w:styleId="BodyTextIndent">
    <w:name w:val="Body Text Indent"/>
    <w:basedOn w:val="Normal"/>
    <w:link w:val="BodyTextIndentChar"/>
    <w:uiPriority w:val="99"/>
    <w:semiHidden/>
    <w:unhideWhenUsed/>
    <w:rsid w:val="00FB0D08"/>
    <w:pPr>
      <w:spacing w:after="120"/>
      <w:ind w:left="283"/>
    </w:pPr>
  </w:style>
  <w:style w:type="character" w:customStyle="1" w:styleId="BodyTextIndentChar">
    <w:name w:val="Body Text Indent Char"/>
    <w:basedOn w:val="DefaultParagraphFont"/>
    <w:link w:val="BodyTextIndent"/>
    <w:uiPriority w:val="99"/>
    <w:semiHidden/>
    <w:rsid w:val="00FB0D08"/>
  </w:style>
  <w:style w:type="paragraph" w:customStyle="1" w:styleId="20">
    <w:name w:val="Списък на абзаци2"/>
    <w:basedOn w:val="Normal"/>
    <w:rsid w:val="00A41EC0"/>
    <w:pPr>
      <w:suppressAutoHyphens/>
      <w:spacing w:after="0" w:line="240" w:lineRule="auto"/>
      <w:ind w:left="720"/>
    </w:pPr>
    <w:rPr>
      <w:rFonts w:eastAsia="Times New Roman"/>
      <w:szCs w:val="24"/>
      <w:lang w:val="en-GB" w:eastAsia="ar-SA"/>
    </w:rPr>
  </w:style>
  <w:style w:type="table" w:styleId="TableGrid">
    <w:name w:val="Table Grid"/>
    <w:basedOn w:val="TableNormal"/>
    <w:uiPriority w:val="59"/>
    <w:rsid w:val="009518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326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267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C49"/>
  </w:style>
  <w:style w:type="paragraph" w:styleId="1">
    <w:name w:val="heading 1"/>
    <w:basedOn w:val="a"/>
    <w:next w:val="a"/>
    <w:link w:val="10"/>
    <w:uiPriority w:val="9"/>
    <w:qFormat/>
    <w:rsid w:val="0018581C"/>
    <w:pPr>
      <w:keepNext/>
      <w:numPr>
        <w:numId w:val="1"/>
      </w:numPr>
      <w:suppressAutoHyphens/>
      <w:spacing w:before="240" w:after="60"/>
      <w:outlineLvl w:val="0"/>
    </w:pPr>
    <w:rPr>
      <w:rFonts w:ascii="Cambria" w:eastAsia="Times New Roman" w:hAnsi="Cambria"/>
      <w:b/>
      <w:bCs/>
      <w:kern w:val="1"/>
      <w:sz w:val="32"/>
      <w:szCs w:val="32"/>
      <w:lang w:eastAsia="ar-SA"/>
    </w:rPr>
  </w:style>
  <w:style w:type="paragraph" w:styleId="2">
    <w:name w:val="heading 2"/>
    <w:basedOn w:val="a"/>
    <w:next w:val="a"/>
    <w:link w:val="20"/>
    <w:qFormat/>
    <w:rsid w:val="0018581C"/>
    <w:pPr>
      <w:keepNext/>
      <w:numPr>
        <w:ilvl w:val="1"/>
        <w:numId w:val="1"/>
      </w:numPr>
      <w:suppressAutoHyphens/>
      <w:spacing w:after="0" w:line="240" w:lineRule="auto"/>
      <w:jc w:val="both"/>
      <w:outlineLvl w:val="1"/>
    </w:pPr>
    <w:rPr>
      <w:rFonts w:ascii="Tahoma" w:eastAsia="Calibri" w:hAnsi="Tahoma" w:cs="Tahoma"/>
      <w:b/>
      <w:spacing w:val="20"/>
      <w:sz w:val="20"/>
      <w:szCs w:val="20"/>
      <w:lang w:eastAsia="ar-SA"/>
    </w:rPr>
  </w:style>
  <w:style w:type="paragraph" w:styleId="3">
    <w:name w:val="heading 3"/>
    <w:basedOn w:val="a"/>
    <w:next w:val="a"/>
    <w:link w:val="30"/>
    <w:qFormat/>
    <w:rsid w:val="0018581C"/>
    <w:pPr>
      <w:keepNext/>
      <w:numPr>
        <w:ilvl w:val="2"/>
        <w:numId w:val="1"/>
      </w:numPr>
      <w:suppressAutoHyphens/>
      <w:spacing w:before="240" w:after="60"/>
      <w:outlineLvl w:val="2"/>
    </w:pPr>
    <w:rPr>
      <w:rFonts w:ascii="Cambria" w:eastAsia="Times New Roman" w:hAnsi="Cambria"/>
      <w:b/>
      <w:bCs/>
      <w:sz w:val="26"/>
      <w:szCs w:val="26"/>
      <w:lang w:eastAsia="ar-SA"/>
    </w:rPr>
  </w:style>
  <w:style w:type="paragraph" w:styleId="5">
    <w:name w:val="heading 5"/>
    <w:basedOn w:val="a"/>
    <w:next w:val="a"/>
    <w:link w:val="50"/>
    <w:semiHidden/>
    <w:unhideWhenUsed/>
    <w:qFormat/>
    <w:rsid w:val="00594E9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18581C"/>
    <w:rPr>
      <w:rFonts w:ascii="Cambria" w:eastAsia="Times New Roman" w:hAnsi="Cambria"/>
      <w:b/>
      <w:bCs/>
      <w:kern w:val="1"/>
      <w:sz w:val="32"/>
      <w:szCs w:val="32"/>
      <w:lang w:eastAsia="ar-SA"/>
    </w:rPr>
  </w:style>
  <w:style w:type="character" w:customStyle="1" w:styleId="20">
    <w:name w:val="Заглавие 2 Знак"/>
    <w:basedOn w:val="a0"/>
    <w:link w:val="2"/>
    <w:rsid w:val="0018581C"/>
    <w:rPr>
      <w:rFonts w:ascii="Tahoma" w:eastAsia="Calibri" w:hAnsi="Tahoma" w:cs="Tahoma"/>
      <w:b/>
      <w:spacing w:val="20"/>
      <w:sz w:val="20"/>
      <w:szCs w:val="20"/>
      <w:lang w:eastAsia="ar-SA"/>
    </w:rPr>
  </w:style>
  <w:style w:type="character" w:customStyle="1" w:styleId="30">
    <w:name w:val="Заглавие 3 Знак"/>
    <w:basedOn w:val="a0"/>
    <w:link w:val="3"/>
    <w:rsid w:val="0018581C"/>
    <w:rPr>
      <w:rFonts w:ascii="Cambria" w:eastAsia="Times New Roman" w:hAnsi="Cambria"/>
      <w:b/>
      <w:bCs/>
      <w:sz w:val="26"/>
      <w:szCs w:val="26"/>
      <w:lang w:eastAsia="ar-SA"/>
    </w:rPr>
  </w:style>
  <w:style w:type="paragraph" w:styleId="a3">
    <w:name w:val="Body Text"/>
    <w:aliases w:val="block style,heading_txt,CV Body Text,bodytxy2,jtext,John1,One Page Summary,bt,Starbucks Body Text,heading3,3 indent,heading31,body text1,3 indent1,heading32,body text2,3 indent2,heading33,body text3,3 indent3,heading34,body text4,3 indent4"/>
    <w:basedOn w:val="a"/>
    <w:link w:val="a4"/>
    <w:uiPriority w:val="99"/>
    <w:rsid w:val="0018581C"/>
    <w:pPr>
      <w:suppressAutoHyphens/>
      <w:spacing w:after="0" w:line="240" w:lineRule="auto"/>
    </w:pPr>
    <w:rPr>
      <w:rFonts w:eastAsia="Calibri"/>
      <w:sz w:val="20"/>
      <w:szCs w:val="20"/>
      <w:lang w:eastAsia="ar-SA"/>
    </w:rPr>
  </w:style>
  <w:style w:type="character" w:customStyle="1" w:styleId="a4">
    <w:name w:val="Основен текст Знак"/>
    <w:aliases w:val="block style Знак,heading_txt Знак,CV Body Text Знак,bodytxy2 Знак,jtext Знак,John1 Знак,One Page Summary Знак,bt Знак,Starbucks Body Text Знак,heading3 Знак,3 indent Знак,heading31 Знак,body text1 Знак,3 indent1 Знак,heading32 Знак"/>
    <w:basedOn w:val="a0"/>
    <w:link w:val="a3"/>
    <w:uiPriority w:val="99"/>
    <w:rsid w:val="0018581C"/>
    <w:rPr>
      <w:rFonts w:eastAsia="Calibri"/>
      <w:sz w:val="20"/>
      <w:szCs w:val="20"/>
      <w:lang w:eastAsia="ar-SA"/>
    </w:rPr>
  </w:style>
  <w:style w:type="paragraph" w:customStyle="1" w:styleId="tigrseq">
    <w:name w:val="tigrseq"/>
    <w:basedOn w:val="a"/>
    <w:rsid w:val="0018581C"/>
    <w:pPr>
      <w:suppressAutoHyphens/>
      <w:spacing w:before="280" w:after="280" w:line="240" w:lineRule="auto"/>
    </w:pPr>
    <w:rPr>
      <w:rFonts w:eastAsia="Times New Roman"/>
      <w:szCs w:val="24"/>
      <w:lang w:eastAsia="ar-SA"/>
    </w:rPr>
  </w:style>
  <w:style w:type="paragraph" w:customStyle="1" w:styleId="msonormalcxspmiddle">
    <w:name w:val="msonormalcxspmiddle"/>
    <w:basedOn w:val="a"/>
    <w:rsid w:val="0018581C"/>
    <w:pPr>
      <w:suppressAutoHyphens/>
      <w:spacing w:before="280" w:after="280" w:line="240" w:lineRule="auto"/>
    </w:pPr>
    <w:rPr>
      <w:rFonts w:eastAsia="Times New Roman"/>
      <w:szCs w:val="24"/>
      <w:lang w:eastAsia="ar-SA"/>
    </w:rPr>
  </w:style>
  <w:style w:type="paragraph" w:customStyle="1" w:styleId="11">
    <w:name w:val="Списък на абзаци1"/>
    <w:basedOn w:val="a"/>
    <w:rsid w:val="0018581C"/>
    <w:pPr>
      <w:suppressAutoHyphens/>
      <w:spacing w:after="0" w:line="240" w:lineRule="auto"/>
      <w:ind w:left="720"/>
    </w:pPr>
    <w:rPr>
      <w:rFonts w:eastAsia="Times New Roman"/>
      <w:szCs w:val="24"/>
      <w:lang w:val="en-GB" w:eastAsia="ar-SA"/>
    </w:rPr>
  </w:style>
  <w:style w:type="paragraph" w:styleId="a5">
    <w:name w:val="List Paragraph"/>
    <w:basedOn w:val="a"/>
    <w:link w:val="a6"/>
    <w:qFormat/>
    <w:rsid w:val="004550E5"/>
    <w:pPr>
      <w:ind w:left="720"/>
      <w:contextualSpacing/>
    </w:pPr>
    <w:rPr>
      <w:rFonts w:asciiTheme="minorHAnsi" w:hAnsiTheme="minorHAnsi" w:cstheme="minorBidi"/>
      <w:sz w:val="22"/>
    </w:rPr>
  </w:style>
  <w:style w:type="character" w:customStyle="1" w:styleId="50">
    <w:name w:val="Заглавие 5 Знак"/>
    <w:basedOn w:val="a0"/>
    <w:link w:val="5"/>
    <w:semiHidden/>
    <w:rsid w:val="00594E93"/>
    <w:rPr>
      <w:rFonts w:asciiTheme="majorHAnsi" w:eastAsiaTheme="majorEastAsia" w:hAnsiTheme="majorHAnsi" w:cstheme="majorBidi"/>
      <w:color w:val="243F60" w:themeColor="accent1" w:themeShade="7F"/>
    </w:rPr>
  </w:style>
  <w:style w:type="paragraph" w:styleId="21">
    <w:name w:val="Body Text Indent 2"/>
    <w:basedOn w:val="a"/>
    <w:link w:val="22"/>
    <w:semiHidden/>
    <w:unhideWhenUsed/>
    <w:rsid w:val="00594E93"/>
    <w:pPr>
      <w:spacing w:after="120" w:line="480" w:lineRule="auto"/>
      <w:ind w:left="283"/>
    </w:pPr>
    <w:rPr>
      <w:rFonts w:eastAsia="Times New Roman"/>
      <w:szCs w:val="20"/>
      <w:lang w:val="en-US"/>
    </w:rPr>
  </w:style>
  <w:style w:type="character" w:customStyle="1" w:styleId="22">
    <w:name w:val="Основен текст с отстъп 2 Знак"/>
    <w:basedOn w:val="a0"/>
    <w:link w:val="21"/>
    <w:semiHidden/>
    <w:rsid w:val="00594E93"/>
    <w:rPr>
      <w:rFonts w:eastAsia="Times New Roman"/>
      <w:szCs w:val="20"/>
      <w:lang w:val="en-US"/>
    </w:rPr>
  </w:style>
  <w:style w:type="character" w:customStyle="1" w:styleId="a6">
    <w:name w:val="Списък на абзаци Знак"/>
    <w:link w:val="a5"/>
    <w:locked/>
    <w:rsid w:val="00874E28"/>
    <w:rPr>
      <w:rFonts w:asciiTheme="minorHAnsi" w:hAnsiTheme="minorHAnsi" w:cstheme="minorBidi"/>
      <w:sz w:val="22"/>
    </w:rPr>
  </w:style>
  <w:style w:type="character" w:customStyle="1" w:styleId="a7">
    <w:name w:val="Основен текст + Удебелен"/>
    <w:rsid w:val="005048F8"/>
    <w:rPr>
      <w:rFonts w:ascii="Arial Narrow" w:eastAsia="Arial Narrow" w:hAnsi="Arial Narrow" w:cs="Arial Narrow"/>
      <w:b/>
      <w:bCs/>
      <w:w w:val="100"/>
      <w:sz w:val="23"/>
      <w:szCs w:val="23"/>
      <w:lang w:eastAsia="ar-SA" w:bidi="ar-SA"/>
    </w:rPr>
  </w:style>
  <w:style w:type="paragraph" w:customStyle="1" w:styleId="23">
    <w:name w:val="Основен текст2"/>
    <w:basedOn w:val="a"/>
    <w:rsid w:val="005048F8"/>
    <w:pPr>
      <w:widowControl w:val="0"/>
      <w:shd w:val="clear" w:color="auto" w:fill="FFFFFF"/>
      <w:spacing w:before="300" w:after="0" w:line="413" w:lineRule="exact"/>
      <w:jc w:val="both"/>
    </w:pPr>
    <w:rPr>
      <w:rFonts w:eastAsia="Times New Roman"/>
      <w:spacing w:val="-3"/>
      <w:sz w:val="23"/>
      <w:szCs w:val="23"/>
      <w:lang w:eastAsia="bg-BG"/>
    </w:rPr>
  </w:style>
  <w:style w:type="paragraph" w:customStyle="1" w:styleId="CharCharCharCharCharCharCharCharCharCharCharChar1Char">
    <w:name w:val="Char Char Char Char Char Char Char Char Char Char Char Char1 Char"/>
    <w:basedOn w:val="a"/>
    <w:rsid w:val="005048F8"/>
    <w:pPr>
      <w:tabs>
        <w:tab w:val="left" w:pos="709"/>
      </w:tabs>
      <w:spacing w:after="0" w:line="240" w:lineRule="auto"/>
    </w:pPr>
    <w:rPr>
      <w:rFonts w:ascii="Tahoma" w:eastAsia="Times New Roman" w:hAnsi="Tahoma" w:cs="Tahoma"/>
      <w:szCs w:val="24"/>
      <w:lang w:val="pl-PL" w:eastAsia="pl-PL"/>
    </w:rPr>
  </w:style>
  <w:style w:type="character" w:customStyle="1" w:styleId="apple-converted-space">
    <w:name w:val="apple-converted-space"/>
    <w:basedOn w:val="a0"/>
    <w:rsid w:val="00C17200"/>
  </w:style>
  <w:style w:type="paragraph" w:styleId="a8">
    <w:name w:val="footnote text"/>
    <w:aliases w:val="Podrozdział,stile 1,Footnote,Footnote1,Footnote2,Footnote3,Footnote4,Footnote5,Footnote6,Footnote7,Footnote8,Footnote9,Footnote10,Footnote11,Footnote21,Footnote31,Footnote41,Footnote51,Footnote61,Footnote71,Footnote81,Footnote91,single s"/>
    <w:basedOn w:val="a"/>
    <w:link w:val="a9"/>
    <w:uiPriority w:val="99"/>
    <w:unhideWhenUsed/>
    <w:rsid w:val="0026324C"/>
    <w:pPr>
      <w:suppressAutoHyphens/>
      <w:spacing w:after="0" w:line="100" w:lineRule="atLeast"/>
    </w:pPr>
    <w:rPr>
      <w:rFonts w:eastAsia="Times New Roman"/>
      <w:sz w:val="20"/>
      <w:szCs w:val="20"/>
      <w:lang w:eastAsia="ar-SA"/>
    </w:rPr>
  </w:style>
  <w:style w:type="character" w:customStyle="1" w:styleId="FootnoteTextChar">
    <w:name w:val="Footnote Text Char"/>
    <w:basedOn w:val="a0"/>
    <w:uiPriority w:val="99"/>
    <w:semiHidden/>
    <w:rsid w:val="0026324C"/>
    <w:rPr>
      <w:sz w:val="20"/>
      <w:szCs w:val="20"/>
    </w:rPr>
  </w:style>
  <w:style w:type="character" w:customStyle="1" w:styleId="a9">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link w:val="a8"/>
    <w:uiPriority w:val="99"/>
    <w:rsid w:val="0026324C"/>
    <w:rPr>
      <w:rFonts w:eastAsia="Times New Roman"/>
      <w:sz w:val="20"/>
      <w:szCs w:val="20"/>
      <w:lang w:eastAsia="ar-SA"/>
    </w:rPr>
  </w:style>
  <w:style w:type="character" w:styleId="aa">
    <w:name w:val="footnote reference"/>
    <w:aliases w:val="Footnote symbol,-E Fußnotenzeichen,Footnote Reference Superscript"/>
    <w:uiPriority w:val="99"/>
    <w:rsid w:val="0026324C"/>
    <w:rPr>
      <w:rFonts w:ascii="Times New Roman" w:hAnsi="Times New Roman" w:cs="Times New Roman"/>
      <w:sz w:val="27"/>
      <w:vertAlign w:val="superscript"/>
      <w:lang w:val="en-US"/>
    </w:rPr>
  </w:style>
  <w:style w:type="character" w:customStyle="1" w:styleId="DeltaViewInsertion">
    <w:name w:val="DeltaView Insertion"/>
    <w:rsid w:val="0026324C"/>
    <w:rPr>
      <w:b/>
      <w:i/>
      <w:spacing w:val="0"/>
      <w:lang w:val="bg-BG" w:eastAsia="bg-BG"/>
    </w:rPr>
  </w:style>
  <w:style w:type="paragraph" w:customStyle="1" w:styleId="Tiret0">
    <w:name w:val="Tiret 0"/>
    <w:basedOn w:val="a"/>
    <w:rsid w:val="0026324C"/>
    <w:pPr>
      <w:numPr>
        <w:numId w:val="19"/>
      </w:numPr>
      <w:spacing w:before="120" w:after="120" w:line="240" w:lineRule="auto"/>
      <w:jc w:val="both"/>
    </w:pPr>
    <w:rPr>
      <w:rFonts w:eastAsia="Calibri"/>
      <w:lang w:eastAsia="bg-BG"/>
    </w:rPr>
  </w:style>
  <w:style w:type="paragraph" w:customStyle="1" w:styleId="Tiret1">
    <w:name w:val="Tiret 1"/>
    <w:basedOn w:val="a"/>
    <w:rsid w:val="0026324C"/>
    <w:pPr>
      <w:numPr>
        <w:numId w:val="20"/>
      </w:numPr>
      <w:spacing w:before="120" w:after="120" w:line="240" w:lineRule="auto"/>
      <w:jc w:val="both"/>
    </w:pPr>
    <w:rPr>
      <w:rFonts w:eastAsia="Calibri"/>
      <w:lang w:eastAsia="bg-BG"/>
    </w:rPr>
  </w:style>
  <w:style w:type="paragraph" w:customStyle="1" w:styleId="NumPar1">
    <w:name w:val="NumPar 1"/>
    <w:basedOn w:val="a"/>
    <w:next w:val="a"/>
    <w:uiPriority w:val="99"/>
    <w:rsid w:val="0026324C"/>
    <w:pPr>
      <w:numPr>
        <w:numId w:val="23"/>
      </w:numPr>
      <w:spacing w:before="120" w:after="120" w:line="240" w:lineRule="auto"/>
      <w:jc w:val="both"/>
    </w:pPr>
    <w:rPr>
      <w:rFonts w:eastAsia="Calibri"/>
      <w:lang w:eastAsia="bg-BG"/>
    </w:rPr>
  </w:style>
  <w:style w:type="paragraph" w:customStyle="1" w:styleId="NumPar2">
    <w:name w:val="NumPar 2"/>
    <w:basedOn w:val="a"/>
    <w:next w:val="a"/>
    <w:uiPriority w:val="99"/>
    <w:rsid w:val="0026324C"/>
    <w:pPr>
      <w:numPr>
        <w:ilvl w:val="1"/>
        <w:numId w:val="23"/>
      </w:numPr>
      <w:spacing w:before="120" w:after="120" w:line="240" w:lineRule="auto"/>
      <w:jc w:val="both"/>
    </w:pPr>
    <w:rPr>
      <w:rFonts w:eastAsia="Calibri"/>
      <w:lang w:eastAsia="bg-BG"/>
    </w:rPr>
  </w:style>
  <w:style w:type="paragraph" w:customStyle="1" w:styleId="NumPar3">
    <w:name w:val="NumPar 3"/>
    <w:basedOn w:val="a"/>
    <w:next w:val="a"/>
    <w:uiPriority w:val="99"/>
    <w:rsid w:val="0026324C"/>
    <w:pPr>
      <w:numPr>
        <w:ilvl w:val="2"/>
        <w:numId w:val="23"/>
      </w:numPr>
      <w:spacing w:before="120" w:after="120" w:line="240" w:lineRule="auto"/>
      <w:jc w:val="both"/>
    </w:pPr>
    <w:rPr>
      <w:rFonts w:eastAsia="Calibri"/>
      <w:lang w:eastAsia="bg-BG"/>
    </w:rPr>
  </w:style>
  <w:style w:type="paragraph" w:customStyle="1" w:styleId="NumPar4">
    <w:name w:val="NumPar 4"/>
    <w:basedOn w:val="a"/>
    <w:next w:val="a"/>
    <w:uiPriority w:val="99"/>
    <w:rsid w:val="0026324C"/>
    <w:pPr>
      <w:numPr>
        <w:ilvl w:val="3"/>
        <w:numId w:val="23"/>
      </w:numPr>
      <w:spacing w:before="120" w:after="120" w:line="240" w:lineRule="auto"/>
      <w:jc w:val="both"/>
    </w:pPr>
    <w:rPr>
      <w:rFonts w:eastAsia="Calibri"/>
      <w:lang w:eastAsia="bg-BG"/>
    </w:rPr>
  </w:style>
  <w:style w:type="paragraph" w:styleId="ab">
    <w:name w:val="Body Text Indent"/>
    <w:basedOn w:val="a"/>
    <w:link w:val="ac"/>
    <w:uiPriority w:val="99"/>
    <w:semiHidden/>
    <w:unhideWhenUsed/>
    <w:rsid w:val="00FB0D08"/>
    <w:pPr>
      <w:spacing w:after="120"/>
      <w:ind w:left="283"/>
    </w:pPr>
  </w:style>
  <w:style w:type="character" w:customStyle="1" w:styleId="ac">
    <w:name w:val="Основен текст с отстъп Знак"/>
    <w:basedOn w:val="a0"/>
    <w:link w:val="ab"/>
    <w:uiPriority w:val="99"/>
    <w:semiHidden/>
    <w:rsid w:val="00FB0D08"/>
  </w:style>
  <w:style w:type="paragraph" w:customStyle="1" w:styleId="24">
    <w:name w:val="Списък на абзаци2"/>
    <w:basedOn w:val="a"/>
    <w:rsid w:val="00A41EC0"/>
    <w:pPr>
      <w:suppressAutoHyphens/>
      <w:spacing w:after="0" w:line="240" w:lineRule="auto"/>
      <w:ind w:left="720"/>
    </w:pPr>
    <w:rPr>
      <w:rFonts w:eastAsia="Times New Roman"/>
      <w:szCs w:val="24"/>
      <w:lang w:val="en-GB" w:eastAsia="ar-SA"/>
    </w:rPr>
  </w:style>
  <w:style w:type="table" w:styleId="ad">
    <w:name w:val="Table Grid"/>
    <w:basedOn w:val="a1"/>
    <w:uiPriority w:val="59"/>
    <w:rsid w:val="009518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63267A"/>
    <w:pPr>
      <w:spacing w:after="0" w:line="240" w:lineRule="auto"/>
    </w:pPr>
    <w:rPr>
      <w:rFonts w:ascii="Tahoma" w:hAnsi="Tahoma" w:cs="Tahoma"/>
      <w:sz w:val="16"/>
      <w:szCs w:val="16"/>
    </w:rPr>
  </w:style>
  <w:style w:type="character" w:customStyle="1" w:styleId="af">
    <w:name w:val="Изнесен текст Знак"/>
    <w:basedOn w:val="a0"/>
    <w:link w:val="ae"/>
    <w:uiPriority w:val="99"/>
    <w:semiHidden/>
    <w:rsid w:val="0063267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6148127">
      <w:bodyDiv w:val="1"/>
      <w:marLeft w:val="0"/>
      <w:marRight w:val="0"/>
      <w:marTop w:val="0"/>
      <w:marBottom w:val="0"/>
      <w:divBdr>
        <w:top w:val="none" w:sz="0" w:space="0" w:color="auto"/>
        <w:left w:val="none" w:sz="0" w:space="0" w:color="auto"/>
        <w:bottom w:val="none" w:sz="0" w:space="0" w:color="auto"/>
        <w:right w:val="none" w:sz="0" w:space="0" w:color="auto"/>
      </w:divBdr>
    </w:div>
    <w:div w:id="457457952">
      <w:bodyDiv w:val="1"/>
      <w:marLeft w:val="0"/>
      <w:marRight w:val="0"/>
      <w:marTop w:val="0"/>
      <w:marBottom w:val="0"/>
      <w:divBdr>
        <w:top w:val="none" w:sz="0" w:space="0" w:color="auto"/>
        <w:left w:val="none" w:sz="0" w:space="0" w:color="auto"/>
        <w:bottom w:val="none" w:sz="0" w:space="0" w:color="auto"/>
        <w:right w:val="none" w:sz="0" w:space="0" w:color="auto"/>
      </w:divBdr>
    </w:div>
    <w:div w:id="527521873">
      <w:bodyDiv w:val="1"/>
      <w:marLeft w:val="0"/>
      <w:marRight w:val="0"/>
      <w:marTop w:val="0"/>
      <w:marBottom w:val="0"/>
      <w:divBdr>
        <w:top w:val="none" w:sz="0" w:space="0" w:color="auto"/>
        <w:left w:val="none" w:sz="0" w:space="0" w:color="auto"/>
        <w:bottom w:val="none" w:sz="0" w:space="0" w:color="auto"/>
        <w:right w:val="none" w:sz="0" w:space="0" w:color="auto"/>
      </w:divBdr>
    </w:div>
    <w:div w:id="885412004">
      <w:bodyDiv w:val="1"/>
      <w:marLeft w:val="0"/>
      <w:marRight w:val="0"/>
      <w:marTop w:val="0"/>
      <w:marBottom w:val="0"/>
      <w:divBdr>
        <w:top w:val="none" w:sz="0" w:space="0" w:color="auto"/>
        <w:left w:val="none" w:sz="0" w:space="0" w:color="auto"/>
        <w:bottom w:val="none" w:sz="0" w:space="0" w:color="auto"/>
        <w:right w:val="none" w:sz="0" w:space="0" w:color="auto"/>
      </w:divBdr>
    </w:div>
    <w:div w:id="212750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B208E7-9374-4902-AE72-EC53079CB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10444</Words>
  <Characters>59532</Characters>
  <Application>Microsoft Office Word</Application>
  <DocSecurity>0</DocSecurity>
  <Lines>496</Lines>
  <Paragraphs>139</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Obshtinas</Company>
  <LinksUpToDate>false</LinksUpToDate>
  <CharactersWithSpaces>69837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Pyrvanov</dc:creator>
  <cp:lastModifiedBy>Pehlivanova</cp:lastModifiedBy>
  <cp:revision>20</cp:revision>
  <cp:lastPrinted>2017-08-17T13:33:00Z</cp:lastPrinted>
  <dcterms:created xsi:type="dcterms:W3CDTF">2017-08-16T08:58:00Z</dcterms:created>
  <dcterms:modified xsi:type="dcterms:W3CDTF">2017-08-17T13:40:00Z</dcterms:modified>
</cp:coreProperties>
</file>