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55A" w:rsidRDefault="0045555A" w:rsidP="0045555A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5555A" w:rsidRPr="0045555A" w:rsidRDefault="0045555A" w:rsidP="0045555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555A">
        <w:rPr>
          <w:rFonts w:ascii="Times New Roman" w:hAnsi="Times New Roman" w:cs="Times New Roman"/>
          <w:b/>
          <w:bCs/>
          <w:i/>
          <w:sz w:val="24"/>
          <w:szCs w:val="24"/>
        </w:rPr>
        <w:t>Приложение № 1</w:t>
      </w:r>
    </w:p>
    <w:p w:rsidR="0045555A" w:rsidRPr="0045555A" w:rsidRDefault="0045555A" w:rsidP="004555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555A" w:rsidRPr="0045555A" w:rsidRDefault="0045555A" w:rsidP="004555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55A">
        <w:rPr>
          <w:rFonts w:ascii="Times New Roman" w:hAnsi="Times New Roman" w:cs="Times New Roman"/>
          <w:b/>
          <w:sz w:val="24"/>
          <w:szCs w:val="24"/>
        </w:rPr>
        <w:t>ЗАЯВЛЕНИЕ ЗА УЧАСТИЕ</w:t>
      </w:r>
    </w:p>
    <w:p w:rsidR="0045555A" w:rsidRPr="0045555A" w:rsidRDefault="0045555A" w:rsidP="0045555A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5555A">
        <w:rPr>
          <w:rFonts w:ascii="Times New Roman" w:hAnsi="Times New Roman" w:cs="Times New Roman"/>
          <w:sz w:val="24"/>
          <w:szCs w:val="24"/>
          <w:lang w:val="ru-RU"/>
        </w:rPr>
        <w:t>Долуподписаният/ата, ....................…………………………………......................................</w:t>
      </w:r>
    </w:p>
    <w:p w:rsidR="0045555A" w:rsidRPr="0045555A" w:rsidRDefault="0045555A" w:rsidP="0045555A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5555A">
        <w:rPr>
          <w:rFonts w:ascii="Times New Roman" w:hAnsi="Times New Roman" w:cs="Times New Roman"/>
          <w:sz w:val="24"/>
          <w:szCs w:val="24"/>
          <w:lang w:val="ru-RU"/>
        </w:rPr>
        <w:t>( трите имена )</w:t>
      </w:r>
    </w:p>
    <w:p w:rsidR="0045555A" w:rsidRPr="0045555A" w:rsidRDefault="0045555A" w:rsidP="0045555A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5555A" w:rsidRPr="0045555A" w:rsidRDefault="0045555A" w:rsidP="0045555A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5555A">
        <w:rPr>
          <w:rFonts w:ascii="Times New Roman" w:hAnsi="Times New Roman" w:cs="Times New Roman"/>
          <w:sz w:val="24"/>
          <w:szCs w:val="24"/>
          <w:lang w:val="ru-RU"/>
        </w:rPr>
        <w:t>ЕГН: .............................., л.к. № ......................................., изд. на .........................................,</w:t>
      </w:r>
    </w:p>
    <w:p w:rsidR="0045555A" w:rsidRPr="0045555A" w:rsidRDefault="0045555A" w:rsidP="0045555A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5555A" w:rsidRPr="0045555A" w:rsidRDefault="0045555A" w:rsidP="0045555A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5555A">
        <w:rPr>
          <w:rFonts w:ascii="Times New Roman" w:hAnsi="Times New Roman" w:cs="Times New Roman"/>
          <w:sz w:val="24"/>
          <w:szCs w:val="24"/>
          <w:lang w:val="ru-RU"/>
        </w:rPr>
        <w:t>от МВР ..............................., в качеството ми на.....................……......................... на фирма</w:t>
      </w:r>
    </w:p>
    <w:p w:rsidR="0045555A" w:rsidRPr="0045555A" w:rsidRDefault="0045555A" w:rsidP="0045555A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5555A">
        <w:rPr>
          <w:rFonts w:ascii="Times New Roman" w:hAnsi="Times New Roman" w:cs="Times New Roman"/>
          <w:sz w:val="24"/>
          <w:szCs w:val="24"/>
          <w:lang w:val="ru-RU"/>
        </w:rPr>
        <w:t>...................……..................................................................... ЕИК:……………………………,</w:t>
      </w:r>
    </w:p>
    <w:p w:rsidR="0045555A" w:rsidRPr="0045555A" w:rsidRDefault="0045555A" w:rsidP="0045555A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5555A">
        <w:rPr>
          <w:rFonts w:ascii="Times New Roman" w:hAnsi="Times New Roman" w:cs="Times New Roman"/>
          <w:sz w:val="24"/>
          <w:szCs w:val="24"/>
          <w:lang w:val="ru-RU"/>
        </w:rPr>
        <w:t>със седалище и адрес на управление:...…………………………….........................…………</w:t>
      </w:r>
    </w:p>
    <w:p w:rsidR="0045555A" w:rsidRPr="0045555A" w:rsidRDefault="0045555A" w:rsidP="0045555A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5555A">
        <w:rPr>
          <w:rFonts w:ascii="Times New Roman" w:hAnsi="Times New Roman" w:cs="Times New Roman"/>
          <w:sz w:val="24"/>
          <w:szCs w:val="24"/>
          <w:lang w:val="ru-RU"/>
        </w:rPr>
        <w:t>.......................................................................................................................................................</w:t>
      </w:r>
    </w:p>
    <w:p w:rsidR="0045555A" w:rsidRPr="0045555A" w:rsidRDefault="0045555A" w:rsidP="0045555A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55A">
        <w:rPr>
          <w:rFonts w:ascii="Times New Roman" w:hAnsi="Times New Roman" w:cs="Times New Roman"/>
          <w:sz w:val="24"/>
          <w:szCs w:val="24"/>
        </w:rPr>
        <w:tab/>
      </w:r>
    </w:p>
    <w:p w:rsidR="0045555A" w:rsidRPr="0045555A" w:rsidRDefault="0045555A" w:rsidP="0045555A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55A">
        <w:rPr>
          <w:rFonts w:ascii="Times New Roman" w:hAnsi="Times New Roman" w:cs="Times New Roman"/>
          <w:b/>
          <w:sz w:val="24"/>
          <w:szCs w:val="24"/>
        </w:rPr>
        <w:t>УВАЖАЕМИ ДАМИ И ГОСПОДА,</w:t>
      </w:r>
    </w:p>
    <w:p w:rsidR="0045555A" w:rsidRPr="0045555A" w:rsidRDefault="0045555A" w:rsidP="0045555A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555A" w:rsidRPr="0045555A" w:rsidRDefault="0045555A" w:rsidP="0045555A">
      <w:pPr>
        <w:keepNext/>
        <w:ind w:firstLine="724"/>
        <w:jc w:val="both"/>
        <w:rPr>
          <w:rFonts w:ascii="Times New Roman" w:hAnsi="Times New Roman" w:cs="Times New Roman"/>
          <w:sz w:val="24"/>
          <w:szCs w:val="24"/>
        </w:rPr>
      </w:pPr>
      <w:r w:rsidRPr="0045555A">
        <w:rPr>
          <w:rFonts w:ascii="Times New Roman" w:hAnsi="Times New Roman" w:cs="Times New Roman"/>
          <w:sz w:val="24"/>
          <w:szCs w:val="24"/>
        </w:rPr>
        <w:t xml:space="preserve">Желаем да участваме в </w:t>
      </w:r>
      <w:r w:rsidR="00C218F3">
        <w:rPr>
          <w:rFonts w:ascii="Times New Roman" w:hAnsi="Times New Roman" w:cs="Times New Roman"/>
          <w:sz w:val="24"/>
          <w:szCs w:val="24"/>
        </w:rPr>
        <w:t>публично състезание</w:t>
      </w:r>
      <w:r w:rsidRPr="0045555A">
        <w:rPr>
          <w:rFonts w:ascii="Times New Roman" w:hAnsi="Times New Roman" w:cs="Times New Roman"/>
          <w:sz w:val="24"/>
          <w:szCs w:val="24"/>
        </w:rPr>
        <w:t xml:space="preserve"> за </w:t>
      </w:r>
      <w:r w:rsidRPr="0045555A">
        <w:rPr>
          <w:rFonts w:ascii="Times New Roman" w:hAnsi="Times New Roman" w:cs="Times New Roman"/>
          <w:sz w:val="24"/>
          <w:szCs w:val="24"/>
          <w:lang w:val="ru-RU"/>
        </w:rPr>
        <w:t>възлагане на обществена поръчка с предмет:</w:t>
      </w:r>
      <w:r w:rsidRPr="004555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45555A">
        <w:rPr>
          <w:rFonts w:ascii="Times New Roman" w:hAnsi="Times New Roman" w:cs="Times New Roman"/>
          <w:b/>
          <w:bCs/>
          <w:sz w:val="24"/>
          <w:szCs w:val="24"/>
        </w:rPr>
        <w:t>....................”</w:t>
      </w:r>
      <w:r w:rsidRPr="0045555A">
        <w:rPr>
          <w:rFonts w:ascii="Times New Roman" w:hAnsi="Times New Roman" w:cs="Times New Roman"/>
          <w:sz w:val="24"/>
          <w:szCs w:val="24"/>
        </w:rPr>
        <w:t xml:space="preserve"> </w:t>
      </w:r>
      <w:r w:rsidRPr="0045555A">
        <w:rPr>
          <w:rFonts w:ascii="Times New Roman" w:hAnsi="Times New Roman" w:cs="Times New Roman"/>
          <w:bCs/>
          <w:i/>
          <w:sz w:val="24"/>
          <w:szCs w:val="24"/>
        </w:rPr>
        <w:t>(посочва се наименованието на поръчката и обособената позиция, за която участникът подава оферта)</w:t>
      </w:r>
    </w:p>
    <w:p w:rsidR="0045555A" w:rsidRPr="0045555A" w:rsidRDefault="0045555A" w:rsidP="004555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555A" w:rsidRPr="0045555A" w:rsidRDefault="0045555A" w:rsidP="0045555A">
      <w:pPr>
        <w:jc w:val="both"/>
        <w:rPr>
          <w:rFonts w:ascii="Times New Roman" w:hAnsi="Times New Roman" w:cs="Times New Roman"/>
          <w:sz w:val="24"/>
          <w:szCs w:val="24"/>
        </w:rPr>
      </w:pPr>
      <w:r w:rsidRPr="0045555A">
        <w:rPr>
          <w:rFonts w:ascii="Times New Roman" w:hAnsi="Times New Roman" w:cs="Times New Roman"/>
          <w:sz w:val="24"/>
          <w:szCs w:val="24"/>
        </w:rPr>
        <w:tab/>
        <w:t>Към настоящото заявление за участие прилагам:</w:t>
      </w:r>
    </w:p>
    <w:p w:rsidR="0045555A" w:rsidRPr="0045555A" w:rsidRDefault="006A07BD" w:rsidP="0045555A">
      <w:pPr>
        <w:pStyle w:val="a7"/>
        <w:numPr>
          <w:ilvl w:val="0"/>
          <w:numId w:val="13"/>
        </w:numPr>
        <w:suppressAutoHyphens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 w:rsidR="0045555A" w:rsidRPr="0045555A">
        <w:rPr>
          <w:rFonts w:ascii="Times New Roman" w:hAnsi="Times New Roman"/>
          <w:sz w:val="24"/>
          <w:szCs w:val="24"/>
        </w:rPr>
        <w:t>динен европейски документ за обществени поръчки (ЕЕДОП) за кандидата в съответствие с изискванията на закона и условията на възложителя, а когато е приложимо - ЕЕДОП за всеки от участниците в обединението, което не е юридическо лице, за всеки подизпълнител и за всяко лице, чиито ресурси ще бъдат ангажирани в изпълнението на поръчката;</w:t>
      </w:r>
    </w:p>
    <w:p w:rsidR="0045555A" w:rsidRPr="0045555A" w:rsidRDefault="0045555A" w:rsidP="0045555A">
      <w:pPr>
        <w:pStyle w:val="a7"/>
        <w:numPr>
          <w:ilvl w:val="0"/>
          <w:numId w:val="13"/>
        </w:numPr>
        <w:suppressAutoHyphens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45555A">
        <w:rPr>
          <w:rFonts w:ascii="Times New Roman" w:hAnsi="Times New Roman"/>
          <w:sz w:val="24"/>
          <w:szCs w:val="24"/>
        </w:rPr>
        <w:t xml:space="preserve">документи за доказване на предприетите мерки за надеждност, когато е приложимо; </w:t>
      </w:r>
    </w:p>
    <w:p w:rsidR="0045555A" w:rsidRPr="0045555A" w:rsidRDefault="0045555A" w:rsidP="0045555A">
      <w:pPr>
        <w:pStyle w:val="a7"/>
        <w:numPr>
          <w:ilvl w:val="0"/>
          <w:numId w:val="13"/>
        </w:numPr>
        <w:suppressAutoHyphens/>
        <w:spacing w:after="0" w:line="100" w:lineRule="atLeast"/>
        <w:jc w:val="both"/>
        <w:rPr>
          <w:rFonts w:ascii="Times New Roman" w:hAnsi="Times New Roman"/>
          <w:b/>
          <w:sz w:val="24"/>
          <w:szCs w:val="24"/>
        </w:rPr>
      </w:pPr>
      <w:r w:rsidRPr="0045555A">
        <w:rPr>
          <w:rFonts w:ascii="Times New Roman" w:hAnsi="Times New Roman"/>
          <w:sz w:val="24"/>
          <w:szCs w:val="24"/>
        </w:rPr>
        <w:t>документ/и по чл. 37, ал. 4 от ППЗОП.</w:t>
      </w:r>
    </w:p>
    <w:p w:rsidR="0045555A" w:rsidRPr="00A80FBB" w:rsidRDefault="0045555A" w:rsidP="0045555A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5555A" w:rsidRPr="0045555A" w:rsidRDefault="0045555A" w:rsidP="0045555A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555A">
        <w:rPr>
          <w:rFonts w:ascii="Times New Roman" w:hAnsi="Times New Roman" w:cs="Times New Roman"/>
          <w:b/>
          <w:sz w:val="24"/>
          <w:szCs w:val="24"/>
        </w:rPr>
        <w:t xml:space="preserve">Участник:………………………… </w:t>
      </w:r>
    </w:p>
    <w:p w:rsidR="0045555A" w:rsidRPr="0045555A" w:rsidRDefault="0045555A" w:rsidP="0045555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555A">
        <w:rPr>
          <w:rFonts w:ascii="Times New Roman" w:hAnsi="Times New Roman" w:cs="Times New Roman"/>
          <w:b/>
          <w:sz w:val="24"/>
          <w:szCs w:val="24"/>
        </w:rPr>
        <w:tab/>
      </w:r>
      <w:r w:rsidRPr="0045555A">
        <w:rPr>
          <w:rFonts w:ascii="Times New Roman" w:hAnsi="Times New Roman" w:cs="Times New Roman"/>
          <w:b/>
          <w:sz w:val="24"/>
          <w:szCs w:val="24"/>
        </w:rPr>
        <w:tab/>
      </w:r>
      <w:r w:rsidRPr="0045555A">
        <w:rPr>
          <w:rFonts w:ascii="Times New Roman" w:hAnsi="Times New Roman" w:cs="Times New Roman"/>
          <w:b/>
          <w:sz w:val="24"/>
          <w:szCs w:val="24"/>
        </w:rPr>
        <w:tab/>
      </w:r>
      <w:r w:rsidRPr="0045555A">
        <w:rPr>
          <w:rFonts w:ascii="Times New Roman" w:hAnsi="Times New Roman" w:cs="Times New Roman"/>
          <w:b/>
          <w:sz w:val="24"/>
          <w:szCs w:val="24"/>
        </w:rPr>
        <w:tab/>
        <w:t>/............................................................../</w:t>
      </w:r>
    </w:p>
    <w:p w:rsidR="0045555A" w:rsidRPr="0045555A" w:rsidRDefault="0045555A" w:rsidP="0045555A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45555A">
        <w:rPr>
          <w:rFonts w:ascii="Times New Roman" w:hAnsi="Times New Roman" w:cs="Times New Roman"/>
          <w:b/>
          <w:sz w:val="24"/>
          <w:szCs w:val="24"/>
        </w:rPr>
        <w:tab/>
      </w:r>
      <w:r w:rsidRPr="0045555A">
        <w:rPr>
          <w:rFonts w:ascii="Times New Roman" w:hAnsi="Times New Roman" w:cs="Times New Roman"/>
          <w:b/>
          <w:sz w:val="24"/>
          <w:szCs w:val="24"/>
        </w:rPr>
        <w:tab/>
      </w:r>
      <w:r w:rsidRPr="0045555A">
        <w:rPr>
          <w:rFonts w:ascii="Times New Roman" w:hAnsi="Times New Roman" w:cs="Times New Roman"/>
          <w:b/>
          <w:sz w:val="24"/>
          <w:szCs w:val="24"/>
        </w:rPr>
        <w:tab/>
      </w:r>
      <w:r w:rsidRPr="0045555A">
        <w:rPr>
          <w:rFonts w:ascii="Times New Roman" w:hAnsi="Times New Roman" w:cs="Times New Roman"/>
          <w:b/>
          <w:sz w:val="24"/>
          <w:szCs w:val="24"/>
        </w:rPr>
        <w:tab/>
        <w:t>/трите имена, подпис и печат/</w:t>
      </w:r>
    </w:p>
    <w:p w:rsidR="0045555A" w:rsidRDefault="0045555A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5555A" w:rsidRDefault="0045555A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5555A" w:rsidRDefault="0045555A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5555A" w:rsidRDefault="0045555A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5555A" w:rsidRDefault="0045555A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5555A" w:rsidRDefault="0045555A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CF091F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lastRenderedPageBreak/>
        <w:t>Приложение</w:t>
      </w:r>
      <w:r w:rsidR="00170A9C"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№ 2</w:t>
      </w:r>
    </w:p>
    <w:p w:rsidR="00170A9C" w:rsidRPr="00170A9C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:rsidR="00170A9C" w:rsidRPr="00170A9C" w:rsidRDefault="00C97F7B" w:rsidP="00170A9C">
      <w:pPr>
        <w:suppressAutoHyphens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ar-SA"/>
        </w:rPr>
        <w:t>ПРЕДЛОЖЕНИЕ ЗА ИЗПЪЛНЕНИЕ НА ПОРЪЧКАТА</w:t>
      </w:r>
    </w:p>
    <w:tbl>
      <w:tblPr>
        <w:tblW w:w="0" w:type="auto"/>
        <w:jc w:val="center"/>
        <w:tblBorders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883"/>
        <w:gridCol w:w="6405"/>
      </w:tblGrid>
      <w:tr w:rsidR="00170A9C" w:rsidRPr="00170A9C" w:rsidTr="0053580D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A9C" w:rsidRPr="00170A9C" w:rsidRDefault="00170A9C" w:rsidP="00170A9C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70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Наименование на поръчката: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A9C" w:rsidRPr="00170A9C" w:rsidRDefault="00170A9C" w:rsidP="00170A9C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70A9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Изписва  се наименованието на поръчката  </w:t>
            </w:r>
          </w:p>
        </w:tc>
      </w:tr>
      <w:tr w:rsidR="00170A9C" w:rsidRPr="00170A9C" w:rsidTr="0053580D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A9C" w:rsidRPr="00170A9C" w:rsidRDefault="00170A9C" w:rsidP="00170A9C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70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Обособена позиция №....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A9C" w:rsidRPr="00170A9C" w:rsidRDefault="00170A9C" w:rsidP="00170A9C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70A9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Изписва се наименованието на обособената позиция</w:t>
            </w:r>
          </w:p>
        </w:tc>
      </w:tr>
    </w:tbl>
    <w:p w:rsidR="00170A9C" w:rsidRPr="00170A9C" w:rsidRDefault="00170A9C" w:rsidP="00170A9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170A9C" w:rsidP="00170A9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от ..................................................................................................................................................</w:t>
      </w:r>
    </w:p>
    <w:p w:rsidR="00170A9C" w:rsidRPr="00170A9C" w:rsidRDefault="00170A9C" w:rsidP="00170A9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bg-BG"/>
        </w:rPr>
        <w:t>(наименование на участника</w:t>
      </w:r>
      <w:r w:rsidRPr="00170A9C">
        <w:rPr>
          <w:rFonts w:ascii="Times New Roman" w:eastAsia="Times New Roman" w:hAnsi="Times New Roman" w:cs="Times New Roman"/>
          <w:color w:val="333333"/>
          <w:sz w:val="24"/>
          <w:szCs w:val="24"/>
          <w:lang w:eastAsia="bg-BG"/>
        </w:rPr>
        <w:t>)</w:t>
      </w:r>
    </w:p>
    <w:p w:rsidR="00170A9C" w:rsidRPr="00170A9C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70A9C" w:rsidRPr="00170A9C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и подписано................................................................................................................................</w:t>
      </w:r>
    </w:p>
    <w:p w:rsidR="00170A9C" w:rsidRPr="00170A9C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70A9C" w:rsidRPr="00170A9C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</w:t>
      </w:r>
    </w:p>
    <w:p w:rsidR="00170A9C" w:rsidRPr="00170A9C" w:rsidRDefault="00170A9C" w:rsidP="00170A9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bg-BG"/>
        </w:rPr>
        <w:t>(трите имена и ЕГН)</w:t>
      </w:r>
    </w:p>
    <w:p w:rsidR="00170A9C" w:rsidRPr="00170A9C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808080"/>
          <w:sz w:val="24"/>
          <w:szCs w:val="24"/>
          <w:lang w:eastAsia="bg-BG"/>
        </w:rPr>
      </w:pPr>
    </w:p>
    <w:p w:rsidR="00170A9C" w:rsidRPr="00170A9C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в качеството му на ...................................................................................................................</w:t>
      </w:r>
    </w:p>
    <w:p w:rsidR="00170A9C" w:rsidRPr="00170A9C" w:rsidRDefault="00170A9C" w:rsidP="00170A9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bg-BG"/>
        </w:rPr>
        <w:t>(на длъжност)</w:t>
      </w:r>
    </w:p>
    <w:p w:rsidR="00170A9C" w:rsidRPr="00170A9C" w:rsidRDefault="00170A9C" w:rsidP="00170A9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с ЕИК/БУЛСТАТ/ЕГН/друга индивидуализация на участника или подизпълнителя (когато е приложимо):...............................................................................................................;</w:t>
      </w:r>
    </w:p>
    <w:p w:rsidR="00170A9C" w:rsidRPr="00170A9C" w:rsidRDefault="00170A9C" w:rsidP="00170A9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bg-BG"/>
        </w:rPr>
      </w:pPr>
    </w:p>
    <w:p w:rsidR="00170A9C" w:rsidRPr="00170A9C" w:rsidRDefault="00170A9C" w:rsidP="00170A9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bg-BG"/>
        </w:rPr>
      </w:pPr>
    </w:p>
    <w:p w:rsidR="00170A9C" w:rsidRPr="00170A9C" w:rsidRDefault="00170A9C" w:rsidP="00170A9C">
      <w:pPr>
        <w:shd w:val="clear" w:color="auto" w:fill="FFFFFF"/>
        <w:spacing w:after="120" w:line="276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УВАЖАЕМИ ДАМИ И ГОСПОДА,</w:t>
      </w:r>
    </w:p>
    <w:p w:rsidR="00170A9C" w:rsidRPr="00170A9C" w:rsidRDefault="00C218F3" w:rsidP="00C218F3">
      <w:pPr>
        <w:shd w:val="clear" w:color="auto" w:fill="FFFFFF"/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="00170A9C"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След запознаване с всички документи и образци от документацията за </w:t>
      </w:r>
      <w:r w:rsidR="00A80FBB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обществената поръчка</w:t>
      </w:r>
      <w:r w:rsidR="00170A9C"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получаването, на които потвърждаваме с настоящото, ние удостоверяваме и потвърждаваме, че представляваният от нас участник отговаря на изискванията и условията посочени в документацията </w:t>
      </w:r>
      <w:r w:rsidR="00A80FBB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обществената поръчка</w:t>
      </w:r>
      <w:r w:rsidR="00170A9C"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 предмет:</w:t>
      </w:r>
      <w:r w:rsidR="00170A9C"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„…………………….“ (посочва </w:t>
      </w:r>
      <w:r w:rsidR="001F494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се наименованието на поръчката</w:t>
      </w:r>
      <w:r w:rsidR="00170A9C"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) за обособена позиция: „…………….“ (посочва се номерът и наименованието на обособената позиция)</w:t>
      </w:r>
    </w:p>
    <w:p w:rsidR="00170A9C" w:rsidRPr="00170A9C" w:rsidRDefault="00170A9C" w:rsidP="00170A9C">
      <w:pPr>
        <w:tabs>
          <w:tab w:val="left" w:pos="-600"/>
        </w:tabs>
        <w:spacing w:after="12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70A9C" w:rsidRPr="00CF091F" w:rsidRDefault="00170A9C" w:rsidP="00170A9C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74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</w:t>
      </w:r>
      <w:r w:rsidRPr="00CF091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CF091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Техническо предложение за изпълнение на поръчката</w:t>
      </w:r>
      <w:r w:rsidRPr="00CF091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F091F" w:rsidRPr="00CF091F" w:rsidRDefault="00AD474F" w:rsidP="00CF091F">
      <w:pPr>
        <w:tabs>
          <w:tab w:val="right" w:leader="dot" w:pos="9540"/>
        </w:tabs>
        <w:autoSpaceDE w:val="0"/>
        <w:autoSpaceDN w:val="0"/>
        <w:adjustRightInd w:val="0"/>
        <w:spacing w:before="120" w:after="120" w:line="0" w:lineRule="atLeast"/>
        <w:ind w:right="96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CF091F" w:rsidRPr="00CF091F">
        <w:rPr>
          <w:rFonts w:ascii="Times New Roman" w:hAnsi="Times New Roman" w:cs="Times New Roman"/>
          <w:b/>
          <w:sz w:val="24"/>
          <w:szCs w:val="24"/>
        </w:rPr>
        <w:t xml:space="preserve">Срок за изпълнение на доставката по обособена позиция № ........................................ </w:t>
      </w:r>
      <w:r w:rsidR="00CF091F" w:rsidRPr="00CF091F">
        <w:rPr>
          <w:rFonts w:ascii="Times New Roman" w:hAnsi="Times New Roman" w:cs="Times New Roman"/>
          <w:sz w:val="24"/>
          <w:szCs w:val="24"/>
        </w:rPr>
        <w:t>-  „.........................“................ работен/и ден/дни от получаване на заявката.</w:t>
      </w:r>
    </w:p>
    <w:p w:rsidR="00A7243E" w:rsidRDefault="00A7243E" w:rsidP="00A80FBB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80FBB" w:rsidRPr="00A80FBB" w:rsidRDefault="00A80FBB" w:rsidP="00A7243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</w:pPr>
      <w:proofErr w:type="spellStart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Участниците</w:t>
      </w:r>
      <w:proofErr w:type="spellEnd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в </w:t>
      </w:r>
      <w:proofErr w:type="spellStart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предложението</w:t>
      </w:r>
      <w:proofErr w:type="spellEnd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си за </w:t>
      </w:r>
      <w:proofErr w:type="spellStart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изпълнение</w:t>
      </w:r>
      <w:proofErr w:type="spellEnd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на </w:t>
      </w:r>
      <w:proofErr w:type="spellStart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поръчката</w:t>
      </w:r>
      <w:proofErr w:type="spellEnd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за </w:t>
      </w:r>
      <w:proofErr w:type="spellStart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об</w:t>
      </w:r>
      <w:r w:rsidR="001F4948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особени</w:t>
      </w:r>
      <w:proofErr w:type="spellEnd"/>
      <w:r w:rsidR="001F4948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позиции №1, 2, 3, 4 и 5</w:t>
      </w:r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</w:t>
      </w:r>
      <w:proofErr w:type="spellStart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следва</w:t>
      </w:r>
      <w:proofErr w:type="spellEnd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да предложат срок за изпълнение на доставката /за съответната обособена позиция/, който да не е повече </w:t>
      </w:r>
      <w:proofErr w:type="gramStart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от</w:t>
      </w:r>
      <w:proofErr w:type="gramEnd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2 работни дни от получаване на заявката.</w:t>
      </w:r>
    </w:p>
    <w:p w:rsidR="00AD474F" w:rsidRDefault="00A80FBB" w:rsidP="00A80FBB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br w:type="column"/>
      </w:r>
    </w:p>
    <w:p w:rsidR="00CF091F" w:rsidRPr="00C4471B" w:rsidRDefault="00AD474F" w:rsidP="00CF091F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1.2. </w:t>
      </w:r>
      <w:r w:rsidR="00CF091F" w:rsidRPr="00CF091F">
        <w:rPr>
          <w:rFonts w:ascii="Times New Roman" w:hAnsi="Times New Roman" w:cs="Times New Roman"/>
          <w:b/>
          <w:bCs/>
          <w:sz w:val="24"/>
          <w:szCs w:val="24"/>
        </w:rPr>
        <w:t>В случай, че бъда определен за изпълнител, гарантирам, че ще бъд</w:t>
      </w:r>
      <w:r w:rsidR="00C4471B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CF091F" w:rsidRPr="00CF091F">
        <w:rPr>
          <w:rFonts w:ascii="Times New Roman" w:hAnsi="Times New Roman" w:cs="Times New Roman"/>
          <w:b/>
          <w:bCs/>
          <w:sz w:val="24"/>
          <w:szCs w:val="24"/>
        </w:rPr>
        <w:t xml:space="preserve"> в състояние да изпълн</w:t>
      </w:r>
      <w:r w:rsidR="00C4471B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CF091F" w:rsidRPr="00CF091F">
        <w:rPr>
          <w:rFonts w:ascii="Times New Roman" w:hAnsi="Times New Roman" w:cs="Times New Roman"/>
          <w:b/>
          <w:bCs/>
          <w:sz w:val="24"/>
          <w:szCs w:val="24"/>
        </w:rPr>
        <w:t xml:space="preserve"> качествено поръчката в пълно съответствие с Техническата спецификация</w:t>
      </w:r>
      <w:r w:rsidR="002B36E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70A9C" w:rsidRPr="00170A9C" w:rsidRDefault="00170A9C" w:rsidP="00170A9C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70A9C" w:rsidRPr="00170A9C" w:rsidRDefault="00170A9C" w:rsidP="00170A9C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2.</w:t>
      </w:r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Декларираме, че сме получили посредством „Профила на купувача” документация</w:t>
      </w:r>
      <w:r w:rsidR="00A80FBB">
        <w:rPr>
          <w:rFonts w:ascii="Times New Roman" w:eastAsia="Times New Roman" w:hAnsi="Times New Roman" w:cs="Times New Roman"/>
          <w:sz w:val="24"/>
          <w:szCs w:val="24"/>
          <w:lang w:eastAsia="bg-BG"/>
        </w:rPr>
        <w:t>та за обществената поръчка</w:t>
      </w:r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сме запознати с указанията и условията за участие в обявената от Вас процедура. Съгласни сме с поставените от Вас условия и ги приемаме без възражения.</w:t>
      </w:r>
    </w:p>
    <w:p w:rsidR="00170A9C" w:rsidRPr="00170A9C" w:rsidRDefault="00170A9C" w:rsidP="00AD474F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</w:t>
      </w:r>
    </w:p>
    <w:p w:rsidR="00C4471B" w:rsidRPr="00C4471B" w:rsidRDefault="00C4471B" w:rsidP="00170A9C">
      <w:pPr>
        <w:shd w:val="clear" w:color="auto" w:fill="FFFFFF"/>
        <w:tabs>
          <w:tab w:val="left" w:pos="2410"/>
        </w:tabs>
        <w:autoSpaceDE w:val="0"/>
        <w:spacing w:before="120" w:after="0" w:line="276" w:lineRule="auto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</w:p>
    <w:p w:rsidR="00170A9C" w:rsidRPr="00C4471B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70A9C" w:rsidRPr="00170A9C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70A9C" w:rsidRPr="00170A9C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70A9C" w:rsidRPr="00170A9C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Дата: ..............................                                      ПОДПИС И ПЕЧАТ: ................................</w:t>
      </w:r>
    </w:p>
    <w:p w:rsidR="00170A9C" w:rsidRPr="00170A9C" w:rsidRDefault="00170A9C" w:rsidP="00170A9C">
      <w:pPr>
        <w:shd w:val="clear" w:color="auto" w:fill="FFFFFF"/>
        <w:spacing w:after="0" w:line="276" w:lineRule="auto"/>
        <w:ind w:right="70" w:firstLine="709"/>
        <w:jc w:val="both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  <w:t xml:space="preserve">      </w:t>
      </w:r>
      <w:r w:rsidR="00AD474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                    </w:t>
      </w: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170A9C">
        <w:rPr>
          <w:rFonts w:ascii="Times New Roman" w:eastAsia="Times New Roman" w:hAnsi="Times New Roman" w:cs="Times New Roman"/>
          <w:sz w:val="20"/>
          <w:szCs w:val="24"/>
          <w:lang w:eastAsia="bg-BG"/>
        </w:rPr>
        <w:t>[</w:t>
      </w:r>
      <w:r w:rsidRPr="00170A9C">
        <w:rPr>
          <w:rFonts w:ascii="Times New Roman" w:eastAsia="Times New Roman" w:hAnsi="Times New Roman" w:cs="Times New Roman"/>
          <w:i/>
          <w:iCs/>
          <w:sz w:val="20"/>
          <w:szCs w:val="24"/>
          <w:lang w:eastAsia="bg-BG"/>
        </w:rPr>
        <w:t>име и фамилия</w:t>
      </w:r>
      <w:r w:rsidRPr="00170A9C">
        <w:rPr>
          <w:rFonts w:ascii="Times New Roman" w:eastAsia="Times New Roman" w:hAnsi="Times New Roman" w:cs="Times New Roman"/>
          <w:sz w:val="20"/>
          <w:szCs w:val="24"/>
          <w:lang w:eastAsia="bg-BG"/>
        </w:rPr>
        <w:t>]</w:t>
      </w:r>
    </w:p>
    <w:p w:rsidR="00170A9C" w:rsidRPr="00170A9C" w:rsidRDefault="00170A9C" w:rsidP="00170A9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sz w:val="20"/>
          <w:szCs w:val="24"/>
          <w:lang w:eastAsia="bg-BG"/>
        </w:rPr>
        <w:t xml:space="preserve">                                                                                           </w:t>
      </w:r>
      <w:r w:rsidR="00AD474F">
        <w:rPr>
          <w:rFonts w:ascii="Times New Roman" w:eastAsia="Times New Roman" w:hAnsi="Times New Roman" w:cs="Times New Roman"/>
          <w:sz w:val="20"/>
          <w:szCs w:val="24"/>
          <w:lang w:eastAsia="bg-BG"/>
        </w:rPr>
        <w:t xml:space="preserve">               </w:t>
      </w:r>
      <w:r w:rsidRPr="00170A9C">
        <w:rPr>
          <w:rFonts w:ascii="Times New Roman" w:eastAsia="Times New Roman" w:hAnsi="Times New Roman" w:cs="Times New Roman"/>
          <w:sz w:val="20"/>
          <w:szCs w:val="24"/>
          <w:lang w:eastAsia="bg-BG"/>
        </w:rPr>
        <w:t xml:space="preserve"> [</w:t>
      </w:r>
      <w:r w:rsidRPr="00170A9C">
        <w:rPr>
          <w:rFonts w:ascii="Times New Roman" w:eastAsia="Times New Roman" w:hAnsi="Times New Roman" w:cs="Times New Roman"/>
          <w:i/>
          <w:iCs/>
          <w:sz w:val="20"/>
          <w:szCs w:val="24"/>
          <w:lang w:eastAsia="bg-BG"/>
        </w:rPr>
        <w:t>качество на представляващия участника</w:t>
      </w:r>
      <w:r w:rsidRPr="00170A9C">
        <w:rPr>
          <w:rFonts w:ascii="Times New Roman" w:eastAsia="Times New Roman" w:hAnsi="Times New Roman" w:cs="Times New Roman"/>
          <w:sz w:val="20"/>
          <w:szCs w:val="24"/>
          <w:lang w:eastAsia="bg-BG"/>
        </w:rPr>
        <w:t>]</w:t>
      </w:r>
    </w:p>
    <w:p w:rsidR="00170A9C" w:rsidRPr="00170A9C" w:rsidRDefault="00170A9C" w:rsidP="00170A9C">
      <w:pPr>
        <w:shd w:val="clear" w:color="auto" w:fill="FFFFFF"/>
        <w:spacing w:after="0" w:line="276" w:lineRule="auto"/>
        <w:ind w:right="7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170A9C" w:rsidP="00170A9C">
      <w:pPr>
        <w:shd w:val="clear" w:color="auto" w:fill="FFFFFF"/>
        <w:spacing w:after="0" w:line="276" w:lineRule="auto"/>
        <w:ind w:right="7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170A9C" w:rsidP="00170A9C">
      <w:pPr>
        <w:shd w:val="clear" w:color="auto" w:fill="FFFFFF"/>
        <w:spacing w:after="0" w:line="276" w:lineRule="auto"/>
        <w:ind w:right="7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170A9C" w:rsidP="00170A9C">
      <w:pPr>
        <w:shd w:val="clear" w:color="auto" w:fill="FFFFFF"/>
        <w:spacing w:after="0" w:line="276" w:lineRule="auto"/>
        <w:ind w:right="7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170A9C" w:rsidP="00170A9C">
      <w:pPr>
        <w:shd w:val="clear" w:color="auto" w:fill="FFFFFF"/>
        <w:spacing w:after="0" w:line="276" w:lineRule="auto"/>
        <w:ind w:right="7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170A9C" w:rsidP="00170A9C">
      <w:pPr>
        <w:shd w:val="clear" w:color="auto" w:fill="FFFFFF"/>
        <w:spacing w:after="0" w:line="276" w:lineRule="auto"/>
        <w:ind w:right="7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705E1" w:rsidRDefault="00D705E1" w:rsidP="00D705E1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Важно!!!</w:t>
      </w:r>
      <w:r w:rsidRPr="00170A9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К</w:t>
      </w:r>
      <w:r w:rsidRPr="00170A9C">
        <w:rPr>
          <w:rFonts w:ascii="Times New Roman" w:eastAsia="Calibri" w:hAnsi="Times New Roman" w:cs="Times New Roman"/>
          <w:b/>
          <w:sz w:val="24"/>
          <w:szCs w:val="24"/>
        </w:rPr>
        <w:t xml:space="preserve">огато участник подава оферта за повече от една обособена позиция, в опаковката по чл. 47, ал. 2 от ППЗОП за всяка от позициите се представят поотделно комплектувани документи по чл. 39, ал. 3, т. 1 от ППЗОП и отделни непрозрачни пликове </w:t>
      </w:r>
      <w:r>
        <w:rPr>
          <w:rFonts w:ascii="Times New Roman" w:eastAsia="Calibri" w:hAnsi="Times New Roman" w:cs="Times New Roman"/>
          <w:b/>
          <w:sz w:val="24"/>
          <w:szCs w:val="24"/>
        </w:rPr>
        <w:t>с надпис „П</w:t>
      </w:r>
      <w:r w:rsidRPr="00170A9C">
        <w:rPr>
          <w:rFonts w:ascii="Times New Roman" w:eastAsia="Calibri" w:hAnsi="Times New Roman" w:cs="Times New Roman"/>
          <w:b/>
          <w:sz w:val="24"/>
          <w:szCs w:val="24"/>
        </w:rPr>
        <w:t>редлагани ценови параметри</w:t>
      </w:r>
      <w:r>
        <w:rPr>
          <w:rFonts w:ascii="Times New Roman" w:eastAsia="Calibri" w:hAnsi="Times New Roman" w:cs="Times New Roman"/>
          <w:b/>
          <w:sz w:val="24"/>
          <w:szCs w:val="24"/>
        </w:rPr>
        <w:t>”</w:t>
      </w:r>
      <w:r w:rsidRPr="00170A9C">
        <w:rPr>
          <w:rFonts w:ascii="Times New Roman" w:eastAsia="Calibri" w:hAnsi="Times New Roman" w:cs="Times New Roman"/>
          <w:b/>
          <w:sz w:val="24"/>
          <w:szCs w:val="24"/>
        </w:rPr>
        <w:t>, с посочване на позицията, за която се отнасят.</w:t>
      </w:r>
    </w:p>
    <w:p w:rsidR="00170A9C" w:rsidRDefault="00170A9C" w:rsidP="00170A9C">
      <w:pPr>
        <w:shd w:val="clear" w:color="auto" w:fill="FFFFFF"/>
        <w:spacing w:after="0" w:line="276" w:lineRule="auto"/>
        <w:ind w:right="7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A6124" w:rsidRDefault="002A6124" w:rsidP="00170A9C">
      <w:pPr>
        <w:shd w:val="clear" w:color="auto" w:fill="FFFFFF"/>
        <w:spacing w:after="0" w:line="276" w:lineRule="auto"/>
        <w:ind w:right="7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A6124" w:rsidRDefault="002A6124" w:rsidP="00170A9C">
      <w:pPr>
        <w:shd w:val="clear" w:color="auto" w:fill="FFFFFF"/>
        <w:spacing w:after="0" w:line="276" w:lineRule="auto"/>
        <w:ind w:right="7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A6124" w:rsidRDefault="002A6124" w:rsidP="00170A9C">
      <w:pPr>
        <w:shd w:val="clear" w:color="auto" w:fill="FFFFFF"/>
        <w:spacing w:after="0" w:line="276" w:lineRule="auto"/>
        <w:ind w:right="7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A6124" w:rsidRDefault="002A6124" w:rsidP="00170A9C">
      <w:pPr>
        <w:shd w:val="clear" w:color="auto" w:fill="FFFFFF"/>
        <w:spacing w:after="0" w:line="276" w:lineRule="auto"/>
        <w:ind w:right="7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A6124" w:rsidRDefault="002A6124" w:rsidP="00170A9C">
      <w:pPr>
        <w:shd w:val="clear" w:color="auto" w:fill="FFFFFF"/>
        <w:spacing w:after="0" w:line="276" w:lineRule="auto"/>
        <w:ind w:right="7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A6124" w:rsidRDefault="002A6124" w:rsidP="00170A9C">
      <w:pPr>
        <w:shd w:val="clear" w:color="auto" w:fill="FFFFFF"/>
        <w:spacing w:after="0" w:line="276" w:lineRule="auto"/>
        <w:ind w:right="7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A6124" w:rsidRDefault="002A6124" w:rsidP="00170A9C">
      <w:pPr>
        <w:shd w:val="clear" w:color="auto" w:fill="FFFFFF"/>
        <w:spacing w:after="0" w:line="276" w:lineRule="auto"/>
        <w:ind w:right="7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A6124" w:rsidRDefault="002A6124" w:rsidP="00170A9C">
      <w:pPr>
        <w:shd w:val="clear" w:color="auto" w:fill="FFFFFF"/>
        <w:spacing w:after="0" w:line="276" w:lineRule="auto"/>
        <w:ind w:right="7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A6124" w:rsidRDefault="002A6124" w:rsidP="00170A9C">
      <w:pPr>
        <w:shd w:val="clear" w:color="auto" w:fill="FFFFFF"/>
        <w:spacing w:after="0" w:line="276" w:lineRule="auto"/>
        <w:ind w:right="7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A6124" w:rsidRDefault="002A6124" w:rsidP="00170A9C">
      <w:pPr>
        <w:shd w:val="clear" w:color="auto" w:fill="FFFFFF"/>
        <w:spacing w:after="0" w:line="276" w:lineRule="auto"/>
        <w:ind w:right="7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A6124" w:rsidRDefault="002A6124" w:rsidP="00170A9C">
      <w:pPr>
        <w:shd w:val="clear" w:color="auto" w:fill="FFFFFF"/>
        <w:spacing w:after="0" w:line="276" w:lineRule="auto"/>
        <w:ind w:right="7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B36EB" w:rsidRDefault="002B36EB" w:rsidP="00170A9C">
      <w:pPr>
        <w:shd w:val="clear" w:color="auto" w:fill="FFFFFF"/>
        <w:spacing w:after="0" w:line="276" w:lineRule="auto"/>
        <w:ind w:right="7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B36EB" w:rsidRDefault="002B36EB" w:rsidP="00170A9C">
      <w:pPr>
        <w:shd w:val="clear" w:color="auto" w:fill="FFFFFF"/>
        <w:spacing w:after="0" w:line="276" w:lineRule="auto"/>
        <w:ind w:right="7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B36EB" w:rsidRDefault="002B36EB" w:rsidP="00170A9C">
      <w:pPr>
        <w:shd w:val="clear" w:color="auto" w:fill="FFFFFF"/>
        <w:spacing w:after="0" w:line="276" w:lineRule="auto"/>
        <w:ind w:right="7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B36EB" w:rsidRDefault="002B36EB" w:rsidP="00170A9C">
      <w:pPr>
        <w:shd w:val="clear" w:color="auto" w:fill="FFFFFF"/>
        <w:spacing w:after="0" w:line="276" w:lineRule="auto"/>
        <w:ind w:right="7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bookmarkStart w:id="0" w:name="_GoBack"/>
      <w:bookmarkEnd w:id="0"/>
    </w:p>
    <w:p w:rsidR="002A6124" w:rsidRPr="00170A9C" w:rsidRDefault="002A6124" w:rsidP="00170A9C">
      <w:pPr>
        <w:shd w:val="clear" w:color="auto" w:fill="FFFFFF"/>
        <w:spacing w:after="0" w:line="276" w:lineRule="auto"/>
        <w:ind w:right="7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170A9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170A9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2A6124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lastRenderedPageBreak/>
        <w:t>Приложение</w:t>
      </w:r>
      <w:r w:rsidR="00170A9C"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№ 3</w:t>
      </w:r>
    </w:p>
    <w:p w:rsidR="00170A9C" w:rsidRPr="00170A9C" w:rsidRDefault="00170A9C" w:rsidP="00170A9C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Д  Е  К  Л  А  Р  А  Ц  И  Я</w:t>
      </w:r>
    </w:p>
    <w:p w:rsidR="00170A9C" w:rsidRPr="00170A9C" w:rsidRDefault="00170A9C" w:rsidP="00170A9C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ЗА СЪГЛАСИЕ С КЛАУЗИТЕ НА ПРИЛОЖЕНИЯ ПРОЕКТ НА ДОГОВОР</w:t>
      </w:r>
    </w:p>
    <w:p w:rsidR="00170A9C" w:rsidRPr="00170A9C" w:rsidRDefault="00170A9C" w:rsidP="00170A9C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170A9C" w:rsidP="00170A9C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Долуподписаният /ата/: .................................................................................................</w:t>
      </w:r>
    </w:p>
    <w:p w:rsidR="00170A9C" w:rsidRPr="00170A9C" w:rsidRDefault="00170A9C" w:rsidP="00170A9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170A9C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 xml:space="preserve">                                                              (собствено, бащино, фамилно име)</w:t>
      </w:r>
    </w:p>
    <w:p w:rsidR="00170A9C" w:rsidRPr="00170A9C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ЕГН: ........................., притежаващ/а л.к. № ............................., издадена на ....................., </w:t>
      </w:r>
    </w:p>
    <w:p w:rsidR="00170A9C" w:rsidRPr="00170A9C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от .........................., с постоянен адрес: гр.(с) .............................., община ............................,</w:t>
      </w:r>
    </w:p>
    <w:p w:rsidR="00170A9C" w:rsidRPr="00170A9C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област ..............................., ул. ............................................, бл. .........., ет. ..........., ап. ..........,</w:t>
      </w:r>
    </w:p>
    <w:p w:rsidR="00170A9C" w:rsidRPr="00170A9C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в качеството си на .....................................................................................................................,</w:t>
      </w:r>
    </w:p>
    <w:p w:rsidR="00170A9C" w:rsidRPr="00170A9C" w:rsidRDefault="00170A9C" w:rsidP="00170A9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</w:pPr>
      <w:r w:rsidRPr="00170A9C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 xml:space="preserve">               (длъжност)</w:t>
      </w:r>
    </w:p>
    <w:p w:rsidR="00170A9C" w:rsidRPr="00170A9C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на участник ....................................................................................ЕИК.....................................</w:t>
      </w:r>
    </w:p>
    <w:p w:rsidR="00170A9C" w:rsidRPr="00170A9C" w:rsidRDefault="00170A9C" w:rsidP="00170A9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</w:pPr>
      <w:r w:rsidRPr="00170A9C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>(наименование на участника)</w:t>
      </w:r>
    </w:p>
    <w:p w:rsidR="00170A9C" w:rsidRPr="00170A9C" w:rsidRDefault="00170A9C" w:rsidP="00170A9C">
      <w:pPr>
        <w:shd w:val="clear" w:color="auto" w:fill="FFFFFF"/>
        <w:spacing w:after="0" w:line="276" w:lineRule="auto"/>
        <w:ind w:firstLine="706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bg-BG"/>
        </w:rPr>
      </w:pP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в </w:t>
      </w:r>
      <w:r w:rsidR="00C218F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публично състезание</w:t>
      </w: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по </w:t>
      </w:r>
      <w:r w:rsidR="002A612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реда на </w:t>
      </w: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Закона за обществени поръчки (ЗОП) с предмет:</w:t>
      </w:r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„…………………………“ (посочва се наименованието на поръчката)</w:t>
      </w:r>
      <w:r w:rsidRPr="00170A9C">
        <w:rPr>
          <w:rFonts w:ascii="Calibri" w:eastAsia="Times New Roman" w:hAnsi="Calibri" w:cs="Times New Roman"/>
        </w:rPr>
        <w:t xml:space="preserve"> </w:t>
      </w: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 обособена позиция: „…………….“ (посочва се номерът и наименованието на обособената позиция)</w:t>
      </w:r>
    </w:p>
    <w:p w:rsidR="00170A9C" w:rsidRPr="00170A9C" w:rsidRDefault="00170A9C" w:rsidP="00170A9C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 Е К Л А Р И Р А М, ЧЕ:</w:t>
      </w:r>
    </w:p>
    <w:p w:rsidR="00170A9C" w:rsidRPr="00170A9C" w:rsidRDefault="00170A9C" w:rsidP="00170A9C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70A9C" w:rsidRPr="00170A9C" w:rsidRDefault="00170A9C" w:rsidP="00170A9C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Запознат/а съм с проекта на договора за възлагане на обществената поръчка за обособена позиция ……</w:t>
      </w:r>
      <w:r w:rsidR="002A6124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</w:t>
      </w:r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, приемам го без възражения и ако участникът, когото представлявам, бъде определен за изпълнител, ще сключа договора изцяло в съответствие с проекта, приложен към документацията за участие, в законоустановения срок.</w:t>
      </w:r>
    </w:p>
    <w:p w:rsidR="00170A9C" w:rsidRPr="00170A9C" w:rsidRDefault="00170A9C" w:rsidP="00170A9C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70A9C" w:rsidRPr="00170A9C" w:rsidRDefault="00170A9C" w:rsidP="00170A9C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Известна ми е отговорността по чл. 313 от Наказателния кодекс за посочване на неверни данни.</w:t>
      </w:r>
    </w:p>
    <w:p w:rsidR="00170A9C" w:rsidRPr="00170A9C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Дата: ............................                                                     Декларатор: ................................</w:t>
      </w:r>
    </w:p>
    <w:p w:rsidR="00170A9C" w:rsidRPr="00170A9C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170A9C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 xml:space="preserve">                                                                                                                                              /подпис и печат/</w:t>
      </w:r>
    </w:p>
    <w:p w:rsidR="00170A9C" w:rsidRPr="00170A9C" w:rsidRDefault="00170A9C" w:rsidP="00170A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170A9C" w:rsidP="00170A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170A9C" w:rsidP="00170A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170A9C" w:rsidP="00170A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170A9C" w:rsidP="00170A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170A9C" w:rsidP="00170A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170A9C" w:rsidP="00170A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170A9C" w:rsidP="00170A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170A9C" w:rsidP="00170A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170A9C" w:rsidP="00170A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170A9C" w:rsidP="00170A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170A9C" w:rsidP="00170A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170A9C" w:rsidP="00170A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Default="00170A9C" w:rsidP="00170A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A80FBB" w:rsidRDefault="00A80FBB" w:rsidP="00170A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A6124" w:rsidRPr="00170A9C" w:rsidRDefault="002A6124" w:rsidP="00170A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170A9C" w:rsidP="00170A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2A6124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lastRenderedPageBreak/>
        <w:t>Приложение</w:t>
      </w:r>
      <w:r w:rsidR="00170A9C"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№ 4</w:t>
      </w:r>
    </w:p>
    <w:p w:rsidR="00170A9C" w:rsidRPr="00170A9C" w:rsidRDefault="00170A9C" w:rsidP="00170A9C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Д  Е  К  Л  А  Р  А  Ц  И  Я</w:t>
      </w:r>
    </w:p>
    <w:p w:rsidR="00170A9C" w:rsidRPr="00170A9C" w:rsidRDefault="00170A9C" w:rsidP="00170A9C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ЗА СРОК НА ВАЛИДНОСТ НА ОФЕРТАТА</w:t>
      </w:r>
    </w:p>
    <w:p w:rsidR="00170A9C" w:rsidRPr="00170A9C" w:rsidRDefault="00170A9C" w:rsidP="00170A9C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170A9C" w:rsidP="00170A9C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Долуподписаният /ата/: .................................................................................................</w:t>
      </w:r>
    </w:p>
    <w:p w:rsidR="00170A9C" w:rsidRPr="00170A9C" w:rsidRDefault="00170A9C" w:rsidP="00170A9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170A9C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 xml:space="preserve">                                                              (собствено, бащино, фамилно име)</w:t>
      </w:r>
    </w:p>
    <w:p w:rsidR="00170A9C" w:rsidRPr="00170A9C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ЕГН: ..........................., притежаващ/а л.к. № ........................., издадена на ....................., </w:t>
      </w:r>
    </w:p>
    <w:p w:rsidR="00170A9C" w:rsidRPr="00170A9C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от............................, с постоянен адрес: гр.(с) ................................, община .........................,</w:t>
      </w:r>
    </w:p>
    <w:p w:rsidR="00170A9C" w:rsidRPr="00170A9C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област ................................., ул. ............................................., бл. .........., ет. ..........., ап. .....,</w:t>
      </w:r>
    </w:p>
    <w:p w:rsidR="00170A9C" w:rsidRPr="00170A9C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в качеството си на ....................................................................................................................,</w:t>
      </w:r>
    </w:p>
    <w:p w:rsidR="00170A9C" w:rsidRPr="00170A9C" w:rsidRDefault="00170A9C" w:rsidP="00170A9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</w:pPr>
      <w:r w:rsidRPr="00170A9C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 xml:space="preserve">               (длъжност)</w:t>
      </w:r>
    </w:p>
    <w:p w:rsidR="00170A9C" w:rsidRPr="00170A9C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на участник .........................................................................................ЕИК.............................</w:t>
      </w:r>
    </w:p>
    <w:p w:rsidR="00170A9C" w:rsidRPr="00170A9C" w:rsidRDefault="00170A9C" w:rsidP="00170A9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</w:pPr>
      <w:r w:rsidRPr="00170A9C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>(наименование на участника)</w:t>
      </w:r>
    </w:p>
    <w:p w:rsidR="00170A9C" w:rsidRPr="00170A9C" w:rsidRDefault="00170A9C" w:rsidP="00170A9C">
      <w:pPr>
        <w:shd w:val="clear" w:color="auto" w:fill="FFFFFF"/>
        <w:spacing w:after="0" w:line="276" w:lineRule="auto"/>
        <w:ind w:firstLine="70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в </w:t>
      </w:r>
      <w:r w:rsidR="00C218F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публично състезание</w:t>
      </w:r>
      <w:r w:rsidR="002A612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по реда на </w:t>
      </w: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Закона за обществени поръчки (ЗОП) с предмет:</w:t>
      </w:r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„……………………….“ (посочва се наименованието на поръчката)</w:t>
      </w:r>
      <w:r w:rsidRPr="00170A9C">
        <w:rPr>
          <w:rFonts w:ascii="Calibri" w:eastAsia="Times New Roman" w:hAnsi="Calibri" w:cs="Times New Roman"/>
        </w:rPr>
        <w:t xml:space="preserve"> </w:t>
      </w: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 обособена позиция: „…………….“ (посочва се номерът и наименованието на обособената позиция)</w:t>
      </w:r>
    </w:p>
    <w:p w:rsidR="00170A9C" w:rsidRPr="00170A9C" w:rsidRDefault="00170A9C" w:rsidP="00170A9C">
      <w:pPr>
        <w:shd w:val="clear" w:color="auto" w:fill="FFFFFF"/>
        <w:spacing w:after="0" w:line="276" w:lineRule="auto"/>
        <w:ind w:firstLine="706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bg-BG"/>
        </w:rPr>
      </w:pPr>
    </w:p>
    <w:p w:rsidR="00170A9C" w:rsidRPr="00170A9C" w:rsidRDefault="00170A9C" w:rsidP="00170A9C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 Е К Л А Р И Р А М, ЧЕ:</w:t>
      </w:r>
    </w:p>
    <w:p w:rsidR="00170A9C" w:rsidRPr="00170A9C" w:rsidRDefault="00170A9C" w:rsidP="00170A9C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70A9C" w:rsidRPr="00170A9C" w:rsidRDefault="00170A9C" w:rsidP="00170A9C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подаване на настоящата оферта декларираме, че сме съгласни валидността на нашата оферта да бъде ................. (............................) месеца от крайния срок за получаване на оферти, посочен в обявлението за </w:t>
      </w:r>
      <w:r w:rsidR="00A80FBB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обществената поръчка.</w:t>
      </w:r>
    </w:p>
    <w:p w:rsidR="00170A9C" w:rsidRPr="00170A9C" w:rsidRDefault="00170A9C" w:rsidP="00170A9C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70A9C" w:rsidRPr="00170A9C" w:rsidRDefault="00170A9C" w:rsidP="00170A9C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Известна ми е отговорността по чл. 313 от Наказателния кодекс за посочване на неверни данни.</w:t>
      </w:r>
    </w:p>
    <w:p w:rsidR="00170A9C" w:rsidRPr="00170A9C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Дата: ..............................                                                    Декларатор: ................................</w:t>
      </w:r>
    </w:p>
    <w:p w:rsidR="00170A9C" w:rsidRPr="00170A9C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170A9C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 xml:space="preserve">                                                                                                                                                   /подпис и печат/</w:t>
      </w:r>
    </w:p>
    <w:p w:rsidR="00170A9C" w:rsidRPr="00170A9C" w:rsidRDefault="00170A9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170A9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170A9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170A9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170A9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70A9C" w:rsidRPr="00170A9C" w:rsidRDefault="00170A9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578B9" w:rsidRDefault="008578B9" w:rsidP="00170A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578B9" w:rsidRDefault="008578B9" w:rsidP="00170A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578B9" w:rsidRDefault="008578B9" w:rsidP="00170A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578B9" w:rsidRDefault="008578B9" w:rsidP="00170A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578B9" w:rsidRDefault="008578B9" w:rsidP="00170A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578B9" w:rsidRDefault="008578B9" w:rsidP="00170A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578B9" w:rsidRDefault="008578B9" w:rsidP="00170A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A80FBB" w:rsidRDefault="00A80FBB" w:rsidP="00170A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A80FBB" w:rsidRDefault="00A80FBB" w:rsidP="00170A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578B9" w:rsidRDefault="008578B9" w:rsidP="00170A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4471B" w:rsidRDefault="00C4471B" w:rsidP="00170A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4471B" w:rsidRPr="00C4471B" w:rsidRDefault="00C4471B" w:rsidP="00C4471B">
      <w:pPr>
        <w:keepNext/>
        <w:keepLines/>
        <w:suppressAutoHyphens/>
        <w:jc w:val="right"/>
        <w:outlineLvl w:val="0"/>
        <w:rPr>
          <w:rFonts w:ascii="Times New Roman" w:eastAsia="Arial Unicode MS" w:hAnsi="Times New Roman" w:cs="Times New Roman"/>
          <w:b/>
          <w:i/>
          <w:spacing w:val="-3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i/>
          <w:spacing w:val="-3"/>
          <w:sz w:val="24"/>
          <w:szCs w:val="24"/>
        </w:rPr>
        <w:lastRenderedPageBreak/>
        <w:t xml:space="preserve">Приложение </w:t>
      </w:r>
      <w:r w:rsidRPr="00C4471B">
        <w:rPr>
          <w:rFonts w:ascii="Times New Roman" w:eastAsia="Arial Unicode MS" w:hAnsi="Times New Roman" w:cs="Times New Roman"/>
          <w:b/>
          <w:i/>
          <w:spacing w:val="-3"/>
          <w:sz w:val="24"/>
          <w:szCs w:val="24"/>
        </w:rPr>
        <w:t xml:space="preserve"> № </w:t>
      </w:r>
      <w:r>
        <w:rPr>
          <w:rFonts w:ascii="Times New Roman" w:eastAsia="Arial Unicode MS" w:hAnsi="Times New Roman" w:cs="Times New Roman"/>
          <w:b/>
          <w:i/>
          <w:spacing w:val="-3"/>
          <w:sz w:val="24"/>
          <w:szCs w:val="24"/>
        </w:rPr>
        <w:t>5</w:t>
      </w:r>
    </w:p>
    <w:p w:rsidR="00C4471B" w:rsidRPr="00170A9C" w:rsidRDefault="00C4471B" w:rsidP="00C4471B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ЦЕНОВО ПРЕДЛОЖЕНИЕ</w:t>
      </w:r>
    </w:p>
    <w:p w:rsidR="00C4471B" w:rsidRPr="00170A9C" w:rsidRDefault="00C4471B" w:rsidP="00C4471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4471B" w:rsidRPr="00170A9C" w:rsidRDefault="00C4471B" w:rsidP="00C447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 </w:t>
      </w:r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</w:t>
      </w:r>
    </w:p>
    <w:p w:rsidR="00C4471B" w:rsidRPr="00170A9C" w:rsidRDefault="00C4471B" w:rsidP="00C447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bg-BG"/>
        </w:rPr>
        <w:t>(наименование на участника</w:t>
      </w:r>
      <w:r w:rsidRPr="00170A9C">
        <w:rPr>
          <w:rFonts w:ascii="Times New Roman" w:eastAsia="Times New Roman" w:hAnsi="Times New Roman" w:cs="Times New Roman"/>
          <w:color w:val="333333"/>
          <w:sz w:val="24"/>
          <w:szCs w:val="24"/>
          <w:lang w:eastAsia="bg-BG"/>
        </w:rPr>
        <w:t>)</w:t>
      </w:r>
    </w:p>
    <w:p w:rsidR="00C4471B" w:rsidRPr="00170A9C" w:rsidRDefault="00C4471B" w:rsidP="00C447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и подписано от</w:t>
      </w:r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..........................................................................................................................</w:t>
      </w:r>
    </w:p>
    <w:p w:rsidR="00C4471B" w:rsidRPr="00170A9C" w:rsidRDefault="00C4471B" w:rsidP="00C447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bg-BG"/>
        </w:rPr>
        <w:t>(трите имена и ЕГН)</w:t>
      </w:r>
    </w:p>
    <w:p w:rsidR="00C4471B" w:rsidRPr="00170A9C" w:rsidRDefault="00C4471B" w:rsidP="00C447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 качеството 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и</w:t>
      </w: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на </w:t>
      </w:r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</w:t>
      </w:r>
    </w:p>
    <w:p w:rsidR="00C4471B" w:rsidRPr="00170A9C" w:rsidRDefault="00C4471B" w:rsidP="00C447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bg-BG"/>
        </w:rPr>
        <w:t>(на длъжност)</w:t>
      </w:r>
    </w:p>
    <w:p w:rsidR="00C4471B" w:rsidRPr="00170A9C" w:rsidRDefault="00C4471B" w:rsidP="00C447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с ЕИК/БУЛСТАТ/ЕГН/друга индивидуализация на участника или под изпълнителя (когато е приложимо):..............................................................................................................;</w:t>
      </w:r>
    </w:p>
    <w:p w:rsidR="00C4471B" w:rsidRPr="00170A9C" w:rsidRDefault="00C4471B" w:rsidP="00C4471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4471B" w:rsidRPr="00170A9C" w:rsidRDefault="00C4471B" w:rsidP="00C4471B">
      <w:pPr>
        <w:shd w:val="clear" w:color="auto" w:fill="FFFFFF"/>
        <w:spacing w:after="0" w:line="276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УВАЖАЕМИ ДАМИ И ГОСПОДА,</w:t>
      </w:r>
    </w:p>
    <w:p w:rsidR="00C4471B" w:rsidRPr="00170A9C" w:rsidRDefault="00C4471B" w:rsidP="00C4471B">
      <w:pPr>
        <w:shd w:val="clear" w:color="auto" w:fill="FFFFFF"/>
        <w:spacing w:after="0" w:line="276" w:lineRule="auto"/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:rsidR="00C4471B" w:rsidRPr="00170A9C" w:rsidRDefault="00C4471B" w:rsidP="00C4471B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С настоящото, Ви представяме наш</w:t>
      </w:r>
      <w:r w:rsidR="00FA127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ето ценово предложение </w:t>
      </w:r>
      <w:r w:rsidR="00C218F3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участие в обявеното</w:t>
      </w:r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Вас </w:t>
      </w:r>
      <w:r w:rsidR="00C218F3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 състезание</w:t>
      </w:r>
      <w:r w:rsidR="00FA127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възлагане на </w:t>
      </w:r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обществена поръчка с предмет: </w:t>
      </w: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„…………………“ (посочва се наименованието на поръчката)</w:t>
      </w:r>
      <w:r w:rsidRPr="00170A9C">
        <w:rPr>
          <w:rFonts w:ascii="Calibri" w:eastAsia="Times New Roman" w:hAnsi="Calibri" w:cs="Times New Roman"/>
        </w:rPr>
        <w:t xml:space="preserve"> </w:t>
      </w: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 обособена позиция: „…………….“ (посочва се номерът и наименованието на обособената позиция)</w:t>
      </w:r>
    </w:p>
    <w:p w:rsidR="00FA1279" w:rsidRPr="00C4471B" w:rsidRDefault="00FA1279" w:rsidP="00FA1279">
      <w:pPr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4471B">
        <w:rPr>
          <w:rFonts w:ascii="Times New Roman" w:hAnsi="Times New Roman" w:cs="Times New Roman"/>
          <w:b/>
          <w:color w:val="000000"/>
          <w:sz w:val="24"/>
          <w:szCs w:val="24"/>
        </w:rPr>
        <w:t>Общата цена, която предлагаме за изпълнение на доставките по обособена позиция № ....................................  е: ……………………. (словом: ………………..) лв. без ДДС, или ........................................ (словом: ……….........) лв.  с ДДС</w:t>
      </w:r>
    </w:p>
    <w:p w:rsidR="00C4471B" w:rsidRPr="00C4471B" w:rsidRDefault="00C4471B" w:rsidP="00C4471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471B">
        <w:rPr>
          <w:rFonts w:ascii="Times New Roman" w:hAnsi="Times New Roman" w:cs="Times New Roman"/>
          <w:sz w:val="24"/>
          <w:szCs w:val="24"/>
        </w:rPr>
        <w:t xml:space="preserve">Предложените цени са определени при пълно съответствие с условията от документацията </w:t>
      </w:r>
      <w:r w:rsidR="00A80FBB">
        <w:rPr>
          <w:rFonts w:ascii="Times New Roman" w:hAnsi="Times New Roman" w:cs="Times New Roman"/>
          <w:sz w:val="24"/>
          <w:szCs w:val="24"/>
        </w:rPr>
        <w:t xml:space="preserve">за обществената </w:t>
      </w:r>
      <w:r w:rsidR="00A80FBB" w:rsidRPr="00C218F3">
        <w:rPr>
          <w:rFonts w:ascii="Times New Roman" w:hAnsi="Times New Roman" w:cs="Times New Roman"/>
          <w:sz w:val="24"/>
          <w:szCs w:val="24"/>
        </w:rPr>
        <w:t xml:space="preserve">поръчка </w:t>
      </w:r>
      <w:r w:rsidR="00D705E1" w:rsidRPr="00C218F3">
        <w:rPr>
          <w:rFonts w:ascii="Times New Roman" w:hAnsi="Times New Roman" w:cs="Times New Roman"/>
          <w:sz w:val="24"/>
          <w:szCs w:val="24"/>
        </w:rPr>
        <w:t xml:space="preserve">и техническата спецификация </w:t>
      </w:r>
      <w:r w:rsidR="00A80FBB" w:rsidRPr="00C218F3">
        <w:rPr>
          <w:rFonts w:ascii="Times New Roman" w:hAnsi="Times New Roman" w:cs="Times New Roman"/>
          <w:sz w:val="24"/>
          <w:szCs w:val="24"/>
        </w:rPr>
        <w:t>към нея</w:t>
      </w:r>
      <w:r w:rsidRPr="00C218F3">
        <w:rPr>
          <w:rFonts w:ascii="Times New Roman" w:hAnsi="Times New Roman" w:cs="Times New Roman"/>
          <w:sz w:val="24"/>
          <w:szCs w:val="24"/>
        </w:rPr>
        <w:t>.</w:t>
      </w:r>
    </w:p>
    <w:p w:rsidR="00C4471B" w:rsidRPr="00C4471B" w:rsidRDefault="00C4471B" w:rsidP="00D705E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471B">
        <w:rPr>
          <w:rFonts w:ascii="Times New Roman" w:hAnsi="Times New Roman" w:cs="Times New Roman"/>
          <w:sz w:val="24"/>
          <w:szCs w:val="24"/>
        </w:rPr>
        <w:t>Всички посочени единични цени за отделните артикули са в лева, с ДДС, при условие на доставка на продуктите до франко обекта.</w:t>
      </w:r>
    </w:p>
    <w:p w:rsidR="00C4471B" w:rsidRPr="00C4471B" w:rsidRDefault="00C4471B" w:rsidP="00C4471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471B">
        <w:rPr>
          <w:rFonts w:ascii="Times New Roman" w:hAnsi="Times New Roman" w:cs="Times New Roman"/>
          <w:sz w:val="24"/>
          <w:szCs w:val="24"/>
        </w:rPr>
        <w:t>Посочената стойност включва всички разходи и отстъпки по изпълнение на предмета на поръчката за обособена позиция №  ...............................................</w:t>
      </w:r>
    </w:p>
    <w:p w:rsidR="00C4471B" w:rsidRPr="00C4471B" w:rsidRDefault="00C4471B" w:rsidP="00C4471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471B">
        <w:rPr>
          <w:rFonts w:ascii="Times New Roman" w:hAnsi="Times New Roman" w:cs="Times New Roman"/>
          <w:b/>
          <w:color w:val="000000"/>
          <w:sz w:val="24"/>
          <w:szCs w:val="24"/>
        </w:rPr>
        <w:t>Общата цена</w:t>
      </w:r>
      <w:r w:rsidRPr="00C4471B">
        <w:rPr>
          <w:rFonts w:ascii="Times New Roman" w:hAnsi="Times New Roman" w:cs="Times New Roman"/>
          <w:sz w:val="24"/>
          <w:szCs w:val="24"/>
        </w:rPr>
        <w:t xml:space="preserve"> е съгласно образец № </w:t>
      </w:r>
      <w:r w:rsidR="00D705E1">
        <w:rPr>
          <w:rFonts w:ascii="Times New Roman" w:hAnsi="Times New Roman" w:cs="Times New Roman"/>
          <w:sz w:val="24"/>
          <w:szCs w:val="24"/>
        </w:rPr>
        <w:t>5</w:t>
      </w:r>
      <w:r w:rsidRPr="00C4471B">
        <w:rPr>
          <w:rFonts w:ascii="Times New Roman" w:hAnsi="Times New Roman" w:cs="Times New Roman"/>
          <w:sz w:val="24"/>
          <w:szCs w:val="24"/>
        </w:rPr>
        <w:t>.1, което е неразделна част от ценовото предложение.</w:t>
      </w:r>
    </w:p>
    <w:p w:rsidR="00C4471B" w:rsidRDefault="00C4471B" w:rsidP="00C4471B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705E1" w:rsidRPr="00C4471B" w:rsidRDefault="00D705E1" w:rsidP="00C4471B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705E1" w:rsidRPr="00170A9C" w:rsidRDefault="00D705E1" w:rsidP="00D705E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Дата: ..............................                                      ПОДПИС И ПЕЧАТ: ................................</w:t>
      </w:r>
    </w:p>
    <w:p w:rsidR="00D705E1" w:rsidRPr="00170A9C" w:rsidRDefault="00D705E1" w:rsidP="00D705E1">
      <w:pPr>
        <w:shd w:val="clear" w:color="auto" w:fill="FFFFFF"/>
        <w:spacing w:after="0" w:line="276" w:lineRule="auto"/>
        <w:ind w:right="70" w:firstLine="709"/>
        <w:jc w:val="both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                    </w:t>
      </w:r>
      <w:r w:rsidRPr="00170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</w:t>
      </w:r>
      <w:r w:rsidRPr="00170A9C">
        <w:rPr>
          <w:rFonts w:ascii="Times New Roman" w:eastAsia="Times New Roman" w:hAnsi="Times New Roman" w:cs="Times New Roman"/>
          <w:sz w:val="20"/>
          <w:szCs w:val="24"/>
          <w:lang w:eastAsia="bg-BG"/>
        </w:rPr>
        <w:t>[</w:t>
      </w:r>
      <w:r w:rsidRPr="00170A9C">
        <w:rPr>
          <w:rFonts w:ascii="Times New Roman" w:eastAsia="Times New Roman" w:hAnsi="Times New Roman" w:cs="Times New Roman"/>
          <w:i/>
          <w:iCs/>
          <w:sz w:val="20"/>
          <w:szCs w:val="24"/>
          <w:lang w:eastAsia="bg-BG"/>
        </w:rPr>
        <w:t>име и фамилия</w:t>
      </w:r>
      <w:r w:rsidRPr="00170A9C">
        <w:rPr>
          <w:rFonts w:ascii="Times New Roman" w:eastAsia="Times New Roman" w:hAnsi="Times New Roman" w:cs="Times New Roman"/>
          <w:sz w:val="20"/>
          <w:szCs w:val="24"/>
          <w:lang w:eastAsia="bg-BG"/>
        </w:rPr>
        <w:t>]</w:t>
      </w:r>
    </w:p>
    <w:p w:rsidR="00C4471B" w:rsidRDefault="00D705E1" w:rsidP="00D705E1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170A9C">
        <w:rPr>
          <w:rFonts w:ascii="Times New Roman" w:eastAsia="Times New Roman" w:hAnsi="Times New Roman" w:cs="Times New Roman"/>
          <w:sz w:val="20"/>
          <w:szCs w:val="24"/>
          <w:lang w:eastAsia="bg-BG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4"/>
          <w:lang w:eastAsia="bg-BG"/>
        </w:rPr>
        <w:t xml:space="preserve">            </w:t>
      </w:r>
      <w:r w:rsidRPr="00170A9C">
        <w:rPr>
          <w:rFonts w:ascii="Times New Roman" w:eastAsia="Times New Roman" w:hAnsi="Times New Roman" w:cs="Times New Roman"/>
          <w:sz w:val="20"/>
          <w:szCs w:val="24"/>
          <w:lang w:eastAsia="bg-BG"/>
        </w:rPr>
        <w:t xml:space="preserve">     [</w:t>
      </w:r>
      <w:r w:rsidRPr="00170A9C">
        <w:rPr>
          <w:rFonts w:ascii="Times New Roman" w:eastAsia="Times New Roman" w:hAnsi="Times New Roman" w:cs="Times New Roman"/>
          <w:i/>
          <w:iCs/>
          <w:sz w:val="20"/>
          <w:szCs w:val="24"/>
          <w:lang w:eastAsia="bg-BG"/>
        </w:rPr>
        <w:t>качество на представляващия участника</w:t>
      </w:r>
      <w:r w:rsidRPr="00170A9C">
        <w:rPr>
          <w:rFonts w:ascii="Times New Roman" w:eastAsia="Times New Roman" w:hAnsi="Times New Roman" w:cs="Times New Roman"/>
          <w:sz w:val="20"/>
          <w:szCs w:val="24"/>
          <w:lang w:eastAsia="bg-BG"/>
        </w:rPr>
        <w:t>]</w:t>
      </w:r>
    </w:p>
    <w:p w:rsidR="00D705E1" w:rsidRDefault="00D705E1" w:rsidP="00D705E1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</w:p>
    <w:p w:rsidR="00D705E1" w:rsidRPr="00D44C1E" w:rsidRDefault="00D705E1" w:rsidP="00D705E1">
      <w:pPr>
        <w:tabs>
          <w:tab w:val="left" w:pos="0"/>
          <w:tab w:val="left" w:pos="4860"/>
        </w:tabs>
        <w:spacing w:after="120" w:line="240" w:lineRule="auto"/>
        <w:rPr>
          <w:b/>
          <w:bCs/>
          <w:sz w:val="24"/>
          <w:szCs w:val="24"/>
        </w:rPr>
      </w:pPr>
    </w:p>
    <w:p w:rsidR="00D705E1" w:rsidRDefault="00D705E1" w:rsidP="00D705E1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Важно!!!</w:t>
      </w:r>
      <w:r w:rsidRPr="00170A9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К</w:t>
      </w:r>
      <w:r w:rsidRPr="00170A9C">
        <w:rPr>
          <w:rFonts w:ascii="Times New Roman" w:eastAsia="Calibri" w:hAnsi="Times New Roman" w:cs="Times New Roman"/>
          <w:b/>
          <w:sz w:val="24"/>
          <w:szCs w:val="24"/>
        </w:rPr>
        <w:t xml:space="preserve">огато участник подава оферта за повече от една обособена позиция, в опаковката по чл. 47, ал. 2 от ППЗОП за всяка от позициите се представят поотделно комплектувани документи по чл. 39, ал. 3, т. 1 от ППЗОП и отделни непрозрачни пликове </w:t>
      </w:r>
      <w:r>
        <w:rPr>
          <w:rFonts w:ascii="Times New Roman" w:eastAsia="Calibri" w:hAnsi="Times New Roman" w:cs="Times New Roman"/>
          <w:b/>
          <w:sz w:val="24"/>
          <w:szCs w:val="24"/>
        </w:rPr>
        <w:t>с надпис „П</w:t>
      </w:r>
      <w:r w:rsidRPr="00170A9C">
        <w:rPr>
          <w:rFonts w:ascii="Times New Roman" w:eastAsia="Calibri" w:hAnsi="Times New Roman" w:cs="Times New Roman"/>
          <w:b/>
          <w:sz w:val="24"/>
          <w:szCs w:val="24"/>
        </w:rPr>
        <w:t>редлагани ценови параметри</w:t>
      </w:r>
      <w:r>
        <w:rPr>
          <w:rFonts w:ascii="Times New Roman" w:eastAsia="Calibri" w:hAnsi="Times New Roman" w:cs="Times New Roman"/>
          <w:b/>
          <w:sz w:val="24"/>
          <w:szCs w:val="24"/>
        </w:rPr>
        <w:t>”</w:t>
      </w:r>
      <w:r w:rsidRPr="00170A9C">
        <w:rPr>
          <w:rFonts w:ascii="Times New Roman" w:eastAsia="Calibri" w:hAnsi="Times New Roman" w:cs="Times New Roman"/>
          <w:b/>
          <w:sz w:val="24"/>
          <w:szCs w:val="24"/>
        </w:rPr>
        <w:t>, с посочване на позицията, за която се отнасят.</w:t>
      </w:r>
    </w:p>
    <w:p w:rsidR="00A7243E" w:rsidRDefault="00A7243E" w:rsidP="00D705E1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7243E" w:rsidRDefault="00A7243E" w:rsidP="00D705E1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7243E" w:rsidRDefault="00A7243E" w:rsidP="00D705E1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78B9" w:rsidRPr="008578B9" w:rsidRDefault="008578B9" w:rsidP="00D705E1">
      <w:pPr>
        <w:spacing w:after="120" w:line="240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78B9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Приложение № </w:t>
      </w:r>
      <w:r w:rsidR="00C00A89">
        <w:rPr>
          <w:rFonts w:ascii="Times New Roman" w:hAnsi="Times New Roman" w:cs="Times New Roman"/>
          <w:b/>
          <w:i/>
          <w:sz w:val="24"/>
          <w:szCs w:val="24"/>
        </w:rPr>
        <w:t>6</w:t>
      </w:r>
    </w:p>
    <w:p w:rsidR="008578B9" w:rsidRPr="008578B9" w:rsidRDefault="008578B9" w:rsidP="008578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78B9" w:rsidRPr="008578B9" w:rsidRDefault="008578B9" w:rsidP="008578B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578B9">
        <w:rPr>
          <w:rFonts w:ascii="Times New Roman" w:hAnsi="Times New Roman" w:cs="Times New Roman"/>
          <w:b/>
          <w:sz w:val="24"/>
          <w:szCs w:val="24"/>
        </w:rPr>
        <w:t>ОПИС</w:t>
      </w:r>
    </w:p>
    <w:p w:rsidR="008578B9" w:rsidRDefault="008578B9" w:rsidP="008578B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78B9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="005B1900">
        <w:rPr>
          <w:rFonts w:ascii="Times New Roman" w:hAnsi="Times New Roman" w:cs="Times New Roman"/>
          <w:sz w:val="24"/>
          <w:szCs w:val="24"/>
          <w:lang w:val="ru-RU"/>
        </w:rPr>
        <w:t>представените</w:t>
      </w:r>
      <w:r w:rsidRPr="008578B9">
        <w:rPr>
          <w:rFonts w:ascii="Times New Roman" w:hAnsi="Times New Roman" w:cs="Times New Roman"/>
          <w:sz w:val="24"/>
          <w:szCs w:val="24"/>
          <w:lang w:val="ru-RU"/>
        </w:rPr>
        <w:t xml:space="preserve"> към офертата документи за участие </w:t>
      </w:r>
      <w:proofErr w:type="gramStart"/>
      <w:r w:rsidRPr="008578B9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8578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36EB">
        <w:rPr>
          <w:rFonts w:ascii="Times New Roman" w:hAnsi="Times New Roman" w:cs="Times New Roman"/>
          <w:sz w:val="24"/>
          <w:szCs w:val="24"/>
          <w:lang w:val="ru-RU"/>
        </w:rPr>
        <w:t xml:space="preserve">публично </w:t>
      </w:r>
      <w:proofErr w:type="spellStart"/>
      <w:r w:rsidR="002B36EB">
        <w:rPr>
          <w:rFonts w:ascii="Times New Roman" w:hAnsi="Times New Roman" w:cs="Times New Roman"/>
          <w:sz w:val="24"/>
          <w:szCs w:val="24"/>
          <w:lang w:val="ru-RU"/>
        </w:rPr>
        <w:t>състезание</w:t>
      </w:r>
      <w:proofErr w:type="spellEnd"/>
      <w:r w:rsidRPr="008578B9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8578B9">
        <w:rPr>
          <w:rFonts w:ascii="Times New Roman" w:hAnsi="Times New Roman" w:cs="Times New Roman"/>
          <w:sz w:val="24"/>
          <w:szCs w:val="24"/>
          <w:lang w:val="ru-RU"/>
        </w:rPr>
        <w:t>възлагане</w:t>
      </w:r>
      <w:proofErr w:type="spellEnd"/>
      <w:r w:rsidRPr="008578B9">
        <w:rPr>
          <w:rFonts w:ascii="Times New Roman" w:hAnsi="Times New Roman" w:cs="Times New Roman"/>
          <w:sz w:val="24"/>
          <w:szCs w:val="24"/>
          <w:lang w:val="ru-RU"/>
        </w:rPr>
        <w:t xml:space="preserve"> на обществена поръчка с предмет</w:t>
      </w:r>
      <w:r w:rsidRPr="008578B9">
        <w:rPr>
          <w:rFonts w:ascii="Times New Roman" w:hAnsi="Times New Roman" w:cs="Times New Roman"/>
          <w:sz w:val="24"/>
          <w:szCs w:val="24"/>
        </w:rPr>
        <w:t>:</w:t>
      </w:r>
      <w:r w:rsidRPr="008578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..................</w:t>
      </w:r>
      <w:r w:rsidR="005B1900">
        <w:rPr>
          <w:rFonts w:ascii="Times New Roman" w:hAnsi="Times New Roman" w:cs="Times New Roman"/>
          <w:b/>
          <w:i/>
          <w:sz w:val="24"/>
          <w:szCs w:val="24"/>
        </w:rPr>
        <w:t>.......................</w:t>
      </w:r>
      <w:r>
        <w:rPr>
          <w:rFonts w:ascii="Times New Roman" w:hAnsi="Times New Roman" w:cs="Times New Roman"/>
          <w:b/>
          <w:i/>
          <w:sz w:val="24"/>
          <w:szCs w:val="24"/>
        </w:rPr>
        <w:t>................................</w:t>
      </w:r>
    </w:p>
    <w:p w:rsidR="008578B9" w:rsidRPr="00A80FBB" w:rsidRDefault="008578B9" w:rsidP="008578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 обособена позиция № ...........................................................................................................</w:t>
      </w:r>
    </w:p>
    <w:p w:rsidR="008578B9" w:rsidRPr="008578B9" w:rsidRDefault="008578B9" w:rsidP="008578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78B9" w:rsidRPr="008578B9" w:rsidRDefault="008578B9" w:rsidP="008578B9">
      <w:pPr>
        <w:rPr>
          <w:rFonts w:ascii="Times New Roman" w:hAnsi="Times New Roman" w:cs="Times New Roman"/>
          <w:sz w:val="24"/>
          <w:szCs w:val="24"/>
        </w:rPr>
      </w:pPr>
      <w:r w:rsidRPr="008578B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8578B9" w:rsidRPr="008578B9" w:rsidRDefault="008578B9" w:rsidP="008578B9">
      <w:pPr>
        <w:rPr>
          <w:rFonts w:ascii="Times New Roman" w:hAnsi="Times New Roman" w:cs="Times New Roman"/>
          <w:sz w:val="24"/>
          <w:szCs w:val="24"/>
        </w:rPr>
      </w:pPr>
    </w:p>
    <w:p w:rsidR="008578B9" w:rsidRPr="008578B9" w:rsidRDefault="00A80FBB" w:rsidP="008578B9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...............................</w:t>
      </w:r>
      <w:r w:rsidR="008578B9" w:rsidRPr="008578B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8578B9" w:rsidRPr="008578B9">
        <w:rPr>
          <w:rFonts w:ascii="Times New Roman" w:hAnsi="Times New Roman" w:cs="Times New Roman"/>
          <w:b/>
          <w:sz w:val="24"/>
          <w:szCs w:val="24"/>
        </w:rPr>
        <w:t>г.</w:t>
      </w:r>
      <w:r w:rsidR="008578B9" w:rsidRPr="008578B9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8578B9" w:rsidRPr="008578B9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8578B9" w:rsidRPr="008578B9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8578B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</w:t>
      </w:r>
      <w:r w:rsidR="008578B9" w:rsidRPr="008578B9">
        <w:rPr>
          <w:rFonts w:ascii="Times New Roman" w:hAnsi="Times New Roman" w:cs="Times New Roman"/>
          <w:b/>
          <w:sz w:val="24"/>
          <w:szCs w:val="24"/>
          <w:lang w:val="ru-RU"/>
        </w:rPr>
        <w:t>Участник:................................................</w:t>
      </w:r>
    </w:p>
    <w:p w:rsidR="0043301D" w:rsidRPr="008578B9" w:rsidRDefault="008578B9" w:rsidP="008578B9">
      <w:pP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8578B9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8578B9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8578B9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8578B9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8578B9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8578B9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8578B9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8578B9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</w:t>
      </w:r>
      <w:r w:rsidRPr="008578B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578B9">
        <w:rPr>
          <w:rFonts w:ascii="Times New Roman" w:hAnsi="Times New Roman" w:cs="Times New Roman"/>
          <w:b/>
          <w:sz w:val="24"/>
          <w:szCs w:val="24"/>
          <w:lang w:val="ru-RU"/>
        </w:rPr>
        <w:t>(подпис и печат)</w:t>
      </w:r>
    </w:p>
    <w:sectPr w:rsidR="0043301D" w:rsidRPr="008578B9" w:rsidSect="00154D70">
      <w:headerReference w:type="default" r:id="rId8"/>
      <w:pgSz w:w="11906" w:h="16838"/>
      <w:pgMar w:top="50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EA2" w:rsidRDefault="00704EA2">
      <w:pPr>
        <w:spacing w:after="0" w:line="240" w:lineRule="auto"/>
      </w:pPr>
      <w:r>
        <w:separator/>
      </w:r>
    </w:p>
  </w:endnote>
  <w:endnote w:type="continuationSeparator" w:id="0">
    <w:p w:rsidR="00704EA2" w:rsidRDefault="00704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(W1)">
    <w:altName w:val="Times New Roman"/>
    <w:charset w:val="CC"/>
    <w:family w:val="roman"/>
    <w:pitch w:val="variable"/>
    <w:sig w:usb0="00000203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ok">
    <w:charset w:val="02"/>
    <w:family w:val="auto"/>
    <w:pitch w:val="variable"/>
    <w:sig w:usb0="00000000" w:usb1="10000000" w:usb2="00000000" w:usb3="00000000" w:csb0="80000000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okCY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EA2" w:rsidRDefault="00704EA2">
      <w:pPr>
        <w:spacing w:after="0" w:line="240" w:lineRule="auto"/>
      </w:pPr>
      <w:r>
        <w:separator/>
      </w:r>
    </w:p>
  </w:footnote>
  <w:footnote w:type="continuationSeparator" w:id="0">
    <w:p w:rsidR="00704EA2" w:rsidRDefault="00704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C81" w:rsidRDefault="00704EA2">
    <w:pPr>
      <w:pStyle w:val="af6"/>
    </w:pPr>
  </w:p>
  <w:p w:rsidR="00A53C81" w:rsidRDefault="00704EA2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274"/>
        </w:tabs>
        <w:ind w:left="1274" w:hanging="99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4"/>
    <w:multiLevelType w:val="singleLevel"/>
    <w:tmpl w:val="00000004"/>
    <w:name w:val="WW8Num4"/>
    <w:lvl w:ilvl="0">
      <w:start w:val="6"/>
      <w:numFmt w:val="bullet"/>
      <w:lvlText w:val="-"/>
      <w:lvlJc w:val="left"/>
      <w:pPr>
        <w:tabs>
          <w:tab w:val="num" w:pos="1482"/>
        </w:tabs>
        <w:ind w:left="1482" w:hanging="360"/>
      </w:pPr>
      <w:rPr>
        <w:rFonts w:ascii="Times New Roman" w:hAnsi="Times New Roman" w:hint="default"/>
        <w:b w:val="0"/>
        <w:lang w:val="ru-RU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ru-RU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cs="Symbol" w:hint="default"/>
      </w:rPr>
    </w:lvl>
  </w:abstractNum>
  <w:abstractNum w:abstractNumId="4">
    <w:nsid w:val="00000008"/>
    <w:multiLevelType w:val="multilevel"/>
    <w:tmpl w:val="00000008"/>
    <w:name w:val="WW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9"/>
    <w:multiLevelType w:val="multilevel"/>
    <w:tmpl w:val="00000009"/>
    <w:name w:val="WWNum3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4"/>
        <w:u w:val="none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6">
    <w:nsid w:val="0000000B"/>
    <w:multiLevelType w:val="multilevel"/>
    <w:tmpl w:val="0000000B"/>
    <w:name w:val="WWNum3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i w:val="0"/>
        <w:caps w:val="0"/>
        <w:smallCaps w:val="0"/>
        <w:strike w:val="0"/>
        <w:dstrike w:val="0"/>
        <w:color w:val="000000"/>
        <w:spacing w:val="0"/>
        <w:w w:val="100"/>
        <w:sz w:val="25"/>
        <w:u w:val="none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7">
    <w:nsid w:val="0000000E"/>
    <w:multiLevelType w:val="multilevel"/>
    <w:tmpl w:val="0000000E"/>
    <w:name w:val="WWNum49"/>
    <w:lvl w:ilvl="0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7047" w:hanging="360"/>
      </w:pPr>
      <w:rPr>
        <w:rFonts w:ascii="Wingdings" w:hAnsi="Wingdings"/>
      </w:rPr>
    </w:lvl>
  </w:abstractNum>
  <w:abstractNum w:abstractNumId="8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10"/>
    <w:multiLevelType w:val="multilevel"/>
    <w:tmpl w:val="00000010"/>
    <w:name w:val="WW8Num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11"/>
    <w:multiLevelType w:val="multilevel"/>
    <w:tmpl w:val="19EE2FD0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b w:val="0"/>
        <w:caps w:val="0"/>
        <w:smallCap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5" w:hanging="180"/>
      </w:pPr>
    </w:lvl>
  </w:abstractNum>
  <w:abstractNum w:abstractNumId="11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>
    <w:nsid w:val="0692353C"/>
    <w:multiLevelType w:val="hybridMultilevel"/>
    <w:tmpl w:val="151638C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8C4BDE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0B045D29"/>
    <w:multiLevelType w:val="hybridMultilevel"/>
    <w:tmpl w:val="53623CB0"/>
    <w:lvl w:ilvl="0" w:tplc="0409000B">
      <w:start w:val="1"/>
      <w:numFmt w:val="bullet"/>
      <w:pStyle w:val="a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1372217D"/>
    <w:multiLevelType w:val="hybridMultilevel"/>
    <w:tmpl w:val="4A1C9B30"/>
    <w:lvl w:ilvl="0" w:tplc="F4089A9E">
      <w:start w:val="1"/>
      <w:numFmt w:val="decimal"/>
      <w:lvlText w:val="%1."/>
      <w:lvlJc w:val="left"/>
      <w:pPr>
        <w:tabs>
          <w:tab w:val="num" w:pos="1590"/>
        </w:tabs>
        <w:ind w:left="1590" w:hanging="1590"/>
      </w:pPr>
      <w:rPr>
        <w:rFonts w:ascii="Times New (W1)" w:hAnsi="Times New (W1)" w:cs="Times New Roman" w:hint="cs"/>
        <w:b w:val="0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F99662C"/>
    <w:multiLevelType w:val="hybridMultilevel"/>
    <w:tmpl w:val="B6B866BE"/>
    <w:lvl w:ilvl="0" w:tplc="62BE6A54">
      <w:start w:val="1"/>
      <w:numFmt w:val="decimal"/>
      <w:lvlText w:val="%1."/>
      <w:lvlJc w:val="left"/>
      <w:pPr>
        <w:ind w:left="1684" w:hanging="97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2CD22B65"/>
    <w:multiLevelType w:val="hybridMultilevel"/>
    <w:tmpl w:val="E4426078"/>
    <w:lvl w:ilvl="0" w:tplc="7A9E6D7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color w:val="auto"/>
      </w:rPr>
    </w:lvl>
    <w:lvl w:ilvl="1" w:tplc="0402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02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02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02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2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02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9">
    <w:nsid w:val="33A16983"/>
    <w:multiLevelType w:val="singleLevel"/>
    <w:tmpl w:val="9F005606"/>
    <w:lvl w:ilvl="0">
      <w:start w:val="1"/>
      <w:numFmt w:val="bullet"/>
      <w:pStyle w:val="Bulets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</w:abstractNum>
  <w:abstractNum w:abstractNumId="2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1">
    <w:nsid w:val="45A74F47"/>
    <w:multiLevelType w:val="multilevel"/>
    <w:tmpl w:val="5DD659F6"/>
    <w:styleLink w:val="WW8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1.%2."/>
      <w:lvlJc w:val="left"/>
      <w:rPr>
        <w:rFonts w:cs="Times New Roman"/>
        <w:b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2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3">
    <w:nsid w:val="76821DEA"/>
    <w:multiLevelType w:val="hybridMultilevel"/>
    <w:tmpl w:val="B34A8A52"/>
    <w:lvl w:ilvl="0" w:tplc="552A9EF8">
      <w:start w:val="1"/>
      <w:numFmt w:val="bullet"/>
      <w:lvlText w:val="-"/>
      <w:lvlJc w:val="left"/>
      <w:pPr>
        <w:ind w:left="720" w:hanging="360"/>
      </w:pPr>
      <w:rPr>
        <w:rFonts w:hint="default"/>
        <w:strike w:val="0"/>
        <w:lang w:val="ru-RU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21"/>
  </w:num>
  <w:num w:numId="4">
    <w:abstractNumId w:val="22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17"/>
  </w:num>
  <w:num w:numId="7">
    <w:abstractNumId w:val="12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16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12EE"/>
    <w:rsid w:val="000372CE"/>
    <w:rsid w:val="000C0758"/>
    <w:rsid w:val="00170A9C"/>
    <w:rsid w:val="001F4948"/>
    <w:rsid w:val="002A6124"/>
    <w:rsid w:val="002B36EB"/>
    <w:rsid w:val="0038356C"/>
    <w:rsid w:val="003925C5"/>
    <w:rsid w:val="003C5F0E"/>
    <w:rsid w:val="003D4754"/>
    <w:rsid w:val="003F60BC"/>
    <w:rsid w:val="0043301D"/>
    <w:rsid w:val="0045555A"/>
    <w:rsid w:val="00511941"/>
    <w:rsid w:val="005B1900"/>
    <w:rsid w:val="005B3461"/>
    <w:rsid w:val="006012EE"/>
    <w:rsid w:val="006A07BD"/>
    <w:rsid w:val="00704EA2"/>
    <w:rsid w:val="00722F6C"/>
    <w:rsid w:val="007B66E2"/>
    <w:rsid w:val="007D2C15"/>
    <w:rsid w:val="00845878"/>
    <w:rsid w:val="008578B9"/>
    <w:rsid w:val="00865D2A"/>
    <w:rsid w:val="008A5914"/>
    <w:rsid w:val="009A17FC"/>
    <w:rsid w:val="00A10E07"/>
    <w:rsid w:val="00A7243E"/>
    <w:rsid w:val="00A729B0"/>
    <w:rsid w:val="00A80FBB"/>
    <w:rsid w:val="00AA2A6E"/>
    <w:rsid w:val="00AD474F"/>
    <w:rsid w:val="00B723E0"/>
    <w:rsid w:val="00B773BD"/>
    <w:rsid w:val="00B95CE6"/>
    <w:rsid w:val="00BE2907"/>
    <w:rsid w:val="00C00A89"/>
    <w:rsid w:val="00C06969"/>
    <w:rsid w:val="00C218F3"/>
    <w:rsid w:val="00C4471B"/>
    <w:rsid w:val="00C938FD"/>
    <w:rsid w:val="00C97F7B"/>
    <w:rsid w:val="00CF091F"/>
    <w:rsid w:val="00CF4EC3"/>
    <w:rsid w:val="00D705E1"/>
    <w:rsid w:val="00DC0018"/>
    <w:rsid w:val="00EC6EC3"/>
    <w:rsid w:val="00F31880"/>
    <w:rsid w:val="00F822FE"/>
    <w:rsid w:val="00FA1279"/>
    <w:rsid w:val="00FE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E1FDA"/>
  </w:style>
  <w:style w:type="paragraph" w:styleId="1">
    <w:name w:val="heading 1"/>
    <w:basedOn w:val="a0"/>
    <w:next w:val="a0"/>
    <w:link w:val="10"/>
    <w:uiPriority w:val="99"/>
    <w:qFormat/>
    <w:rsid w:val="00170A9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bg-BG"/>
    </w:rPr>
  </w:style>
  <w:style w:type="paragraph" w:styleId="2">
    <w:name w:val="heading 2"/>
    <w:basedOn w:val="a0"/>
    <w:next w:val="a0"/>
    <w:link w:val="20"/>
    <w:uiPriority w:val="99"/>
    <w:qFormat/>
    <w:rsid w:val="00170A9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bg-BG"/>
    </w:rPr>
  </w:style>
  <w:style w:type="paragraph" w:styleId="3">
    <w:name w:val="heading 3"/>
    <w:basedOn w:val="a0"/>
    <w:link w:val="30"/>
    <w:uiPriority w:val="99"/>
    <w:qFormat/>
    <w:rsid w:val="00170A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styleId="4">
    <w:name w:val="heading 4"/>
    <w:basedOn w:val="a0"/>
    <w:next w:val="a0"/>
    <w:link w:val="40"/>
    <w:uiPriority w:val="99"/>
    <w:qFormat/>
    <w:rsid w:val="00170A9C"/>
    <w:pPr>
      <w:keepNext/>
      <w:widowControl w:val="0"/>
      <w:autoSpaceDE w:val="0"/>
      <w:autoSpaceDN w:val="0"/>
      <w:adjustRightInd w:val="0"/>
      <w:spacing w:after="0" w:line="240" w:lineRule="auto"/>
      <w:ind w:firstLine="711"/>
      <w:jc w:val="center"/>
      <w:outlineLvl w:val="3"/>
    </w:pPr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paragraph" w:styleId="6">
    <w:name w:val="heading 6"/>
    <w:basedOn w:val="a0"/>
    <w:next w:val="a0"/>
    <w:link w:val="60"/>
    <w:uiPriority w:val="99"/>
    <w:qFormat/>
    <w:rsid w:val="00170A9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bg-BG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basedOn w:val="a1"/>
    <w:link w:val="1"/>
    <w:uiPriority w:val="99"/>
    <w:rsid w:val="00170A9C"/>
    <w:rPr>
      <w:rFonts w:ascii="Cambria" w:eastAsia="Times New Roman" w:hAnsi="Cambria" w:cs="Times New Roman"/>
      <w:b/>
      <w:bCs/>
      <w:kern w:val="32"/>
      <w:sz w:val="32"/>
      <w:szCs w:val="32"/>
      <w:lang w:eastAsia="bg-BG"/>
    </w:rPr>
  </w:style>
  <w:style w:type="character" w:customStyle="1" w:styleId="20">
    <w:name w:val="Заглавие 2 Знак"/>
    <w:basedOn w:val="a1"/>
    <w:link w:val="2"/>
    <w:uiPriority w:val="99"/>
    <w:rsid w:val="00170A9C"/>
    <w:rPr>
      <w:rFonts w:ascii="Cambria" w:eastAsia="Times New Roman" w:hAnsi="Cambria" w:cs="Times New Roman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basedOn w:val="a1"/>
    <w:link w:val="3"/>
    <w:uiPriority w:val="99"/>
    <w:rsid w:val="00170A9C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40">
    <w:name w:val="Заглавие 4 Знак"/>
    <w:basedOn w:val="a1"/>
    <w:link w:val="4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character" w:customStyle="1" w:styleId="60">
    <w:name w:val="Заглавие 6 Знак"/>
    <w:basedOn w:val="a1"/>
    <w:link w:val="6"/>
    <w:uiPriority w:val="99"/>
    <w:rsid w:val="00170A9C"/>
    <w:rPr>
      <w:rFonts w:ascii="Calibri" w:eastAsia="Times New Roman" w:hAnsi="Calibri" w:cs="Times New Roman"/>
      <w:b/>
      <w:bCs/>
      <w:lang w:eastAsia="bg-BG"/>
    </w:rPr>
  </w:style>
  <w:style w:type="numbering" w:customStyle="1" w:styleId="NoList1">
    <w:name w:val="No List1"/>
    <w:next w:val="a3"/>
    <w:semiHidden/>
    <w:rsid w:val="00170A9C"/>
  </w:style>
  <w:style w:type="paragraph" w:customStyle="1" w:styleId="Default">
    <w:name w:val="Default"/>
    <w:uiPriority w:val="99"/>
    <w:rsid w:val="00170A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NoSpacing2">
    <w:name w:val="No Spacing2"/>
    <w:link w:val="NoSpacingChar"/>
    <w:qFormat/>
    <w:rsid w:val="00170A9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2"/>
    <w:rsid w:val="00170A9C"/>
    <w:rPr>
      <w:rFonts w:ascii="Calibri" w:eastAsia="Times New Roman" w:hAnsi="Calibri" w:cs="Times New Roman"/>
      <w:lang w:val="en-US"/>
    </w:rPr>
  </w:style>
  <w:style w:type="table" w:styleId="a4">
    <w:name w:val="Table Grid"/>
    <w:basedOn w:val="a2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aliases w:val="Знак"/>
    <w:basedOn w:val="a0"/>
    <w:link w:val="a6"/>
    <w:uiPriority w:val="99"/>
    <w:rsid w:val="00170A9C"/>
    <w:pPr>
      <w:spacing w:after="120" w:line="240" w:lineRule="auto"/>
      <w:jc w:val="both"/>
    </w:pPr>
    <w:rPr>
      <w:rFonts w:ascii="Timok" w:eastAsia="Times New Roman" w:hAnsi="Timok" w:cs="Times New Roman"/>
      <w:sz w:val="20"/>
      <w:szCs w:val="20"/>
      <w:lang w:val="en-GB"/>
    </w:rPr>
  </w:style>
  <w:style w:type="character" w:customStyle="1" w:styleId="a6">
    <w:name w:val="Основен текст Знак"/>
    <w:aliases w:val="Знак Знак2"/>
    <w:basedOn w:val="a1"/>
    <w:link w:val="a5"/>
    <w:uiPriority w:val="99"/>
    <w:rsid w:val="00170A9C"/>
    <w:rPr>
      <w:rFonts w:ascii="Timok" w:eastAsia="Times New Roman" w:hAnsi="Timok" w:cs="Times New Roman"/>
      <w:sz w:val="20"/>
      <w:szCs w:val="20"/>
      <w:lang w:val="en-GB"/>
    </w:rPr>
  </w:style>
  <w:style w:type="paragraph" w:styleId="21">
    <w:name w:val="Body Text 2"/>
    <w:basedOn w:val="a0"/>
    <w:link w:val="22"/>
    <w:uiPriority w:val="99"/>
    <w:rsid w:val="00170A9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2">
    <w:name w:val="Основен текст 2 Знак"/>
    <w:basedOn w:val="a1"/>
    <w:link w:val="21"/>
    <w:uiPriority w:val="99"/>
    <w:rsid w:val="00170A9C"/>
    <w:rPr>
      <w:rFonts w:ascii="Calibri" w:eastAsia="Times New Roman" w:hAnsi="Calibri" w:cs="Times New Roman"/>
    </w:rPr>
  </w:style>
  <w:style w:type="paragraph" w:styleId="a7">
    <w:name w:val="List Paragraph"/>
    <w:basedOn w:val="a0"/>
    <w:link w:val="a8"/>
    <w:uiPriority w:val="34"/>
    <w:qFormat/>
    <w:rsid w:val="00170A9C"/>
    <w:pPr>
      <w:spacing w:after="200" w:line="276" w:lineRule="auto"/>
      <w:ind w:left="708"/>
    </w:pPr>
    <w:rPr>
      <w:rFonts w:ascii="Calibri" w:eastAsia="Times New Roman" w:hAnsi="Calibri" w:cs="Times New Roman"/>
    </w:rPr>
  </w:style>
  <w:style w:type="numbering" w:customStyle="1" w:styleId="11">
    <w:name w:val="Без списък1"/>
    <w:next w:val="a3"/>
    <w:uiPriority w:val="99"/>
    <w:semiHidden/>
    <w:unhideWhenUsed/>
    <w:rsid w:val="00170A9C"/>
  </w:style>
  <w:style w:type="paragraph" w:customStyle="1" w:styleId="a9">
    <w:name w:val="Знак Знак"/>
    <w:basedOn w:val="a0"/>
    <w:uiPriority w:val="99"/>
    <w:semiHidden/>
    <w:rsid w:val="00170A9C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paragraph" w:customStyle="1" w:styleId="Char">
    <w:name w:val="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a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0"/>
    <w:link w:val="ab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a1"/>
    <w:uiPriority w:val="99"/>
    <w:semiHidden/>
    <w:rsid w:val="00170A9C"/>
    <w:rPr>
      <w:sz w:val="20"/>
      <w:szCs w:val="20"/>
    </w:rPr>
  </w:style>
  <w:style w:type="character" w:customStyle="1" w:styleId="ab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1"/>
    <w:link w:val="aa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c">
    <w:name w:val="footnote reference"/>
    <w:aliases w:val="Footnote symbol"/>
    <w:uiPriority w:val="99"/>
    <w:rsid w:val="00170A9C"/>
    <w:rPr>
      <w:rFonts w:cs="Times New Roman"/>
      <w:vertAlign w:val="superscript"/>
    </w:rPr>
  </w:style>
  <w:style w:type="paragraph" w:customStyle="1" w:styleId="Style">
    <w:name w:val="Style"/>
    <w:uiPriority w:val="99"/>
    <w:rsid w:val="00170A9C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tle17">
    <w:name w:val="title17"/>
    <w:basedOn w:val="a0"/>
    <w:uiPriority w:val="99"/>
    <w:rsid w:val="00170A9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bg-BG"/>
    </w:rPr>
  </w:style>
  <w:style w:type="character" w:customStyle="1" w:styleId="samedocreference1">
    <w:name w:val="samedocreference1"/>
    <w:uiPriority w:val="99"/>
    <w:rsid w:val="00170A9C"/>
    <w:rPr>
      <w:color w:val="8B0000"/>
      <w:u w:val="single"/>
    </w:rPr>
  </w:style>
  <w:style w:type="character" w:customStyle="1" w:styleId="newdocreference1">
    <w:name w:val="newdocreference1"/>
    <w:uiPriority w:val="99"/>
    <w:rsid w:val="00170A9C"/>
    <w:rPr>
      <w:color w:val="0000FF"/>
      <w:u w:val="single"/>
    </w:rPr>
  </w:style>
  <w:style w:type="paragraph" w:customStyle="1" w:styleId="p14">
    <w:name w:val="p14"/>
    <w:basedOn w:val="a0"/>
    <w:uiPriority w:val="99"/>
    <w:rsid w:val="00170A9C"/>
    <w:pPr>
      <w:widowControl w:val="0"/>
      <w:tabs>
        <w:tab w:val="left" w:pos="720"/>
      </w:tabs>
      <w:spacing w:after="0" w:line="280" w:lineRule="atLeast"/>
      <w:jc w:val="both"/>
    </w:pPr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character" w:styleId="ad">
    <w:name w:val="Hyperlink"/>
    <w:uiPriority w:val="99"/>
    <w:rsid w:val="00170A9C"/>
    <w:rPr>
      <w:rFonts w:cs="Times New Roman"/>
      <w:color w:val="0000FF"/>
      <w:u w:val="single"/>
    </w:rPr>
  </w:style>
  <w:style w:type="paragraph" w:styleId="ae">
    <w:name w:val="Balloon Text"/>
    <w:basedOn w:val="a0"/>
    <w:link w:val="af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af">
    <w:name w:val="Изнесен текст Знак"/>
    <w:basedOn w:val="a1"/>
    <w:link w:val="ae"/>
    <w:uiPriority w:val="99"/>
    <w:rsid w:val="00170A9C"/>
    <w:rPr>
      <w:rFonts w:ascii="Tahoma" w:eastAsia="Times New Roman" w:hAnsi="Tahoma" w:cs="Tahoma"/>
      <w:sz w:val="16"/>
      <w:szCs w:val="16"/>
      <w:lang w:eastAsia="bg-BG"/>
    </w:rPr>
  </w:style>
  <w:style w:type="paragraph" w:styleId="23">
    <w:name w:val="Body Text Indent 2"/>
    <w:basedOn w:val="a0"/>
    <w:link w:val="24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firstLine="711"/>
      <w:jc w:val="center"/>
    </w:pPr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character" w:customStyle="1" w:styleId="24">
    <w:name w:val="Основен текст с отстъп 2 Знак"/>
    <w:basedOn w:val="a1"/>
    <w:link w:val="23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paragraph" w:styleId="af0">
    <w:name w:val="footer"/>
    <w:basedOn w:val="a0"/>
    <w:link w:val="af1"/>
    <w:uiPriority w:val="99"/>
    <w:rsid w:val="00170A9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f1">
    <w:name w:val="Долен колонтитул Знак"/>
    <w:basedOn w:val="a1"/>
    <w:link w:val="af0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f2">
    <w:name w:val="page number"/>
    <w:uiPriority w:val="99"/>
    <w:rsid w:val="00170A9C"/>
    <w:rPr>
      <w:rFonts w:cs="Times New Roman"/>
    </w:rPr>
  </w:style>
  <w:style w:type="paragraph" w:customStyle="1" w:styleId="ListParagraph1">
    <w:name w:val="List Paragraph1"/>
    <w:basedOn w:val="a0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3">
    <w:name w:val="Normal (Web)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">
    <w:name w:val="List Bullet"/>
    <w:basedOn w:val="a0"/>
    <w:uiPriority w:val="99"/>
    <w:rsid w:val="00170A9C"/>
    <w:pPr>
      <w:numPr>
        <w:numId w:val="1"/>
      </w:numPr>
      <w:tabs>
        <w:tab w:val="clear" w:pos="1440"/>
        <w:tab w:val="num" w:pos="360"/>
      </w:tabs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CharCharChar2CharCharCharCharCharCharCharCharCharCharChar">
    <w:name w:val="Char Char Char2 Char Char Char Char Char Char Char Char Char Char Знак Знак Знак Знак Знак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apple-style-span">
    <w:name w:val="apple-style-span"/>
    <w:uiPriority w:val="99"/>
    <w:rsid w:val="00170A9C"/>
    <w:rPr>
      <w:rFonts w:cs="Times New Roman"/>
    </w:rPr>
  </w:style>
  <w:style w:type="paragraph" w:styleId="af4">
    <w:name w:val="Body Text Indent"/>
    <w:basedOn w:val="a0"/>
    <w:link w:val="af5"/>
    <w:uiPriority w:val="99"/>
    <w:rsid w:val="00170A9C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f5">
    <w:name w:val="Основен текст с отстъп Знак"/>
    <w:basedOn w:val="a1"/>
    <w:link w:val="af4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Char1CharCharCharCharCharCharCharCharCharCharCharCharCharChar">
    <w:name w:val="Char1 Char Char Char Char Char Char Char Char Char Char Char Char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f6">
    <w:name w:val="header"/>
    <w:basedOn w:val="a0"/>
    <w:link w:val="af7"/>
    <w:uiPriority w:val="99"/>
    <w:rsid w:val="00170A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f7">
    <w:name w:val="Горен колонтитул Знак"/>
    <w:basedOn w:val="a1"/>
    <w:link w:val="af6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12">
    <w:name w:val="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R2">
    <w:name w:val="FR2"/>
    <w:uiPriority w:val="99"/>
    <w:rsid w:val="00170A9C"/>
    <w:pPr>
      <w:widowControl w:val="0"/>
      <w:spacing w:after="0" w:line="240" w:lineRule="auto"/>
      <w:jc w:val="right"/>
    </w:pPr>
    <w:rPr>
      <w:rFonts w:ascii="Arial" w:eastAsia="Times New Roman" w:hAnsi="Arial" w:cs="Times New Roman"/>
      <w:sz w:val="24"/>
      <w:szCs w:val="20"/>
    </w:rPr>
  </w:style>
  <w:style w:type="paragraph" w:customStyle="1" w:styleId="CharCharCharCharCharCharCharCharCharCharCharCharCharCharCharCharCharCharCharCharCharCharCharCharCharCharCharChar">
    <w:name w:val="Char Char Char Char Char Char Char Char Char Char Char Char Char Char Char Char Char Char Char Char Char Char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31">
    <w:name w:val="List Number 3"/>
    <w:basedOn w:val="a0"/>
    <w:uiPriority w:val="99"/>
    <w:rsid w:val="00170A9C"/>
    <w:pPr>
      <w:tabs>
        <w:tab w:val="num" w:pos="926"/>
      </w:tabs>
      <w:spacing w:after="0" w:line="240" w:lineRule="auto"/>
      <w:ind w:left="926" w:hanging="360"/>
      <w:jc w:val="both"/>
    </w:pPr>
    <w:rPr>
      <w:rFonts w:ascii="Univers" w:eastAsia="Times New Roman" w:hAnsi="Univers" w:cs="Times New Roman"/>
      <w:lang w:val="en-GB" w:eastAsia="bg-BG"/>
    </w:rPr>
  </w:style>
  <w:style w:type="paragraph" w:customStyle="1" w:styleId="CharCharCharCharCharCharChar">
    <w:name w:val="Char Char Char Знак Знак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">
    <w:name w:val="Char Char Char Знак Знак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CharChar1Char">
    <w:name w:val="Char Char Char Знак Знак Char Char Char Char Char Char Char Char1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f8">
    <w:name w:val="Document Map"/>
    <w:basedOn w:val="a0"/>
    <w:link w:val="af9"/>
    <w:uiPriority w:val="99"/>
    <w:rsid w:val="00170A9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bg-BG"/>
    </w:rPr>
  </w:style>
  <w:style w:type="character" w:customStyle="1" w:styleId="af9">
    <w:name w:val="План на документа Знак"/>
    <w:basedOn w:val="a1"/>
    <w:link w:val="af8"/>
    <w:uiPriority w:val="99"/>
    <w:rsid w:val="00170A9C"/>
    <w:rPr>
      <w:rFonts w:ascii="Tahoma" w:eastAsia="Times New Roman" w:hAnsi="Tahoma" w:cs="Tahoma"/>
      <w:sz w:val="20"/>
      <w:szCs w:val="20"/>
      <w:shd w:val="clear" w:color="auto" w:fill="000080"/>
      <w:lang w:eastAsia="bg-BG"/>
    </w:rPr>
  </w:style>
  <w:style w:type="paragraph" w:customStyle="1" w:styleId="CharCharCharChar">
    <w:name w:val="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uiPriority w:val="99"/>
    <w:rsid w:val="00170A9C"/>
    <w:rPr>
      <w:rFonts w:cs="Times New Roman"/>
    </w:rPr>
  </w:style>
  <w:style w:type="paragraph" w:customStyle="1" w:styleId="110">
    <w:name w:val="Знак Знак1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13">
    <w:name w:val="Знак1 Знак Знак Знак"/>
    <w:basedOn w:val="a0"/>
    <w:uiPriority w:val="99"/>
    <w:rsid w:val="00170A9C"/>
    <w:pPr>
      <w:tabs>
        <w:tab w:val="left" w:pos="709"/>
      </w:tabs>
      <w:spacing w:after="0" w:line="360" w:lineRule="auto"/>
    </w:pPr>
    <w:rPr>
      <w:rFonts w:ascii="Tahoma" w:eastAsia="Times New Roman" w:hAnsi="Tahoma" w:cs="Arial"/>
      <w:sz w:val="28"/>
      <w:szCs w:val="20"/>
      <w:lang w:val="pl-PL" w:eastAsia="pl-PL"/>
    </w:rPr>
  </w:style>
  <w:style w:type="paragraph" w:customStyle="1" w:styleId="CharCharChar">
    <w:name w:val="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Pa11">
    <w:name w:val="Pa11"/>
    <w:basedOn w:val="a0"/>
    <w:next w:val="a0"/>
    <w:uiPriority w:val="99"/>
    <w:rsid w:val="00170A9C"/>
    <w:pPr>
      <w:autoSpaceDE w:val="0"/>
      <w:autoSpaceDN w:val="0"/>
      <w:adjustRightInd w:val="0"/>
      <w:spacing w:after="0" w:line="193" w:lineRule="atLeast"/>
    </w:pPr>
    <w:rPr>
      <w:rFonts w:ascii="TimokCYR" w:eastAsia="Times New Roman" w:hAnsi="TimokCYR" w:cs="Times New Roman"/>
      <w:sz w:val="24"/>
      <w:szCs w:val="24"/>
      <w:lang w:eastAsia="bg-BG"/>
    </w:rPr>
  </w:style>
  <w:style w:type="paragraph" w:customStyle="1" w:styleId="Char2">
    <w:name w:val="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newdocreference">
    <w:name w:val="newdocreference"/>
    <w:uiPriority w:val="99"/>
    <w:rsid w:val="00170A9C"/>
    <w:rPr>
      <w:rFonts w:cs="Times New Roman"/>
    </w:rPr>
  </w:style>
  <w:style w:type="paragraph" w:styleId="32">
    <w:name w:val="List 3"/>
    <w:basedOn w:val="a0"/>
    <w:uiPriority w:val="99"/>
    <w:rsid w:val="00170A9C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CharCharCharChar2">
    <w:name w:val="Char 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Bulets">
    <w:name w:val="Bulets"/>
    <w:basedOn w:val="a0"/>
    <w:link w:val="Bulets0"/>
    <w:uiPriority w:val="99"/>
    <w:rsid w:val="00170A9C"/>
    <w:pPr>
      <w:numPr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en-GB" w:eastAsia="bg-BG"/>
    </w:rPr>
  </w:style>
  <w:style w:type="character" w:customStyle="1" w:styleId="Bulets0">
    <w:name w:val="Bulets Знак"/>
    <w:link w:val="Bulets"/>
    <w:uiPriority w:val="99"/>
    <w:locked/>
    <w:rsid w:val="00170A9C"/>
    <w:rPr>
      <w:rFonts w:ascii="Arial" w:eastAsia="Times New Roman" w:hAnsi="Arial" w:cs="Times New Roman"/>
      <w:sz w:val="24"/>
      <w:szCs w:val="20"/>
      <w:lang w:val="en-GB" w:eastAsia="bg-BG"/>
    </w:rPr>
  </w:style>
  <w:style w:type="character" w:styleId="afa">
    <w:name w:val="FollowedHyperlink"/>
    <w:uiPriority w:val="99"/>
    <w:rsid w:val="00170A9C"/>
    <w:rPr>
      <w:rFonts w:cs="Times New Roman"/>
      <w:color w:val="800080"/>
      <w:u w:val="single"/>
    </w:rPr>
  </w:style>
  <w:style w:type="paragraph" w:customStyle="1" w:styleId="3CharChar">
    <w:name w:val="Знак Знак3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33">
    <w:name w:val="Body Text Indent 3"/>
    <w:basedOn w:val="a0"/>
    <w:link w:val="34"/>
    <w:uiPriority w:val="99"/>
    <w:rsid w:val="00170A9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bg-BG"/>
    </w:rPr>
  </w:style>
  <w:style w:type="character" w:customStyle="1" w:styleId="34">
    <w:name w:val="Основен текст с отстъп 3 Знак"/>
    <w:basedOn w:val="a1"/>
    <w:link w:val="33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customStyle="1" w:styleId="CharCharCharCharCharCharCharCharCharCharCharCharCharCharCharChar">
    <w:name w:val="Char Char Char Char Char Char Char Char Знак Char Char Знак Char Char Знак Знак Char Char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1">
    <w:name w:val="Знак Знак4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10">
    <w:name w:val="Знак Знак4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timark">
    <w:name w:val="timark"/>
    <w:uiPriority w:val="99"/>
    <w:rsid w:val="00170A9C"/>
    <w:rPr>
      <w:rFonts w:cs="Times New Roman"/>
    </w:rPr>
  </w:style>
  <w:style w:type="paragraph" w:customStyle="1" w:styleId="CharChar1CharChar1">
    <w:name w:val="Char Char1 Знак Char Char 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irstline">
    <w:name w:val="firstlin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CharCharCharCharCharCharCharCharCharCharCharChar1CharCharCharChar1CharCharCharCharChar">
    <w:name w:val="Char Char Char Char Char Char Char Char Char Char Char Char1 Char Char Char Char1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0">
    <w:name w:val="Char Char Знак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Title1">
    <w:name w:val="Title1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WW-BodyTextIndent3">
    <w:name w:val="WW-Body Text Indent 3"/>
    <w:basedOn w:val="a0"/>
    <w:uiPriority w:val="99"/>
    <w:rsid w:val="00170A9C"/>
    <w:pPr>
      <w:suppressAutoHyphens/>
      <w:overflowPunct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b">
    <w:name w:val="Title"/>
    <w:basedOn w:val="a0"/>
    <w:next w:val="afc"/>
    <w:link w:val="afd"/>
    <w:uiPriority w:val="99"/>
    <w:qFormat/>
    <w:rsid w:val="00170A9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afd">
    <w:name w:val="Заглавие Знак"/>
    <w:basedOn w:val="a1"/>
    <w:link w:val="afb"/>
    <w:uiPriority w:val="99"/>
    <w:rsid w:val="00170A9C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fc">
    <w:name w:val="Subtitle"/>
    <w:basedOn w:val="a0"/>
    <w:next w:val="a5"/>
    <w:link w:val="afe"/>
    <w:uiPriority w:val="99"/>
    <w:qFormat/>
    <w:rsid w:val="00170A9C"/>
    <w:pPr>
      <w:suppressAutoHyphens/>
      <w:spacing w:after="240" w:line="360" w:lineRule="auto"/>
    </w:pPr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afe">
    <w:name w:val="Подзаглавие Знак"/>
    <w:basedOn w:val="a1"/>
    <w:link w:val="afc"/>
    <w:uiPriority w:val="99"/>
    <w:rsid w:val="00170A9C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BuletsChar">
    <w:name w:val="Bulets Char"/>
    <w:uiPriority w:val="99"/>
    <w:rsid w:val="00170A9C"/>
    <w:rPr>
      <w:rFonts w:ascii="Arial" w:hAnsi="Arial"/>
      <w:sz w:val="24"/>
      <w:lang w:val="en-GB" w:eastAsia="en-US"/>
    </w:rPr>
  </w:style>
  <w:style w:type="paragraph" w:customStyle="1" w:styleId="14">
    <w:name w:val="Списък на абзаци1"/>
    <w:basedOn w:val="a0"/>
    <w:uiPriority w:val="99"/>
    <w:rsid w:val="00170A9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ff">
    <w:name w:val="annotation reference"/>
    <w:uiPriority w:val="99"/>
    <w:rsid w:val="00170A9C"/>
    <w:rPr>
      <w:rFonts w:cs="Times New Roman"/>
      <w:sz w:val="16"/>
    </w:rPr>
  </w:style>
  <w:style w:type="paragraph" w:styleId="aff0">
    <w:name w:val="annotation text"/>
    <w:basedOn w:val="a0"/>
    <w:link w:val="aff1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aff1">
    <w:name w:val="Текст на коментар Знак"/>
    <w:basedOn w:val="a1"/>
    <w:link w:val="aff0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f2">
    <w:name w:val="annotation subject"/>
    <w:basedOn w:val="aff0"/>
    <w:next w:val="aff0"/>
    <w:link w:val="aff3"/>
    <w:uiPriority w:val="99"/>
    <w:rsid w:val="00170A9C"/>
    <w:rPr>
      <w:b/>
      <w:bCs/>
    </w:rPr>
  </w:style>
  <w:style w:type="character" w:customStyle="1" w:styleId="aff3">
    <w:name w:val="Предмет на коментар Знак"/>
    <w:basedOn w:val="aff1"/>
    <w:link w:val="aff2"/>
    <w:uiPriority w:val="99"/>
    <w:rsid w:val="00170A9C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customStyle="1" w:styleId="ala">
    <w:name w:val="al_a"/>
    <w:uiPriority w:val="99"/>
    <w:rsid w:val="00170A9C"/>
  </w:style>
  <w:style w:type="character" w:customStyle="1" w:styleId="ala2">
    <w:name w:val="al_a2"/>
    <w:uiPriority w:val="99"/>
    <w:rsid w:val="00170A9C"/>
  </w:style>
  <w:style w:type="character" w:customStyle="1" w:styleId="FontStyle151">
    <w:name w:val="Font Style151"/>
    <w:uiPriority w:val="99"/>
    <w:rsid w:val="00170A9C"/>
    <w:rPr>
      <w:rFonts w:ascii="Times New Roman" w:hAnsi="Times New Roman"/>
      <w:sz w:val="24"/>
    </w:rPr>
  </w:style>
  <w:style w:type="character" w:styleId="aff4">
    <w:name w:val="endnote reference"/>
    <w:uiPriority w:val="99"/>
    <w:rsid w:val="00170A9C"/>
    <w:rPr>
      <w:rFonts w:cs="Times New Roman"/>
      <w:vertAlign w:val="superscript"/>
    </w:rPr>
  </w:style>
  <w:style w:type="paragraph" w:styleId="35">
    <w:name w:val="Body Text 3"/>
    <w:basedOn w:val="a0"/>
    <w:link w:val="36"/>
    <w:uiPriority w:val="99"/>
    <w:rsid w:val="00170A9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bg-BG"/>
    </w:rPr>
  </w:style>
  <w:style w:type="character" w:customStyle="1" w:styleId="36">
    <w:name w:val="Основен текст 3 Знак"/>
    <w:basedOn w:val="a1"/>
    <w:link w:val="35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character" w:customStyle="1" w:styleId="a8">
    <w:name w:val="Списък на абзаци Знак"/>
    <w:link w:val="a7"/>
    <w:uiPriority w:val="34"/>
    <w:locked/>
    <w:rsid w:val="00170A9C"/>
    <w:rPr>
      <w:rFonts w:ascii="Calibri" w:eastAsia="Times New Roman" w:hAnsi="Calibri" w:cs="Times New Roman"/>
    </w:rPr>
  </w:style>
  <w:style w:type="character" w:customStyle="1" w:styleId="FootnoteTextChar1">
    <w:name w:val="Footnote Text Char1"/>
    <w:aliases w:val="Podrozdział Char2,stile 1 Char2,Footnote Char2,Footnote1 Char2,Footnote2 Char2,Footnote3 Char2,Footnote4 Char2,Footnote5 Char2,Footnote6 Char2,Footnote7 Char2,Footnote8 Char2,Footnote9 Char2,Footnote10 Char2,Footnote11 Char2"/>
    <w:uiPriority w:val="99"/>
    <w:rsid w:val="00170A9C"/>
    <w:rPr>
      <w:spacing w:val="-2"/>
      <w:lang w:val="en-GB" w:eastAsia="ar-SA" w:bidi="ar-SA"/>
    </w:rPr>
  </w:style>
  <w:style w:type="paragraph" w:customStyle="1" w:styleId="normaltableau">
    <w:name w:val="normal_tableau"/>
    <w:basedOn w:val="a0"/>
    <w:uiPriority w:val="99"/>
    <w:rsid w:val="00170A9C"/>
    <w:pPr>
      <w:suppressAutoHyphens/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ar-SA"/>
    </w:rPr>
  </w:style>
  <w:style w:type="paragraph" w:customStyle="1" w:styleId="TableContents">
    <w:name w:val="Table Contents"/>
    <w:basedOn w:val="a0"/>
    <w:uiPriority w:val="99"/>
    <w:rsid w:val="00170A9C"/>
    <w:pPr>
      <w:suppressLineNumbers/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character" w:customStyle="1" w:styleId="FontStyle35">
    <w:name w:val="Font Style35"/>
    <w:uiPriority w:val="99"/>
    <w:rsid w:val="00170A9C"/>
    <w:rPr>
      <w:rFonts w:ascii="Times New Roman" w:hAnsi="Times New Roman"/>
      <w:b/>
      <w:sz w:val="26"/>
    </w:rPr>
  </w:style>
  <w:style w:type="paragraph" w:customStyle="1" w:styleId="CharCharChar1">
    <w:name w:val="Char Char Char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Style8">
    <w:name w:val="Style8"/>
    <w:basedOn w:val="a0"/>
    <w:rsid w:val="00170A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label">
    <w:name w:val="label"/>
    <w:uiPriority w:val="99"/>
    <w:rsid w:val="00170A9C"/>
    <w:rPr>
      <w:rFonts w:cs="Times New Roman"/>
    </w:rPr>
  </w:style>
  <w:style w:type="character" w:customStyle="1" w:styleId="value">
    <w:name w:val="value"/>
    <w:uiPriority w:val="99"/>
    <w:rsid w:val="00170A9C"/>
    <w:rPr>
      <w:rFonts w:cs="Times New Roman"/>
    </w:rPr>
  </w:style>
  <w:style w:type="paragraph" w:customStyle="1" w:styleId="mayoralty">
    <w:name w:val="mayoral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postcode">
    <w:name w:val="pos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ltitude">
    <w:name w:val="altitu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district">
    <w:name w:val="district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districtcode">
    <w:name w:val="distric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municipality">
    <w:name w:val="municipali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municipalitycode">
    <w:name w:val="municipality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region">
    <w:name w:val="region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ff5">
    <w:name w:val="Revision"/>
    <w:hidden/>
    <w:uiPriority w:val="99"/>
    <w:semiHidden/>
    <w:rsid w:val="00170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CharChar2">
    <w:name w:val="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numbering" w:customStyle="1" w:styleId="WW8Num10">
    <w:name w:val="WW8Num10"/>
    <w:rsid w:val="00170A9C"/>
    <w:pPr>
      <w:numPr>
        <w:numId w:val="3"/>
      </w:numPr>
    </w:pPr>
  </w:style>
  <w:style w:type="character" w:customStyle="1" w:styleId="DeltaViewInsertion">
    <w:name w:val="DeltaView Insertion"/>
    <w:rsid w:val="00170A9C"/>
    <w:rPr>
      <w:b/>
      <w:i/>
      <w:spacing w:val="0"/>
      <w:lang w:val="bg-BG" w:eastAsia="bg-BG"/>
    </w:rPr>
  </w:style>
  <w:style w:type="paragraph" w:customStyle="1" w:styleId="Tiret0">
    <w:name w:val="Tiret 0"/>
    <w:basedOn w:val="a0"/>
    <w:rsid w:val="00170A9C"/>
    <w:pPr>
      <w:numPr>
        <w:numId w:val="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Tiret1">
    <w:name w:val="Tiret 1"/>
    <w:basedOn w:val="a0"/>
    <w:rsid w:val="00170A9C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1">
    <w:name w:val="NumPar 1"/>
    <w:basedOn w:val="a0"/>
    <w:next w:val="a0"/>
    <w:rsid w:val="00170A9C"/>
    <w:pPr>
      <w:numPr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2">
    <w:name w:val="NumPar 2"/>
    <w:basedOn w:val="a0"/>
    <w:next w:val="a0"/>
    <w:rsid w:val="00170A9C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3">
    <w:name w:val="NumPar 3"/>
    <w:basedOn w:val="a0"/>
    <w:next w:val="a0"/>
    <w:rsid w:val="00170A9C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4">
    <w:name w:val="NumPar 4"/>
    <w:basedOn w:val="a0"/>
    <w:next w:val="a0"/>
    <w:rsid w:val="00170A9C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character" w:customStyle="1" w:styleId="aff6">
    <w:name w:val="Основен текст_"/>
    <w:link w:val="15"/>
    <w:locked/>
    <w:rsid w:val="00170A9C"/>
    <w:rPr>
      <w:sz w:val="23"/>
      <w:szCs w:val="23"/>
      <w:shd w:val="clear" w:color="auto" w:fill="FFFFFF"/>
    </w:rPr>
  </w:style>
  <w:style w:type="paragraph" w:customStyle="1" w:styleId="15">
    <w:name w:val="Основен текст1"/>
    <w:basedOn w:val="a0"/>
    <w:link w:val="aff6"/>
    <w:rsid w:val="00170A9C"/>
    <w:pPr>
      <w:widowControl w:val="0"/>
      <w:shd w:val="clear" w:color="auto" w:fill="FFFFFF"/>
      <w:spacing w:after="0" w:line="240" w:lineRule="atLeast"/>
      <w:ind w:hanging="380"/>
      <w:jc w:val="both"/>
    </w:pPr>
    <w:rPr>
      <w:sz w:val="23"/>
      <w:szCs w:val="23"/>
    </w:rPr>
  </w:style>
  <w:style w:type="paragraph" w:customStyle="1" w:styleId="BodyText3">
    <w:name w:val="Body Text3"/>
    <w:basedOn w:val="a0"/>
    <w:rsid w:val="00170A9C"/>
    <w:pPr>
      <w:shd w:val="clear" w:color="auto" w:fill="FFFFFF"/>
      <w:spacing w:after="300" w:line="0" w:lineRule="atLeast"/>
      <w:ind w:hanging="260"/>
    </w:pPr>
    <w:rPr>
      <w:rFonts w:ascii="Times New Roman" w:eastAsia="Times New Roman" w:hAnsi="Times New Roman" w:cs="Times New Roman"/>
      <w:color w:val="000000"/>
    </w:rPr>
  </w:style>
  <w:style w:type="paragraph" w:customStyle="1" w:styleId="title8">
    <w:name w:val="title8"/>
    <w:basedOn w:val="a0"/>
    <w:rsid w:val="00170A9C"/>
    <w:pPr>
      <w:spacing w:after="0" w:line="240" w:lineRule="auto"/>
      <w:ind w:firstLine="1155"/>
    </w:pPr>
    <w:rPr>
      <w:rFonts w:ascii="Times New Roman" w:eastAsia="Times New Roman" w:hAnsi="Times New Roman" w:cs="Times New Roman"/>
      <w:b/>
      <w:bCs/>
      <w:sz w:val="24"/>
      <w:szCs w:val="24"/>
      <w:lang w:eastAsia="bg-BG"/>
    </w:rPr>
  </w:style>
  <w:style w:type="character" w:customStyle="1" w:styleId="FontStyle13">
    <w:name w:val="Font Style13"/>
    <w:rsid w:val="00170A9C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0"/>
    <w:rsid w:val="00170A9C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6">
    <w:name w:val="Style6"/>
    <w:basedOn w:val="a0"/>
    <w:rsid w:val="00170A9C"/>
    <w:pPr>
      <w:widowControl w:val="0"/>
      <w:autoSpaceDE w:val="0"/>
      <w:autoSpaceDN w:val="0"/>
      <w:adjustRightInd w:val="0"/>
      <w:spacing w:after="0" w:line="312" w:lineRule="exact"/>
      <w:ind w:firstLine="677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BodyTextIndent31">
    <w:name w:val="Body Text Indent 31"/>
    <w:basedOn w:val="a0"/>
    <w:rsid w:val="00170A9C"/>
    <w:pPr>
      <w:suppressAutoHyphens/>
      <w:spacing w:after="0" w:line="240" w:lineRule="auto"/>
      <w:ind w:left="993" w:hanging="333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ar-SA"/>
    </w:rPr>
  </w:style>
  <w:style w:type="paragraph" w:customStyle="1" w:styleId="Style1">
    <w:name w:val="Style1"/>
    <w:basedOn w:val="a0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31">
    <w:name w:val="Style31"/>
    <w:basedOn w:val="a0"/>
    <w:rsid w:val="00170A9C"/>
    <w:pPr>
      <w:widowControl w:val="0"/>
      <w:autoSpaceDE w:val="0"/>
      <w:autoSpaceDN w:val="0"/>
      <w:adjustRightInd w:val="0"/>
      <w:spacing w:after="0" w:line="278" w:lineRule="exact"/>
      <w:ind w:firstLine="768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420">
    <w:name w:val="Основен текст (4)20"/>
    <w:rsid w:val="00170A9C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styleId="aff7">
    <w:name w:val="No Spacing"/>
    <w:qFormat/>
    <w:rsid w:val="00C44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0">
    <w:name w:val="WW8Num10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2455</Words>
  <Characters>13997</Characters>
  <Application>Microsoft Office Word</Application>
  <DocSecurity>0</DocSecurity>
  <Lines>116</Lines>
  <Paragraphs>32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Asq</cp:lastModifiedBy>
  <cp:revision>27</cp:revision>
  <cp:lastPrinted>2017-08-15T12:35:00Z</cp:lastPrinted>
  <dcterms:created xsi:type="dcterms:W3CDTF">2016-06-08T12:39:00Z</dcterms:created>
  <dcterms:modified xsi:type="dcterms:W3CDTF">2017-08-15T12:36:00Z</dcterms:modified>
</cp:coreProperties>
</file>