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5A" w:rsidRPr="00AA0BF7" w:rsidRDefault="007652C7" w:rsidP="0045555A">
      <w:pPr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A0BF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Образец </w:t>
      </w:r>
      <w:r w:rsidR="0045555A" w:rsidRPr="00AA0BF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№ 1</w:t>
      </w:r>
    </w:p>
    <w:p w:rsidR="0045555A" w:rsidRPr="0024651A" w:rsidRDefault="0048046F" w:rsidP="0005725C">
      <w:pPr>
        <w:spacing w:after="0"/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48046F" w:rsidRPr="0024651A" w:rsidRDefault="0048046F" w:rsidP="0005725C">
      <w:pPr>
        <w:spacing w:after="0"/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48046F" w:rsidRPr="0024651A" w:rsidRDefault="0048046F" w:rsidP="0045555A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24651A" w:rsidRDefault="0045555A" w:rsidP="0045555A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45555A" w:rsidRPr="0024651A" w:rsidRDefault="0048046F" w:rsidP="0045555A">
      <w:pPr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</w:t>
      </w:r>
      <w:r w:rsidR="008E44AC" w:rsidRPr="0024651A">
        <w:rPr>
          <w:rFonts w:ascii="Times New Roman" w:eastAsia="Times New Roman" w:hAnsi="Times New Roman" w:cs="Times New Roman"/>
          <w:b/>
          <w:sz w:val="24"/>
          <w:lang w:val="bg-BG"/>
        </w:rPr>
        <w:t>..................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>.</w:t>
      </w:r>
      <w:r w:rsidR="008E44AC"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.................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...................................................................................................</w:t>
      </w:r>
      <w:r w:rsidR="00905DB0" w:rsidRPr="0024651A">
        <w:rPr>
          <w:rFonts w:ascii="Times New Roman" w:eastAsia="Times New Roman" w:hAnsi="Times New Roman" w:cs="Times New Roman"/>
          <w:sz w:val="24"/>
          <w:lang w:val="bg-BG"/>
        </w:rPr>
        <w:t>.......................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., адрес за кореспонденция: .......................................................................................</w:t>
      </w:r>
      <w:r w:rsidR="00CA1894" w:rsidRPr="0024651A">
        <w:rPr>
          <w:rFonts w:ascii="Times New Roman" w:eastAsia="Times New Roman" w:hAnsi="Times New Roman" w:cs="Times New Roman"/>
          <w:sz w:val="24"/>
          <w:lang w:val="bg-BG"/>
        </w:rPr>
        <w:t>.</w:t>
      </w:r>
      <w:r w:rsidR="00905DB0" w:rsidRPr="0024651A">
        <w:rPr>
          <w:rFonts w:ascii="Times New Roman" w:eastAsia="Times New Roman" w:hAnsi="Times New Roman" w:cs="Times New Roman"/>
          <w:sz w:val="24"/>
          <w:lang w:val="bg-BG"/>
        </w:rPr>
        <w:t>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......, телефон за контакт ..................................................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......., факс …...................................., електронна поща ..................................…,</w:t>
      </w:r>
      <w:r w:rsidR="0045555A"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45555A" w:rsidRPr="0024651A" w:rsidRDefault="0045555A" w:rsidP="0048046F">
      <w:pPr>
        <w:ind w:firstLine="709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C24766" w:rsidRPr="00DD4DE8" w:rsidRDefault="0045555A" w:rsidP="008E44AC">
      <w:pPr>
        <w:keepNext/>
        <w:ind w:firstLine="724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A51A32">
        <w:rPr>
          <w:rFonts w:ascii="Times New Roman" w:hAnsi="Times New Roman" w:cs="Times New Roman"/>
          <w:sz w:val="24"/>
          <w:szCs w:val="24"/>
          <w:lang w:val="bg-BG"/>
        </w:rPr>
        <w:t xml:space="preserve">Желаем да участваме в </w:t>
      </w:r>
      <w:r w:rsidR="00C24766" w:rsidRPr="00A51A32">
        <w:rPr>
          <w:rFonts w:ascii="Times New Roman" w:hAnsi="Times New Roman" w:cs="Times New Roman"/>
          <w:sz w:val="24"/>
          <w:szCs w:val="24"/>
          <w:lang w:val="bg-BG"/>
        </w:rPr>
        <w:t>публично състезание</w:t>
      </w:r>
      <w:r w:rsidRPr="00A51A32">
        <w:rPr>
          <w:rFonts w:ascii="Times New Roman" w:hAnsi="Times New Roman" w:cs="Times New Roman"/>
          <w:sz w:val="24"/>
          <w:szCs w:val="24"/>
          <w:lang w:val="bg-BG"/>
        </w:rPr>
        <w:t xml:space="preserve"> за възлагане на обществена поръчка с предмет:</w:t>
      </w:r>
      <w:r w:rsidRPr="00A51A32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„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Избор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на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изпълнител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на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СМР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за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обект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: „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Реконструкция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доизграждане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и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обновление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градски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парк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зона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А в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гр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Крумовград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”</w:t>
      </w:r>
    </w:p>
    <w:p w:rsidR="0048046F" w:rsidRPr="0024651A" w:rsidRDefault="0048046F" w:rsidP="008050B9">
      <w:pPr>
        <w:keepNext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48046F" w:rsidRPr="0024651A" w:rsidRDefault="0048046F" w:rsidP="0048046F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24651A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) за участие в съответствие с изискванията на закона и условията на възложителя</w:t>
      </w:r>
      <w:r w:rsidR="00E5748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* </w:t>
      </w: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</w:t>
      </w:r>
      <w:r w:rsidRPr="0024651A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48046F" w:rsidRPr="0024651A" w:rsidRDefault="0048046F" w:rsidP="0048046F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24651A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24651A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48046F" w:rsidRPr="0024651A" w:rsidRDefault="0048046F" w:rsidP="0048046F">
      <w:pPr>
        <w:pStyle w:val="a7"/>
        <w:numPr>
          <w:ilvl w:val="0"/>
          <w:numId w:val="14"/>
        </w:numPr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</w:pPr>
      <w:r w:rsidRPr="0024651A">
        <w:rPr>
          <w:rFonts w:ascii="Times New Roman" w:eastAsia="Calibri" w:hAnsi="Times New Roman"/>
          <w:sz w:val="24"/>
          <w:szCs w:val="24"/>
          <w:lang w:eastAsia="bg-BG"/>
        </w:rPr>
        <w:t xml:space="preserve">документ/и по чл. 37, ал. 4 от ППЗОП </w:t>
      </w:r>
      <w:r w:rsidRPr="0024651A">
        <w:t xml:space="preserve"> </w:t>
      </w:r>
      <w:r w:rsidRPr="0024651A">
        <w:rPr>
          <w:rFonts w:ascii="Times New Roman" w:eastAsia="Calibri" w:hAnsi="Times New Roman"/>
          <w:b/>
          <w:sz w:val="24"/>
          <w:szCs w:val="24"/>
          <w:lang w:eastAsia="bg-BG"/>
        </w:rPr>
        <w:t xml:space="preserve">- </w:t>
      </w:r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приложимо /неприложимо - (</w:t>
      </w:r>
      <w:proofErr w:type="spellStart"/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относимото</w:t>
      </w:r>
      <w:proofErr w:type="spellEnd"/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 xml:space="preserve"> се подчертава).</w:t>
      </w:r>
    </w:p>
    <w:p w:rsidR="0045555A" w:rsidRPr="0024651A" w:rsidRDefault="0045555A" w:rsidP="0045555A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45555A" w:rsidRPr="0024651A" w:rsidRDefault="0045555A" w:rsidP="0045555A">
      <w:pPr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45555A" w:rsidRPr="0024651A" w:rsidRDefault="0045555A" w:rsidP="0045555A">
      <w:pPr>
        <w:jc w:val="right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E57481" w:rsidRPr="0024651A" w:rsidRDefault="00E57481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33A9B" w:rsidRDefault="00E57481" w:rsidP="00433A9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* Забележка: </w:t>
      </w:r>
      <w:r w:rsidRPr="00E57481">
        <w:rPr>
          <w:rFonts w:ascii="Times New Roman" w:eastAsia="Times New Roman" w:hAnsi="Times New Roman" w:cs="Times New Roman"/>
          <w:b/>
          <w:sz w:val="24"/>
          <w:u w:val="single"/>
          <w:lang w:val="bg-BG"/>
        </w:rPr>
        <w:t>В случаите когато участникът е обединение или в случаите когато участникът е посочил, че ще използва капацитета на трети лица или подизпълнители, ЕЕДОП да се представи, съгласно изискванията на чл. 67 от ЗОП!</w:t>
      </w:r>
    </w:p>
    <w:p w:rsidR="00A51A32" w:rsidRDefault="00A51A32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3D7F41" w:rsidRDefault="003D7F41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3D7F41" w:rsidRDefault="003D7F41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3D7F41" w:rsidRDefault="003D7F41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3D7F41" w:rsidRDefault="003D7F41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3D7F41" w:rsidRDefault="003D7F41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8046F" w:rsidRPr="0024651A" w:rsidRDefault="0048046F" w:rsidP="0048046F">
      <w:pPr>
        <w:spacing w:before="120" w:after="120" w:line="240" w:lineRule="auto"/>
        <w:jc w:val="right"/>
        <w:rPr>
          <w:rFonts w:ascii="Calibri" w:eastAsia="Calibri" w:hAnsi="Calibri" w:cs="Calibri"/>
          <w:b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lastRenderedPageBreak/>
        <w:t>Образец № 1а</w:t>
      </w:r>
    </w:p>
    <w:p w:rsidR="0005725C" w:rsidRDefault="0005725C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905DB0" w:rsidRPr="0024651A" w:rsidRDefault="001E4A9D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ОПИС</w:t>
      </w:r>
    </w:p>
    <w:p w:rsidR="0048046F" w:rsidRDefault="0048046F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НА </w:t>
      </w:r>
      <w:r w:rsidR="001E4A9D">
        <w:rPr>
          <w:rFonts w:ascii="Times New Roman" w:eastAsia="Times New Roman" w:hAnsi="Times New Roman" w:cs="Times New Roman"/>
          <w:b/>
          <w:sz w:val="24"/>
          <w:lang w:val="bg-BG"/>
        </w:rPr>
        <w:t xml:space="preserve">ПРЕДСТАВЕНИТЕ </w:t>
      </w:r>
      <w:r w:rsidR="0005725C">
        <w:rPr>
          <w:rFonts w:ascii="Times New Roman" w:eastAsia="Times New Roman" w:hAnsi="Times New Roman" w:cs="Times New Roman"/>
          <w:b/>
          <w:sz w:val="24"/>
          <w:lang w:val="bg-BG"/>
        </w:rPr>
        <w:t>ДОКУМЕНТИ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СЪДЪРЖАЩИ СЕ В ОФЕРТАТА </w:t>
      </w:r>
    </w:p>
    <w:p w:rsidR="001E4A9D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на ………………………………………………………………..</w:t>
      </w:r>
    </w:p>
    <w:p w:rsidR="001E4A9D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(наименование на участника)</w:t>
      </w:r>
    </w:p>
    <w:p w:rsidR="001E4A9D" w:rsidRPr="0024651A" w:rsidRDefault="001E4A9D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1E4A9D">
        <w:rPr>
          <w:rFonts w:ascii="Times New Roman" w:eastAsia="Times New Roman" w:hAnsi="Times New Roman" w:cs="Times New Roman"/>
          <w:sz w:val="24"/>
          <w:lang w:val="bg-BG"/>
        </w:rPr>
        <w:t xml:space="preserve">участник в обществена поръчка, възлагана  чрез </w:t>
      </w:r>
      <w:r w:rsidRPr="001E4A9D">
        <w:rPr>
          <w:rFonts w:ascii="Times New Roman" w:hAnsi="Times New Roman" w:cs="Times New Roman"/>
          <w:sz w:val="24"/>
          <w:szCs w:val="24"/>
          <w:lang w:val="bg-BG"/>
        </w:rPr>
        <w:t>публично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 xml:space="preserve"> състезание за възлагане на обществена поръчка с предмет:</w:t>
      </w:r>
      <w:r w:rsidRPr="0024651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„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Избор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на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изпълнител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на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СМР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за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обект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: „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Реконструкция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доизграждане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и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обновление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градски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парк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зона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А в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гр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Крумовград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”</w:t>
      </w:r>
    </w:p>
    <w:tbl>
      <w:tblPr>
        <w:tblW w:w="124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6900"/>
        <w:gridCol w:w="1634"/>
        <w:gridCol w:w="1634"/>
        <w:gridCol w:w="1634"/>
      </w:tblGrid>
      <w:tr w:rsidR="0048046F" w:rsidRPr="0024651A" w:rsidTr="001E4A9D">
        <w:trPr>
          <w:gridAfter w:val="2"/>
          <w:wAfter w:w="3268" w:type="dxa"/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 w:rsidP="001E4A9D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4651A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ВИД</w:t>
            </w:r>
            <w:r w:rsidR="001E4A9D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/НАИМЕНОВАНИЕ НА</w:t>
            </w:r>
            <w:r w:rsidRPr="0024651A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 </w:t>
            </w:r>
            <w:r w:rsidR="001E4A9D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ДОКУМЕНТА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</w:t>
            </w:r>
            <w:r w:rsidR="006E76CA"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.</w:t>
            </w: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 xml:space="preserve"> до стр. …</w:t>
            </w:r>
            <w:r w:rsidR="006E76CA"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..</w:t>
            </w: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)</w:t>
            </w: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4651A" w:rsidRDefault="0048046F" w:rsidP="0048046F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4651A" w:rsidRDefault="0048046F" w:rsidP="0048046F">
            <w:pPr>
              <w:numPr>
                <w:ilvl w:val="0"/>
                <w:numId w:val="16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4D2802" w:rsidRDefault="004D2802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D2802" w:rsidRDefault="004D2802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D2802" w:rsidRDefault="004D2802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8046F" w:rsidRPr="0024651A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дата на подписване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  <w:t>Декларатор: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подпис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]: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печат, когато е приложимо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</w:p>
    <w:p w:rsidR="0045555A" w:rsidRPr="0024651A" w:rsidRDefault="0045555A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5555A" w:rsidRDefault="0045555A" w:rsidP="001E4A9D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A51A32" w:rsidRPr="0024651A" w:rsidRDefault="00A51A32" w:rsidP="001E4A9D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F37FF" w:rsidRDefault="00CF37FF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3D7F41" w:rsidRDefault="003D7F41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3D7F41" w:rsidRDefault="003D7F41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3D7F41" w:rsidRDefault="003D7F41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3D7F41" w:rsidRDefault="003D7F41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DD4DE8" w:rsidRDefault="00DD4DE8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Pr="0005725C" w:rsidRDefault="0005725C" w:rsidP="0005725C">
      <w:pPr>
        <w:spacing w:after="0" w:line="240" w:lineRule="auto"/>
        <w:ind w:left="7200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</w:pPr>
      <w:r w:rsidRPr="0005725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 xml:space="preserve"> Образец</w:t>
      </w:r>
      <w:r w:rsidRPr="0005725C">
        <w:rPr>
          <w:rFonts w:ascii="Times New Roman" w:eastAsia="SimSun" w:hAnsi="Times New Roman" w:cs="Times New Roman"/>
          <w:b/>
          <w:sz w:val="24"/>
          <w:szCs w:val="24"/>
          <w:lang w:val="bg-BG"/>
        </w:rPr>
        <w:t xml:space="preserve"> № 2</w:t>
      </w:r>
    </w:p>
    <w:p w:rsidR="0005725C" w:rsidRDefault="0005725C" w:rsidP="00057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val="bg-BG" w:eastAsia="bg-BG"/>
        </w:rPr>
      </w:pPr>
    </w:p>
    <w:p w:rsidR="0005725C" w:rsidRDefault="0005725C" w:rsidP="0005725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Стандартен образец за единния европейски документ за обществени поръчки (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еЕЕДОП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)</w:t>
      </w:r>
    </w:p>
    <w:p w:rsidR="0005725C" w:rsidRDefault="0005725C" w:rsidP="0005725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5725C" w:rsidRPr="00DD4DE8" w:rsidRDefault="0005725C" w:rsidP="0005725C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bg-BG"/>
        </w:rPr>
      </w:pPr>
      <w:r w:rsidRPr="00DD4DE8">
        <w:rPr>
          <w:rFonts w:ascii="Times New Roman" w:eastAsia="Calibri" w:hAnsi="Times New Roman" w:cs="Times New Roman"/>
          <w:b/>
          <w:noProof/>
          <w:sz w:val="24"/>
          <w:szCs w:val="24"/>
          <w:lang w:val="bg-BG" w:eastAsia="bg-BG"/>
        </w:rPr>
        <w:t>Приложени са отделни файлове</w:t>
      </w: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3D7F41" w:rsidRDefault="003D7F41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3D7F41" w:rsidRDefault="003D7F41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3D7F41" w:rsidRDefault="003D7F41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3D7F41" w:rsidRDefault="003D7F41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70A9C" w:rsidRPr="0024651A" w:rsidRDefault="007652C7" w:rsidP="0053454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 xml:space="preserve">Образец  № </w:t>
      </w:r>
      <w:r w:rsidR="00C24766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</w:t>
      </w:r>
    </w:p>
    <w:p w:rsidR="0005725C" w:rsidRDefault="0005725C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170A9C" w:rsidRPr="0024651A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ДО</w:t>
      </w:r>
    </w:p>
    <w:p w:rsidR="007652C7" w:rsidRPr="0024651A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ОБЩИНА КРУМОВГРАД</w:t>
      </w:r>
    </w:p>
    <w:p w:rsidR="007652C7" w:rsidRPr="0024651A" w:rsidRDefault="007652C7" w:rsidP="0053454C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</w:p>
    <w:p w:rsidR="00464C5D" w:rsidRPr="0024651A" w:rsidRDefault="00464C5D" w:rsidP="0053454C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</w:p>
    <w:p w:rsidR="007652C7" w:rsidRPr="0024651A" w:rsidRDefault="00E42FD5" w:rsidP="0053454C">
      <w:pPr>
        <w:spacing w:before="120"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ТЕХНИЧЕСКО </w:t>
      </w:r>
      <w:r w:rsidR="007652C7" w:rsidRPr="0024651A"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Предложение за изпълнение на поръчката в съответствие с техническите спецификации и изискванията на Възложителя </w:t>
      </w:r>
    </w:p>
    <w:p w:rsidR="0005725C" w:rsidRPr="0005725C" w:rsidRDefault="007652C7" w:rsidP="0005725C">
      <w:pPr>
        <w:spacing w:before="120" w:after="0" w:line="240" w:lineRule="auto"/>
        <w:jc w:val="center"/>
        <w:rPr>
          <w:rFonts w:eastAsia="Times New Roman Bold" w:cs="Times New Roman Bold"/>
          <w:b/>
          <w:sz w:val="24"/>
          <w:lang w:val="bg-BG"/>
        </w:rPr>
      </w:pPr>
      <w:r w:rsidRPr="0024651A">
        <w:rPr>
          <w:rFonts w:ascii="Times New Roman Bold" w:eastAsia="Times New Roman Bold" w:hAnsi="Times New Roman Bold" w:cs="Times New Roman Bold"/>
          <w:b/>
          <w:sz w:val="24"/>
          <w:lang w:val="bg-BG"/>
        </w:rPr>
        <w:t>за обществена поръчка с предмет:</w:t>
      </w:r>
    </w:p>
    <w:p w:rsidR="00DD4DE8" w:rsidRDefault="003D7F41" w:rsidP="0053454C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„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Избор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на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изпълнител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на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СМР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за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обект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: „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Реконструкция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доизграждане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и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обновление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градски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парк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зона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А в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гр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proofErr w:type="spellStart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Крумовград</w:t>
      </w:r>
      <w:proofErr w:type="spellEnd"/>
      <w:r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”</w:t>
      </w:r>
    </w:p>
    <w:p w:rsidR="00BD3EA7" w:rsidRPr="0024651A" w:rsidRDefault="00BD3EA7" w:rsidP="0053454C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72998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</w:t>
      </w:r>
      <w:r w:rsidR="00572998" w:rsidRPr="00572998">
        <w:rPr>
          <w:rFonts w:ascii="Times New Roman" w:eastAsia="Times New Roman" w:hAnsi="Times New Roman" w:cs="Times New Roman"/>
          <w:b/>
          <w:sz w:val="24"/>
          <w:lang w:val="bg-BG"/>
        </w:rPr>
        <w:t xml:space="preserve">..............................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170A9C" w:rsidRPr="0024651A" w:rsidRDefault="00170A9C" w:rsidP="00534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bg-BG"/>
        </w:rPr>
      </w:pPr>
    </w:p>
    <w:p w:rsidR="00464C5D" w:rsidRPr="0024651A" w:rsidRDefault="00464C5D" w:rsidP="00534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bg-BG"/>
        </w:rPr>
      </w:pPr>
    </w:p>
    <w:p w:rsidR="00170A9C" w:rsidRPr="0024651A" w:rsidRDefault="00170A9C" w:rsidP="0053454C">
      <w:pPr>
        <w:shd w:val="clear" w:color="auto" w:fill="FFFFFF"/>
        <w:spacing w:after="12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905DB0" w:rsidRPr="0024651A" w:rsidRDefault="00C218F3" w:rsidP="0053454C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:rsidR="001E14DB" w:rsidRPr="00BD3EA7" w:rsidRDefault="00905DB0" w:rsidP="001E14D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1E14DB" w:rsidRPr="00BD3EA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</w:p>
    <w:p w:rsidR="001E14DB" w:rsidRPr="001E14DB" w:rsidRDefault="001E14DB" w:rsidP="005B2771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След като се запознахме с изискванията в настоящата документация за възлагане на обществена поръчка,</w:t>
      </w:r>
      <w:r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зая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вяваме, че:</w:t>
      </w:r>
    </w:p>
    <w:p w:rsidR="001E14DB" w:rsidRPr="00DD4DE8" w:rsidRDefault="001E14DB" w:rsidP="005B27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1. Желаем да участваме в обществена поръчка с предмет: </w:t>
      </w:r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„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Избор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на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изпълнител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на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СМР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за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обект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: „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Реконструкция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доизграждане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и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обновление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градски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парк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зона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А в </w:t>
      </w:r>
      <w:proofErr w:type="spell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гр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proofErr w:type="spellStart"/>
      <w:proofErr w:type="gramStart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Крумовград</w:t>
      </w:r>
      <w:proofErr w:type="spellEnd"/>
      <w:r w:rsidR="003D7F41" w:rsidRPr="003D7F4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”</w:t>
      </w:r>
      <w:r w:rsidR="00DD4DE8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  <w:t>.</w:t>
      </w:r>
      <w:proofErr w:type="gramEnd"/>
    </w:p>
    <w:p w:rsidR="001E14DB" w:rsidRPr="00B60733" w:rsidRDefault="001E14DB" w:rsidP="005B2771">
      <w:pPr>
        <w:tabs>
          <w:tab w:val="left" w:pos="0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433A9B" w:rsidRDefault="001E14DB" w:rsidP="005B2771">
      <w:pPr>
        <w:shd w:val="clear" w:color="auto" w:fill="FFFFFF"/>
        <w:tabs>
          <w:tab w:val="left" w:pos="0"/>
        </w:tabs>
        <w:suppressAutoHyphens/>
        <w:spacing w:after="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3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. Декларираме, че при изготвяне на офертата са спазени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задълженията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свързани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данъци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осигуровки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опазване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околната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закрила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заетостта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условията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които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сила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страната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които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приложими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към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строителството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D7F41" w:rsidRPr="003D7F41" w:rsidRDefault="001E14DB" w:rsidP="003D7F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4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. В случай че бъдем определени за изпълнител на поръчката гарантираме, че сме в състояние да изпълним 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СМР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срок до ………………. (…………….словом) календарни дни</w:t>
      </w: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, който включва времето </w:t>
      </w:r>
      <w:r w:rsidR="003D7F41" w:rsidRPr="003D7F4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(част, етап от него) – Приложение № 15 към чл. 7, ал. 3, т. 15 от Наредба № 3 от 31 юли 2003 година.</w:t>
      </w:r>
    </w:p>
    <w:p w:rsidR="003D7F41" w:rsidRDefault="003D7F41" w:rsidP="005B27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</w:pPr>
    </w:p>
    <w:p w:rsidR="001E14DB" w:rsidRPr="00B60733" w:rsidRDefault="001E14DB" w:rsidP="001E1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ВАЖНО!!!!</w:t>
      </w:r>
    </w:p>
    <w:p w:rsidR="001E14DB" w:rsidRPr="00B60733" w:rsidRDefault="001E14DB" w:rsidP="001E1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 xml:space="preserve">При подаване на офертата и формулиране на срока за изпълнение, участникът задължително следва да предложи срок за изпълнение в календарни </w:t>
      </w:r>
      <w:r w:rsidRPr="00B6073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lastRenderedPageBreak/>
        <w:t>дни и в цяло число. Участник, предложил срок за изпълнение не в календарни дни и/или не в цяло число ще бъде отстранен!</w:t>
      </w:r>
    </w:p>
    <w:p w:rsidR="001E14DB" w:rsidRPr="00B60733" w:rsidRDefault="001E14DB" w:rsidP="001E14DB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Към Техническото предложение прилагаме линеен календарен график, съобразен с горното условие, и диаграма на работната ръка, изготвени в съответствие с поставените изисквания</w:t>
      </w:r>
      <w:r w:rsidR="00880A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,</w:t>
      </w:r>
      <w:r w:rsidR="00880A6E" w:rsidRPr="00880A6E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</w:t>
      </w:r>
      <w:r w:rsidR="00880A6E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които са </w:t>
      </w:r>
      <w:r w:rsidR="00880A6E" w:rsidRPr="00880A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неразделна част</w:t>
      </w:r>
      <w:r w:rsidR="00880A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 към настоящото техническо предложение.</w:t>
      </w:r>
      <w:r w:rsidRPr="00B60733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bg-BG"/>
        </w:rPr>
        <w:t xml:space="preserve"> 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Гаранционните срокове за обекта ще съответстват на сроковете, съгласно чл. 20, ал. 3 и ал. 4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и няма да бъдат по-кратки от посочените там.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Удостоверяваме и потвърждаваме, че: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 Ще подписваме съответните актове и протоколи по време на строителството, съгласно Наредба № 3/2003 г. за съставяне на актове и протоколи по време на строителството и договорните условия на договора;</w:t>
      </w:r>
    </w:p>
    <w:p w:rsidR="001E14DB" w:rsidRPr="00B60733" w:rsidRDefault="001E14DB" w:rsidP="001E14D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Строително-монтажните работи (СМР) ще бъдат изпълнени  в съответствие със съществените изисквания към строежите, определени чрез Закона за устройство на територията (ЗУТ), както и другото приложимо действащо законодателство в областта на строителството.</w:t>
      </w:r>
    </w:p>
    <w:p w:rsidR="001E14DB" w:rsidRDefault="001E14DB" w:rsidP="0053454C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E442E" w:rsidRPr="0024651A" w:rsidRDefault="007E442E" w:rsidP="00B72C50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  <w:r w:rsidRPr="0024651A"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  <w:t>Подаването на настоящата оферта и техническо предложение удостоверява безусловното приемане на всички изисквания и задължения, поставени от Възложителя в провежданата процедура.</w:t>
      </w:r>
    </w:p>
    <w:p w:rsidR="00464C5D" w:rsidRDefault="00464C5D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91668D" w:rsidRPr="0024651A" w:rsidRDefault="0091668D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793A0E" w:rsidRPr="0024651A" w:rsidRDefault="00793A0E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70A9C" w:rsidRPr="0024651A" w:rsidRDefault="00170A9C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Дата: </w:t>
      </w:r>
      <w:r w:rsidR="006A4DC3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...........................                                      ПОДПИС И ПЕЧАТ: </w:t>
      </w:r>
      <w:r w:rsidR="006A4DC3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.............................</w:t>
      </w:r>
    </w:p>
    <w:p w:rsidR="00170A9C" w:rsidRPr="0024651A" w:rsidRDefault="00170A9C" w:rsidP="0053454C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</w:t>
      </w:r>
      <w:r w:rsidR="00AD474F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   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70A9C" w:rsidRDefault="00170A9C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</w:t>
      </w:r>
      <w:r w:rsidR="00AD474F"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B72C50" w:rsidRPr="00B72C50" w:rsidRDefault="00B72C50" w:rsidP="00B72C50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</w:p>
    <w:p w:rsidR="00B72C50" w:rsidRDefault="00B72C50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65ED0" w:rsidRDefault="00165ED0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65ED0" w:rsidRDefault="00165ED0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65ED0" w:rsidRDefault="00165ED0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65ED0" w:rsidRDefault="00165ED0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65ED0" w:rsidRDefault="00165ED0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65ED0" w:rsidRDefault="00165ED0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65ED0" w:rsidRDefault="00165ED0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65ED0" w:rsidRDefault="00165ED0" w:rsidP="0053454C">
      <w:pPr>
        <w:keepNext/>
        <w:keepLines/>
        <w:suppressAutoHyphens/>
        <w:spacing w:line="240" w:lineRule="auto"/>
        <w:jc w:val="right"/>
        <w:outlineLvl w:val="0"/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</w:pPr>
    </w:p>
    <w:p w:rsidR="00C24766" w:rsidRPr="0024651A" w:rsidRDefault="00C24766" w:rsidP="0053454C">
      <w:pPr>
        <w:keepNext/>
        <w:keepLines/>
        <w:suppressAutoHyphens/>
        <w:spacing w:line="240" w:lineRule="auto"/>
        <w:jc w:val="right"/>
        <w:outlineLvl w:val="0"/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</w:pPr>
      <w:r w:rsidRPr="0024651A"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  <w:t>Образец  № 4</w:t>
      </w:r>
    </w:p>
    <w:p w:rsidR="00C24766" w:rsidRPr="0024651A" w:rsidRDefault="00C24766" w:rsidP="0053454C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</w:t>
      </w:r>
    </w:p>
    <w:p w:rsidR="00C24766" w:rsidRPr="0024651A" w:rsidRDefault="00C24766" w:rsidP="0053454C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ОБЩИНА КРУМОВГРАД</w:t>
      </w:r>
    </w:p>
    <w:p w:rsidR="00C24766" w:rsidRPr="0024651A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ЦЕНОВО ПРЕДЛОЖЕНИЕ</w:t>
      </w:r>
    </w:p>
    <w:p w:rsidR="00C24766" w:rsidRPr="0024651A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92629" w:rsidRPr="0024651A" w:rsidRDefault="00192629" w:rsidP="0053454C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От: ....................................................................................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C24766" w:rsidRPr="0024651A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C24766" w:rsidRPr="0024651A" w:rsidRDefault="00C24766" w:rsidP="0053454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DD4DE8" w:rsidRDefault="00C24766" w:rsidP="00DD4DE8">
      <w:pPr>
        <w:keepNext/>
        <w:spacing w:line="240" w:lineRule="auto"/>
        <w:ind w:firstLine="72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 настоящото, Ви представяме нашето ценово пр</w:t>
      </w:r>
      <w:r w:rsidR="0024651A"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едложение за участие в обявеното</w:t>
      </w: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от Вас </w:t>
      </w:r>
      <w:r w:rsidR="0024651A"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публично състезание</w:t>
      </w: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възлагане на обществена поръчка с предмет: </w:t>
      </w:r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„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Избор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на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изпълнител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на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СМР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за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обект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: „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Реконструкция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доизграждане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и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обновление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градски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парк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зона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А в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гр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Крумовград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”</w:t>
      </w:r>
    </w:p>
    <w:p w:rsidR="006B6C72" w:rsidRPr="00B60733" w:rsidRDefault="008D0500" w:rsidP="00165ED0">
      <w:pPr>
        <w:keepNext/>
        <w:spacing w:line="240" w:lineRule="auto"/>
        <w:ind w:firstLine="724"/>
        <w:jc w:val="both"/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1.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 изпълнение на обществена поръчка с предмет:</w:t>
      </w: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 </w:t>
      </w:r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„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Избор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на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изпълнител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на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СМР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за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обект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: „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Реконструкция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доизграждане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и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обновление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градски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парк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зона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А в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гр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proofErr w:type="spellStart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Крумовград</w:t>
      </w:r>
      <w:proofErr w:type="spellEnd"/>
      <w:r w:rsidR="00165ED0" w:rsidRPr="00165ED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>”</w:t>
      </w:r>
      <w:r w:rsidR="00165ED0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  <w:t xml:space="preserve"> </w:t>
      </w:r>
      <w:r w:rsidRPr="00B60733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 xml:space="preserve">предлагаме </w:t>
      </w:r>
      <w:r w:rsidR="00165ED0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о</w:t>
      </w:r>
      <w:r w:rsidRPr="00B60733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бща цена:</w:t>
      </w:r>
      <w:r w:rsidRPr="00B60733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…………………....... (…………………………..) </w:t>
      </w: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lang w:val="bg-BG" w:eastAsia="ko-KR"/>
        </w:rPr>
        <w:t>лева</w:t>
      </w:r>
      <w:r w:rsidRPr="00B60733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</w:t>
      </w:r>
      <w:r w:rsidRPr="00B60733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  <w:lang w:val="bg-BG" w:eastAsia="ko-KR"/>
        </w:rPr>
        <w:t>без</w:t>
      </w:r>
      <w:r w:rsidRPr="00B60733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bg-BG" w:eastAsia="ko-KR"/>
        </w:rPr>
        <w:t xml:space="preserve"> </w:t>
      </w:r>
      <w:r w:rsidRPr="00B60733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  <w:t xml:space="preserve">ДДС </w:t>
      </w:r>
      <w:r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или ………….. (…………………) </w:t>
      </w:r>
      <w:r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лева </w:t>
      </w:r>
      <w:r w:rsidRPr="00B60733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>с включен ДДС</w:t>
      </w:r>
      <w:r w:rsidR="00165ED0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>.</w:t>
      </w:r>
    </w:p>
    <w:p w:rsidR="008D0500" w:rsidRPr="00B60733" w:rsidRDefault="008D0500" w:rsidP="008D0500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2.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Предложената обща цена е формирана съгласно 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Количествено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-стойностната сметка  (</w:t>
      </w:r>
      <w:r w:rsidR="00BC0959" w:rsidRPr="00BC0959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Образец № 4.1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)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, изготвена съгласно одобрения инвестиционен проект и представляваща неразделна част от настоящото ценово предложение.</w:t>
      </w:r>
    </w:p>
    <w:p w:rsidR="008D0500" w:rsidRPr="00B60733" w:rsidRDefault="008D0500" w:rsidP="008D050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Показателите за ценообразуване при определяне на единичните цени в количествено-стойностните сметки, при които е формирана стойността за  изпълнение на СМР са: 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Часова ставка: ……………лв.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труд: ……………..%.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Допълнителни разходи върху механизация: ……………..%.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Доставно-складови разходи: ……………..%.</w:t>
      </w:r>
    </w:p>
    <w:p w:rsidR="008D0500" w:rsidRPr="00B60733" w:rsidRDefault="008D0500" w:rsidP="008D0500">
      <w:pPr>
        <w:numPr>
          <w:ilvl w:val="0"/>
          <w:numId w:val="2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Печалба: ……………..%.</w:t>
      </w:r>
    </w:p>
    <w:p w:rsidR="006B6C72" w:rsidRPr="006B6C72" w:rsidRDefault="006B6C72" w:rsidP="006B6C7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Цената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за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изпълнение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 w:rsidRPr="006B6C7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b/>
          <w:sz w:val="24"/>
        </w:rPr>
        <w:t>договора</w:t>
      </w:r>
      <w:proofErr w:type="spellEnd"/>
      <w:r w:rsidRPr="006B6C72">
        <w:rPr>
          <w:rFonts w:ascii="Times New Roman" w:eastAsia="Times New Roman" w:hAnsi="Times New Roman" w:cs="Times New Roman"/>
          <w:sz w:val="24"/>
        </w:rPr>
        <w:t>:</w:t>
      </w:r>
    </w:p>
    <w:p w:rsidR="00165ED0" w:rsidRPr="00165ED0" w:rsidRDefault="006B6C72" w:rsidP="006B6C72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включва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всички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разходи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по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изпълнение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обекта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поръчката</w:t>
      </w:r>
      <w:proofErr w:type="spellEnd"/>
    </w:p>
    <w:p w:rsidR="006B6C72" w:rsidRPr="006B6C72" w:rsidRDefault="006B6C72" w:rsidP="006B6C72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GoBack"/>
      <w:bookmarkEnd w:id="0"/>
      <w:proofErr w:type="gram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е</w:t>
      </w:r>
      <w:proofErr w:type="gram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окончателна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не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подлежи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увеличение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освен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случаите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чл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. 116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Закона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за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обществени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6B6C72">
        <w:rPr>
          <w:rFonts w:ascii="Times New Roman" w:eastAsia="Times New Roman" w:hAnsi="Times New Roman" w:cs="Times New Roman"/>
          <w:color w:val="000000"/>
          <w:sz w:val="24"/>
        </w:rPr>
        <w:t>поръчки</w:t>
      </w:r>
      <w:proofErr w:type="spellEnd"/>
      <w:r w:rsidRPr="006B6C72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8D0500" w:rsidRPr="00B60733" w:rsidRDefault="008D0500" w:rsidP="008D0500">
      <w:pPr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lastRenderedPageBreak/>
        <w:t>3.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Посочените цени включват всички разходи за точното и качествено изпълнение на строително-монтажните дейности в съответствие с нормите и нормативите действащи в Република България. Цените са посочени в български лева. </w:t>
      </w:r>
    </w:p>
    <w:p w:rsidR="008D0500" w:rsidRPr="00B60733" w:rsidRDefault="008D0500" w:rsidP="008D0500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4.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Предложените цени са определени при пълно съответствие с условията от документацията 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инвестиционния проект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 процедурата.</w:t>
      </w:r>
    </w:p>
    <w:p w:rsidR="008D0500" w:rsidRPr="00B60733" w:rsidRDefault="008D0500" w:rsidP="008D0500">
      <w:pPr>
        <w:widowControl w:val="0"/>
        <w:autoSpaceDE w:val="0"/>
        <w:autoSpaceDN w:val="0"/>
        <w:adjustRightInd w:val="0"/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5.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Задължаваме се, ако нашата оферта бъде приета и сме определени за изпълнители, да изпълним строителството, съгласно сроковете и условията, залегнали в договора. Декларираме, че сме съгласни заплащането да става съгласно клаузите залегнали в проекта на договор, като всички наши действия подлежат на проверка и съгласуване от страна на Възложителя, вкл. външни за страната органи.</w:t>
      </w:r>
    </w:p>
    <w:p w:rsidR="008D0500" w:rsidRPr="00B60733" w:rsidRDefault="008D0500" w:rsidP="008D0500">
      <w:pPr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6.</w:t>
      </w:r>
      <w:r w:rsidRPr="00B6073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При условие, че бъдем избрани за Изпълнител на обществената поръчка, не по-късно от датата на сключване на договора ние се задължаваме да представим:</w:t>
      </w:r>
    </w:p>
    <w:p w:rsidR="008D0500" w:rsidRPr="00B60733" w:rsidRDefault="008D0500" w:rsidP="008D0500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B6073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Гаранция за изпълнение по договора </w:t>
      </w: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в размер </w:t>
      </w:r>
      <w:r w:rsidRPr="00FE4CCB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на 1 % от предложената</w:t>
      </w:r>
      <w:r w:rsidRPr="00B60733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 обща цена.</w:t>
      </w:r>
    </w:p>
    <w:p w:rsidR="008D0500" w:rsidRPr="00B60733" w:rsidRDefault="008D0500" w:rsidP="008D0500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</w:p>
    <w:p w:rsidR="008D0500" w:rsidRPr="00B60733" w:rsidRDefault="008D0500" w:rsidP="008D0500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  <w:r w:rsidRPr="00B60733"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C24766" w:rsidRPr="0024651A" w:rsidRDefault="00C24766" w:rsidP="0053454C">
      <w:pPr>
        <w:autoSpaceDE w:val="0"/>
        <w:autoSpaceDN w:val="0"/>
        <w:adjustRightInd w:val="0"/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C24766" w:rsidRPr="0024651A" w:rsidRDefault="00C24766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..............................                                      ПОДПИС И ПЕЧАТ: ................................</w:t>
      </w:r>
    </w:p>
    <w:p w:rsidR="00C24766" w:rsidRPr="0024651A" w:rsidRDefault="00C24766" w:rsidP="0053454C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                                 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BE6BA2" w:rsidRDefault="00C24766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                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0309D3" w:rsidRDefault="000309D3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0309D3" w:rsidRDefault="000309D3" w:rsidP="000309D3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sectPr w:rsidR="000309D3" w:rsidSect="00433A9B"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780" w:rsidRDefault="00582780">
      <w:pPr>
        <w:spacing w:after="0" w:line="240" w:lineRule="auto"/>
      </w:pPr>
      <w:r>
        <w:separator/>
      </w:r>
    </w:p>
  </w:endnote>
  <w:endnote w:type="continuationSeparator" w:id="0">
    <w:p w:rsidR="00582780" w:rsidRDefault="0058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(W1)">
    <w:altName w:val="Times New Roman"/>
    <w:charset w:val="CC"/>
    <w:family w:val="roman"/>
    <w:pitch w:val="variable"/>
    <w:sig w:usb0="00000203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780" w:rsidRDefault="00582780">
      <w:pPr>
        <w:spacing w:after="0" w:line="240" w:lineRule="auto"/>
      </w:pPr>
      <w:r>
        <w:separator/>
      </w:r>
    </w:p>
  </w:footnote>
  <w:footnote w:type="continuationSeparator" w:id="0">
    <w:p w:rsidR="00582780" w:rsidRDefault="00582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9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hAnsi="Times New Roman" w:hint="default"/>
        <w:b w:val="0"/>
        <w:lang w:val="ru-RU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cs="Symbol" w:hint="default"/>
      </w:rPr>
    </w:lvl>
  </w:abstractNum>
  <w:abstractNum w:abstractNumId="4">
    <w:nsid w:val="00000008"/>
    <w:multiLevelType w:val="multilevel"/>
    <w:tmpl w:val="00000008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pacing w:val="0"/>
        <w:w w:val="100"/>
        <w:sz w:val="25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Num49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047" w:hanging="360"/>
      </w:pPr>
      <w:rPr>
        <w:rFonts w:ascii="Wingdings" w:hAnsi="Wingdings"/>
      </w:rPr>
    </w:lvl>
  </w:abstractNum>
  <w:abstractNum w:abstractNumId="8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692353C"/>
    <w:multiLevelType w:val="hybridMultilevel"/>
    <w:tmpl w:val="151638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0248B8"/>
    <w:multiLevelType w:val="hybridMultilevel"/>
    <w:tmpl w:val="6B8404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8C4BD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B045D29"/>
    <w:multiLevelType w:val="hybridMultilevel"/>
    <w:tmpl w:val="53623CB0"/>
    <w:lvl w:ilvl="0" w:tplc="0409000B">
      <w:start w:val="1"/>
      <w:numFmt w:val="bullet"/>
      <w:pStyle w:val="a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105A74F3"/>
    <w:multiLevelType w:val="hybridMultilevel"/>
    <w:tmpl w:val="BA8ABF5C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72217D"/>
    <w:multiLevelType w:val="hybridMultilevel"/>
    <w:tmpl w:val="4A1C9B30"/>
    <w:lvl w:ilvl="0" w:tplc="F4089A9E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ascii="Times New (W1)" w:hAnsi="Times New (W1)" w:cs="Times New Roman" w:hint="cs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40171F"/>
    <w:multiLevelType w:val="multilevel"/>
    <w:tmpl w:val="540CA3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1F99662C"/>
    <w:multiLevelType w:val="hybridMultilevel"/>
    <w:tmpl w:val="B6B866BE"/>
    <w:lvl w:ilvl="0" w:tplc="62BE6A54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4BA1E29"/>
    <w:multiLevelType w:val="hybridMultilevel"/>
    <w:tmpl w:val="66427594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CD22B65"/>
    <w:multiLevelType w:val="hybridMultilevel"/>
    <w:tmpl w:val="E4426078"/>
    <w:lvl w:ilvl="0" w:tplc="7A9E6D7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3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24">
    <w:nsid w:val="347D5267"/>
    <w:multiLevelType w:val="hybridMultilevel"/>
    <w:tmpl w:val="B7166210"/>
    <w:lvl w:ilvl="0" w:tplc="D368E2CE">
      <w:start w:val="1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3A081489"/>
    <w:multiLevelType w:val="hybridMultilevel"/>
    <w:tmpl w:val="DA4649C6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7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8">
    <w:nsid w:val="553F0C13"/>
    <w:multiLevelType w:val="multilevel"/>
    <w:tmpl w:val="CF2C7E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0">
    <w:nsid w:val="604C07BB"/>
    <w:multiLevelType w:val="hybridMultilevel"/>
    <w:tmpl w:val="8C809BFE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20C3006"/>
    <w:multiLevelType w:val="multilevel"/>
    <w:tmpl w:val="32D2255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71620D0D"/>
    <w:multiLevelType w:val="hybridMultilevel"/>
    <w:tmpl w:val="A5067EBE"/>
    <w:lvl w:ilvl="0" w:tplc="0402000F">
      <w:start w:val="1"/>
      <w:numFmt w:val="decimal"/>
      <w:lvlText w:val="%1."/>
      <w:lvlJc w:val="left"/>
      <w:pPr>
        <w:ind w:left="1260" w:hanging="360"/>
      </w:p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76821DEA"/>
    <w:multiLevelType w:val="hybridMultilevel"/>
    <w:tmpl w:val="B34A8A52"/>
    <w:lvl w:ilvl="0" w:tplc="552A9EF8">
      <w:start w:val="1"/>
      <w:numFmt w:val="bullet"/>
      <w:lvlText w:val="-"/>
      <w:lvlJc w:val="left"/>
      <w:pPr>
        <w:ind w:left="720" w:hanging="360"/>
      </w:pPr>
      <w:rPr>
        <w:rFonts w:hint="default"/>
        <w:strike w:val="0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035207"/>
    <w:multiLevelType w:val="multilevel"/>
    <w:tmpl w:val="B6EE7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>
    <w:nsid w:val="7F1F1F4C"/>
    <w:multiLevelType w:val="hybridMultilevel"/>
    <w:tmpl w:val="9B386196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FD25CB6"/>
    <w:multiLevelType w:val="multilevel"/>
    <w:tmpl w:val="09B4B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3"/>
  </w:num>
  <w:num w:numId="3">
    <w:abstractNumId w:val="27"/>
  </w:num>
  <w:num w:numId="4">
    <w:abstractNumId w:val="29"/>
    <w:lvlOverride w:ilvl="0">
      <w:startOverride w:val="1"/>
    </w:lvlOverride>
  </w:num>
  <w:num w:numId="5">
    <w:abstractNumId w:val="26"/>
    <w:lvlOverride w:ilvl="0">
      <w:startOverride w:val="1"/>
    </w:lvlOverride>
  </w:num>
  <w:num w:numId="6">
    <w:abstractNumId w:val="20"/>
  </w:num>
  <w:num w:numId="7">
    <w:abstractNumId w:val="1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19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8"/>
  </w:num>
  <w:num w:numId="17">
    <w:abstractNumId w:val="31"/>
  </w:num>
  <w:num w:numId="18">
    <w:abstractNumId w:val="34"/>
  </w:num>
  <w:num w:numId="19">
    <w:abstractNumId w:val="16"/>
  </w:num>
  <w:num w:numId="20">
    <w:abstractNumId w:val="13"/>
  </w:num>
  <w:num w:numId="21">
    <w:abstractNumId w:val="21"/>
  </w:num>
  <w:num w:numId="22">
    <w:abstractNumId w:val="32"/>
  </w:num>
  <w:num w:numId="23">
    <w:abstractNumId w:val="35"/>
  </w:num>
  <w:num w:numId="24">
    <w:abstractNumId w:val="25"/>
  </w:num>
  <w:num w:numId="25">
    <w:abstractNumId w:val="30"/>
  </w:num>
  <w:num w:numId="26">
    <w:abstractNumId w:val="36"/>
  </w:num>
  <w:num w:numId="27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EE"/>
    <w:rsid w:val="000133E3"/>
    <w:rsid w:val="000309D3"/>
    <w:rsid w:val="000372CE"/>
    <w:rsid w:val="0005725C"/>
    <w:rsid w:val="000C0758"/>
    <w:rsid w:val="000C68BE"/>
    <w:rsid w:val="000F6B27"/>
    <w:rsid w:val="0013019E"/>
    <w:rsid w:val="00133CB4"/>
    <w:rsid w:val="00136310"/>
    <w:rsid w:val="00165E65"/>
    <w:rsid w:val="00165ED0"/>
    <w:rsid w:val="00170A9C"/>
    <w:rsid w:val="00192629"/>
    <w:rsid w:val="001B6405"/>
    <w:rsid w:val="001E14DB"/>
    <w:rsid w:val="001E3FF5"/>
    <w:rsid w:val="001E4A9D"/>
    <w:rsid w:val="001F4948"/>
    <w:rsid w:val="002242B1"/>
    <w:rsid w:val="00232558"/>
    <w:rsid w:val="0024651A"/>
    <w:rsid w:val="00277F34"/>
    <w:rsid w:val="002971C9"/>
    <w:rsid w:val="002A6124"/>
    <w:rsid w:val="002B36EB"/>
    <w:rsid w:val="002D4A92"/>
    <w:rsid w:val="00304C2E"/>
    <w:rsid w:val="00377E1E"/>
    <w:rsid w:val="0038356C"/>
    <w:rsid w:val="003925C5"/>
    <w:rsid w:val="003C5F0E"/>
    <w:rsid w:val="003D4754"/>
    <w:rsid w:val="003D7F41"/>
    <w:rsid w:val="003F560B"/>
    <w:rsid w:val="003F60BC"/>
    <w:rsid w:val="0043301D"/>
    <w:rsid w:val="00433A9B"/>
    <w:rsid w:val="0045555A"/>
    <w:rsid w:val="00464C5D"/>
    <w:rsid w:val="004710A8"/>
    <w:rsid w:val="0048046F"/>
    <w:rsid w:val="004D20D2"/>
    <w:rsid w:val="004D2802"/>
    <w:rsid w:val="004E0FD2"/>
    <w:rsid w:val="004E6AB0"/>
    <w:rsid w:val="00511941"/>
    <w:rsid w:val="005311CD"/>
    <w:rsid w:val="0053454C"/>
    <w:rsid w:val="00572998"/>
    <w:rsid w:val="00582780"/>
    <w:rsid w:val="005B1900"/>
    <w:rsid w:val="005B2771"/>
    <w:rsid w:val="005B3461"/>
    <w:rsid w:val="005B643F"/>
    <w:rsid w:val="005C09A5"/>
    <w:rsid w:val="005F4743"/>
    <w:rsid w:val="005F74A8"/>
    <w:rsid w:val="006012EE"/>
    <w:rsid w:val="0064157A"/>
    <w:rsid w:val="00652802"/>
    <w:rsid w:val="0067069A"/>
    <w:rsid w:val="00671183"/>
    <w:rsid w:val="00696C9E"/>
    <w:rsid w:val="006A07BD"/>
    <w:rsid w:val="006A4DC3"/>
    <w:rsid w:val="006B2294"/>
    <w:rsid w:val="006B6C72"/>
    <w:rsid w:val="006D4C3F"/>
    <w:rsid w:val="006D5634"/>
    <w:rsid w:val="006E76CA"/>
    <w:rsid w:val="00704EA2"/>
    <w:rsid w:val="00715837"/>
    <w:rsid w:val="00722F6C"/>
    <w:rsid w:val="007652C7"/>
    <w:rsid w:val="00770574"/>
    <w:rsid w:val="00770B57"/>
    <w:rsid w:val="00773A50"/>
    <w:rsid w:val="00793A0E"/>
    <w:rsid w:val="00796F06"/>
    <w:rsid w:val="007B66E2"/>
    <w:rsid w:val="007D2C15"/>
    <w:rsid w:val="007E442E"/>
    <w:rsid w:val="007F6E81"/>
    <w:rsid w:val="007F7AE0"/>
    <w:rsid w:val="008050B9"/>
    <w:rsid w:val="00807E98"/>
    <w:rsid w:val="00815A0A"/>
    <w:rsid w:val="00823FAC"/>
    <w:rsid w:val="00845878"/>
    <w:rsid w:val="008578B9"/>
    <w:rsid w:val="00865D2A"/>
    <w:rsid w:val="00880A6E"/>
    <w:rsid w:val="00883109"/>
    <w:rsid w:val="008A185C"/>
    <w:rsid w:val="008A457D"/>
    <w:rsid w:val="008A5914"/>
    <w:rsid w:val="008D0500"/>
    <w:rsid w:val="008E44AC"/>
    <w:rsid w:val="008F165A"/>
    <w:rsid w:val="00905DB0"/>
    <w:rsid w:val="0091668D"/>
    <w:rsid w:val="00934B6B"/>
    <w:rsid w:val="00936852"/>
    <w:rsid w:val="00951F74"/>
    <w:rsid w:val="00955E1E"/>
    <w:rsid w:val="009703F7"/>
    <w:rsid w:val="009A17FC"/>
    <w:rsid w:val="009F6F30"/>
    <w:rsid w:val="00A10E07"/>
    <w:rsid w:val="00A51A32"/>
    <w:rsid w:val="00A64637"/>
    <w:rsid w:val="00A65FAA"/>
    <w:rsid w:val="00A7243E"/>
    <w:rsid w:val="00A729B0"/>
    <w:rsid w:val="00A80FBB"/>
    <w:rsid w:val="00AA0BF7"/>
    <w:rsid w:val="00AA2A6E"/>
    <w:rsid w:val="00AC74A5"/>
    <w:rsid w:val="00AD474F"/>
    <w:rsid w:val="00B3328C"/>
    <w:rsid w:val="00B723E0"/>
    <w:rsid w:val="00B72C50"/>
    <w:rsid w:val="00B773BD"/>
    <w:rsid w:val="00B8560C"/>
    <w:rsid w:val="00B95CE6"/>
    <w:rsid w:val="00BA2597"/>
    <w:rsid w:val="00BA5165"/>
    <w:rsid w:val="00BC0959"/>
    <w:rsid w:val="00BD1B7F"/>
    <w:rsid w:val="00BD3EA7"/>
    <w:rsid w:val="00BE2907"/>
    <w:rsid w:val="00BE6BA2"/>
    <w:rsid w:val="00C00A89"/>
    <w:rsid w:val="00C05478"/>
    <w:rsid w:val="00C06969"/>
    <w:rsid w:val="00C218F3"/>
    <w:rsid w:val="00C24766"/>
    <w:rsid w:val="00C26FD6"/>
    <w:rsid w:val="00C4471B"/>
    <w:rsid w:val="00C47EE6"/>
    <w:rsid w:val="00C570D9"/>
    <w:rsid w:val="00C938FD"/>
    <w:rsid w:val="00C96342"/>
    <w:rsid w:val="00C97F7B"/>
    <w:rsid w:val="00CA1894"/>
    <w:rsid w:val="00CA4A3F"/>
    <w:rsid w:val="00CA6491"/>
    <w:rsid w:val="00CB36DB"/>
    <w:rsid w:val="00CE199F"/>
    <w:rsid w:val="00CF091F"/>
    <w:rsid w:val="00CF37FF"/>
    <w:rsid w:val="00CF4EC3"/>
    <w:rsid w:val="00D15D7B"/>
    <w:rsid w:val="00D4760C"/>
    <w:rsid w:val="00D55887"/>
    <w:rsid w:val="00D705E1"/>
    <w:rsid w:val="00DB0BF6"/>
    <w:rsid w:val="00DC0018"/>
    <w:rsid w:val="00DD4DE8"/>
    <w:rsid w:val="00DF0598"/>
    <w:rsid w:val="00E22642"/>
    <w:rsid w:val="00E22969"/>
    <w:rsid w:val="00E42FD5"/>
    <w:rsid w:val="00E57481"/>
    <w:rsid w:val="00E67E25"/>
    <w:rsid w:val="00E72E4B"/>
    <w:rsid w:val="00EC6400"/>
    <w:rsid w:val="00EC6EC3"/>
    <w:rsid w:val="00F23CB8"/>
    <w:rsid w:val="00F31880"/>
    <w:rsid w:val="00F822FE"/>
    <w:rsid w:val="00F86C19"/>
    <w:rsid w:val="00FA1279"/>
    <w:rsid w:val="00FD6106"/>
    <w:rsid w:val="00F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1622</Words>
  <Characters>9251</Characters>
  <Application>Microsoft Office Word</Application>
  <DocSecurity>0</DocSecurity>
  <Lines>77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Pehlivanova</cp:lastModifiedBy>
  <cp:revision>29</cp:revision>
  <cp:lastPrinted>2019-04-17T13:45:00Z</cp:lastPrinted>
  <dcterms:created xsi:type="dcterms:W3CDTF">2019-05-09T06:57:00Z</dcterms:created>
  <dcterms:modified xsi:type="dcterms:W3CDTF">2019-10-04T11:20:00Z</dcterms:modified>
</cp:coreProperties>
</file>