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5A" w:rsidRPr="002C03E9" w:rsidRDefault="007652C7" w:rsidP="0045555A">
      <w:pPr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Образец </w:t>
      </w:r>
      <w:r w:rsidR="0045555A" w:rsidRPr="002C03E9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№ 1</w:t>
      </w:r>
    </w:p>
    <w:p w:rsidR="0045555A" w:rsidRPr="002C03E9" w:rsidRDefault="0048046F" w:rsidP="005A2833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48046F" w:rsidRPr="002C03E9" w:rsidRDefault="0048046F" w:rsidP="005A2833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>ОБЩИНА КРУМОВГРАД</w:t>
      </w:r>
    </w:p>
    <w:p w:rsidR="005A2833" w:rsidRDefault="005A2833" w:rsidP="005A2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55A" w:rsidRPr="002C03E9" w:rsidRDefault="0045555A" w:rsidP="005A2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>ЗАЯВЛЕНИЕ ЗА УЧАСТИЕ</w:t>
      </w:r>
    </w:p>
    <w:p w:rsidR="0048046F" w:rsidRPr="002C03E9" w:rsidRDefault="0048046F" w:rsidP="005A283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.................................................................</w:t>
      </w:r>
      <w:r w:rsidR="008E44AC" w:rsidRPr="002C03E9">
        <w:rPr>
          <w:rFonts w:ascii="Times New Roman" w:eastAsia="Times New Roman" w:hAnsi="Times New Roman" w:cs="Times New Roman"/>
          <w:b/>
          <w:sz w:val="24"/>
          <w:lang w:val="bg-BG"/>
        </w:rPr>
        <w:t>..................</w:t>
      </w: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>.</w:t>
      </w:r>
      <w:r w:rsidR="008E44AC"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</w:t>
      </w:r>
      <w:r w:rsidR="008E44AC" w:rsidRPr="002C03E9">
        <w:rPr>
          <w:rFonts w:ascii="Times New Roman" w:eastAsia="Times New Roman" w:hAnsi="Times New Roman" w:cs="Times New Roman"/>
          <w:sz w:val="24"/>
          <w:lang w:val="bg-BG"/>
        </w:rPr>
        <w:t>.................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...................................................................................................</w:t>
      </w:r>
      <w:r w:rsidR="00905DB0" w:rsidRPr="002C03E9">
        <w:rPr>
          <w:rFonts w:ascii="Times New Roman" w:eastAsia="Times New Roman" w:hAnsi="Times New Roman" w:cs="Times New Roman"/>
          <w:sz w:val="24"/>
          <w:lang w:val="bg-BG"/>
        </w:rPr>
        <w:t>.......................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., адрес за кореспонденция: .......................................................................................</w:t>
      </w:r>
      <w:r w:rsidR="00CA1894" w:rsidRPr="002C03E9">
        <w:rPr>
          <w:rFonts w:ascii="Times New Roman" w:eastAsia="Times New Roman" w:hAnsi="Times New Roman" w:cs="Times New Roman"/>
          <w:sz w:val="24"/>
          <w:lang w:val="bg-BG"/>
        </w:rPr>
        <w:t>.</w:t>
      </w:r>
      <w:r w:rsidR="00905DB0" w:rsidRPr="002C03E9">
        <w:rPr>
          <w:rFonts w:ascii="Times New Roman" w:eastAsia="Times New Roman" w:hAnsi="Times New Roman" w:cs="Times New Roman"/>
          <w:sz w:val="24"/>
          <w:lang w:val="bg-BG"/>
        </w:rPr>
        <w:t>....</w:t>
      </w:r>
      <w:r w:rsidR="008E44AC" w:rsidRPr="002C03E9">
        <w:rPr>
          <w:rFonts w:ascii="Times New Roman" w:eastAsia="Times New Roman" w:hAnsi="Times New Roman" w:cs="Times New Roman"/>
          <w:sz w:val="24"/>
          <w:lang w:val="bg-BG"/>
        </w:rPr>
        <w:t>......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......, телефон за контакт ..................................................</w:t>
      </w:r>
      <w:r w:rsidR="008E44AC" w:rsidRPr="002C03E9">
        <w:rPr>
          <w:rFonts w:ascii="Times New Roman" w:eastAsia="Times New Roman" w:hAnsi="Times New Roman" w:cs="Times New Roman"/>
          <w:sz w:val="24"/>
          <w:lang w:val="bg-BG"/>
        </w:rPr>
        <w:t>.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......., факс …...................................., електронна поща ..................................…,</w:t>
      </w:r>
      <w:r w:rsidR="0045555A" w:rsidRPr="002C03E9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45555A" w:rsidRPr="002C03E9" w:rsidRDefault="0045555A" w:rsidP="005A283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>УВАЖАЕМИ ДАМИ И ГОСПОДА,</w:t>
      </w:r>
    </w:p>
    <w:p w:rsidR="00C24766" w:rsidRDefault="0045555A" w:rsidP="005A2833">
      <w:pPr>
        <w:keepNext/>
        <w:spacing w:after="0" w:line="240" w:lineRule="auto"/>
        <w:ind w:firstLine="724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sz w:val="24"/>
          <w:szCs w:val="24"/>
          <w:lang w:val="bg-BG"/>
        </w:rPr>
        <w:t xml:space="preserve">Желаем да участваме в </w:t>
      </w:r>
      <w:r w:rsidR="00C24766" w:rsidRPr="002C03E9">
        <w:rPr>
          <w:rFonts w:ascii="Times New Roman" w:hAnsi="Times New Roman" w:cs="Times New Roman"/>
          <w:sz w:val="24"/>
          <w:szCs w:val="24"/>
          <w:lang w:val="bg-BG"/>
        </w:rPr>
        <w:t>публично състезание</w:t>
      </w:r>
      <w:r w:rsidRPr="002C03E9">
        <w:rPr>
          <w:rFonts w:ascii="Times New Roman" w:hAnsi="Times New Roman" w:cs="Times New Roman"/>
          <w:sz w:val="24"/>
          <w:szCs w:val="24"/>
          <w:lang w:val="bg-BG"/>
        </w:rPr>
        <w:t xml:space="preserve"> за възлагане на обществена поръчка с предмет:</w:t>
      </w:r>
      <w:r w:rsidRPr="002C03E9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„Доставка на медицинско оборудване по проект „Политики за подобряване достъпа до здравно обслужване в отдалечените райони“ с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акроним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„Здрава община“/“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Policies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for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Enhancing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Access to Health Services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in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Deprived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Areas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” 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whit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acronym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 „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The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Healthy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Municipality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“</w:t>
      </w:r>
      <w:r w:rsidR="00C24766" w:rsidRPr="002C03E9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.</w:t>
      </w:r>
      <w:r w:rsidR="008E44AC" w:rsidRPr="002C03E9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</w:p>
    <w:p w:rsidR="009E5E34" w:rsidRPr="009E5E34" w:rsidRDefault="009E5E34" w:rsidP="005A2833">
      <w:pPr>
        <w:keepNext/>
        <w:spacing w:after="0" w:line="240" w:lineRule="auto"/>
        <w:ind w:firstLine="724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</w:p>
    <w:p w:rsidR="0048046F" w:rsidRPr="002C03E9" w:rsidRDefault="0048046F" w:rsidP="005A2833">
      <w:pPr>
        <w:keepNext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Към настоящото заявление за участие прилагам:</w:t>
      </w:r>
    </w:p>
    <w:p w:rsidR="0048046F" w:rsidRPr="002C03E9" w:rsidRDefault="0048046F" w:rsidP="005A2833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Pr="002C03E9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</w:t>
      </w:r>
      <w:proofErr w:type="spellStart"/>
      <w:r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) за участие в съответствие с изискванията на закона и условията на възложителя</w:t>
      </w:r>
      <w:r w:rsidR="00E57481"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* </w:t>
      </w:r>
      <w:r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</w:t>
      </w:r>
      <w:r w:rsidRPr="002C03E9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2C03E9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48046F" w:rsidRPr="002C03E9" w:rsidRDefault="0048046F" w:rsidP="005A2833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документи за доказване на предприетите мерки за надеждност - </w:t>
      </w:r>
      <w:r w:rsidRPr="002C03E9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2C03E9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2C03E9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2C03E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2C03E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2C03E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2C03E9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2C03E9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48046F" w:rsidRPr="002C03E9" w:rsidRDefault="0048046F" w:rsidP="005A2833">
      <w:pPr>
        <w:pStyle w:val="a7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</w:pPr>
      <w:r w:rsidRPr="002C03E9">
        <w:rPr>
          <w:rFonts w:ascii="Times New Roman" w:eastAsia="Calibri" w:hAnsi="Times New Roman"/>
          <w:sz w:val="24"/>
          <w:szCs w:val="24"/>
          <w:lang w:eastAsia="bg-BG"/>
        </w:rPr>
        <w:t xml:space="preserve">документ/и по чл. 37, ал. 4 от ППЗОП </w:t>
      </w:r>
      <w:r w:rsidRPr="002C03E9">
        <w:t xml:space="preserve"> </w:t>
      </w:r>
      <w:r w:rsidRPr="002C03E9">
        <w:rPr>
          <w:rFonts w:ascii="Times New Roman" w:eastAsia="Calibri" w:hAnsi="Times New Roman"/>
          <w:b/>
          <w:sz w:val="24"/>
          <w:szCs w:val="24"/>
          <w:lang w:eastAsia="bg-BG"/>
        </w:rPr>
        <w:t xml:space="preserve">- </w:t>
      </w:r>
      <w:r w:rsidRPr="002C03E9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приложимо /неприложимо - (</w:t>
      </w:r>
      <w:proofErr w:type="spellStart"/>
      <w:r w:rsidRPr="002C03E9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относимото</w:t>
      </w:r>
      <w:proofErr w:type="spellEnd"/>
      <w:r w:rsidRPr="002C03E9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 xml:space="preserve"> се подчертава).</w:t>
      </w:r>
    </w:p>
    <w:p w:rsidR="0045555A" w:rsidRPr="002C03E9" w:rsidRDefault="0045555A" w:rsidP="005A2833">
      <w:pPr>
        <w:keepNext/>
        <w:spacing w:after="0" w:line="240" w:lineRule="auto"/>
        <w:ind w:firstLine="724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5A2833" w:rsidRDefault="005A2833" w:rsidP="005A2833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55A" w:rsidRPr="002C03E9" w:rsidRDefault="0045555A" w:rsidP="005A2833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 xml:space="preserve">Участник:………………………… </w:t>
      </w:r>
    </w:p>
    <w:p w:rsidR="0045555A" w:rsidRPr="002C03E9" w:rsidRDefault="0045555A" w:rsidP="005A283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  <w:t>/............................................................../</w:t>
      </w:r>
    </w:p>
    <w:p w:rsidR="009E5E34" w:rsidRDefault="0045555A" w:rsidP="005A283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  <w:t>/трите имена, подпис и печат/</w:t>
      </w:r>
    </w:p>
    <w:p w:rsidR="005A2833" w:rsidRDefault="005A2833" w:rsidP="005A283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5A2833" w:rsidRDefault="005A2833" w:rsidP="005A283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:rsidR="007C2C0E" w:rsidRPr="009E5E34" w:rsidRDefault="00E57481" w:rsidP="005A28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* Забележка: </w:t>
      </w:r>
      <w:r w:rsidRPr="002C03E9">
        <w:rPr>
          <w:rFonts w:ascii="Times New Roman" w:eastAsia="Times New Roman" w:hAnsi="Times New Roman" w:cs="Times New Roman"/>
          <w:b/>
          <w:sz w:val="24"/>
          <w:u w:val="single"/>
          <w:lang w:val="bg-BG"/>
        </w:rPr>
        <w:t>В случаите когато участникът е обединение или в случаите когато участникът е посочил, че ще използва капацитета на трети лица или подизпълнители, ЕЕДОП да се представи, съгласно изискванията на чл. 67 от ЗОП!</w:t>
      </w:r>
    </w:p>
    <w:p w:rsidR="005A2833" w:rsidRDefault="005A2833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8046F" w:rsidRPr="002C03E9" w:rsidRDefault="0048046F" w:rsidP="0048046F">
      <w:pPr>
        <w:spacing w:before="120" w:after="120" w:line="240" w:lineRule="auto"/>
        <w:jc w:val="right"/>
        <w:rPr>
          <w:rFonts w:ascii="Calibri" w:eastAsia="Calibri" w:hAnsi="Calibri" w:cs="Calibri"/>
          <w:b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lastRenderedPageBreak/>
        <w:t>Образец № 1а</w:t>
      </w:r>
    </w:p>
    <w:p w:rsidR="00905DB0" w:rsidRPr="002C03E9" w:rsidRDefault="001E4A9D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>ОПИС</w:t>
      </w:r>
    </w:p>
    <w:p w:rsidR="0048046F" w:rsidRPr="002C03E9" w:rsidRDefault="0048046F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НА </w:t>
      </w:r>
      <w:r w:rsidR="001E4A9D"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ПРЕДСТАВЕНИТЕ </w:t>
      </w:r>
      <w:r w:rsidR="00813004" w:rsidRPr="002C03E9">
        <w:rPr>
          <w:rFonts w:ascii="Times New Roman" w:eastAsia="Times New Roman" w:hAnsi="Times New Roman" w:cs="Times New Roman"/>
          <w:b/>
          <w:sz w:val="24"/>
          <w:lang w:val="bg-BG"/>
        </w:rPr>
        <w:t>ДОКУМЕНТИ</w:t>
      </w: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, СЪДЪРЖАЩИ СЕ В ОФЕРТАТА </w:t>
      </w:r>
    </w:p>
    <w:p w:rsidR="001E4A9D" w:rsidRPr="002C03E9" w:rsidRDefault="001E4A9D" w:rsidP="001E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>на ………………………………………………………………..</w:t>
      </w:r>
    </w:p>
    <w:p w:rsidR="001E4A9D" w:rsidRPr="002C03E9" w:rsidRDefault="001E4A9D" w:rsidP="001E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>(наименование на участника)</w:t>
      </w:r>
    </w:p>
    <w:p w:rsidR="002C03E9" w:rsidRPr="002C03E9" w:rsidRDefault="001E4A9D" w:rsidP="0005787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C03E9">
        <w:rPr>
          <w:rFonts w:ascii="Times New Roman" w:eastAsia="Times New Roman" w:hAnsi="Times New Roman" w:cs="Times New Roman"/>
          <w:sz w:val="24"/>
          <w:lang w:val="bg-BG"/>
        </w:rPr>
        <w:t xml:space="preserve">участник в обществена поръчка, възлагана  чрез </w:t>
      </w:r>
      <w:r w:rsidRPr="002C03E9">
        <w:rPr>
          <w:rFonts w:ascii="Times New Roman" w:hAnsi="Times New Roman" w:cs="Times New Roman"/>
          <w:sz w:val="24"/>
          <w:szCs w:val="24"/>
          <w:lang w:val="bg-BG"/>
        </w:rPr>
        <w:t>публично състезание за възлагане на обществена поръчка с предмет:</w:t>
      </w:r>
      <w:r w:rsidRPr="002C03E9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„Доставка на медицинско оборудване по проект „Политики за подобряване достъпа до здравно обслужване в отдалечените райони“ с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акроним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„Здрава община“/“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Policies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for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Enhancing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Access to Health Services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in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Deprived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Areas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” 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whit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acronym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 „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The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Healthy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Municipality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“</w:t>
      </w:r>
    </w:p>
    <w:tbl>
      <w:tblPr>
        <w:tblW w:w="1244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6900"/>
        <w:gridCol w:w="1634"/>
        <w:gridCol w:w="1634"/>
        <w:gridCol w:w="1634"/>
      </w:tblGrid>
      <w:tr w:rsidR="0048046F" w:rsidRPr="002C03E9" w:rsidTr="001E4A9D">
        <w:trPr>
          <w:gridAfter w:val="2"/>
          <w:wAfter w:w="3268" w:type="dxa"/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C03E9" w:rsidRDefault="0048046F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C03E9" w:rsidRDefault="0048046F" w:rsidP="001E4A9D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2C03E9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ВИД</w:t>
            </w:r>
            <w:r w:rsidR="001E4A9D" w:rsidRPr="002C03E9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/НАИМЕНОВАНИЕ НА</w:t>
            </w:r>
            <w:r w:rsidRPr="002C03E9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 </w:t>
            </w:r>
            <w:r w:rsidR="001E4A9D" w:rsidRPr="002C03E9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ДОКУМЕНТА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C03E9" w:rsidRDefault="0048046F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2C03E9">
              <w:rPr>
                <w:rFonts w:ascii="Times New Roman" w:eastAsia="Times New Roman" w:hAnsi="Times New Roman" w:cs="Times New Roman"/>
                <w:sz w:val="24"/>
                <w:lang w:val="bg-BG"/>
              </w:rPr>
              <w:t>Страници от офертата (от стр. …</w:t>
            </w:r>
            <w:r w:rsidR="006E76CA" w:rsidRPr="002C03E9">
              <w:rPr>
                <w:rFonts w:ascii="Times New Roman" w:eastAsia="Times New Roman" w:hAnsi="Times New Roman" w:cs="Times New Roman"/>
                <w:sz w:val="24"/>
                <w:lang w:val="bg-BG"/>
              </w:rPr>
              <w:t>.</w:t>
            </w:r>
            <w:r w:rsidRPr="002C03E9">
              <w:rPr>
                <w:rFonts w:ascii="Times New Roman" w:eastAsia="Times New Roman" w:hAnsi="Times New Roman" w:cs="Times New Roman"/>
                <w:sz w:val="24"/>
                <w:lang w:val="bg-BG"/>
              </w:rPr>
              <w:t xml:space="preserve"> до стр. …</w:t>
            </w:r>
            <w:r w:rsidR="006E76CA" w:rsidRPr="002C03E9">
              <w:rPr>
                <w:rFonts w:ascii="Times New Roman" w:eastAsia="Times New Roman" w:hAnsi="Times New Roman" w:cs="Times New Roman"/>
                <w:sz w:val="24"/>
                <w:lang w:val="bg-BG"/>
              </w:rPr>
              <w:t>..</w:t>
            </w:r>
            <w:r w:rsidRPr="002C03E9">
              <w:rPr>
                <w:rFonts w:ascii="Times New Roman" w:eastAsia="Times New Roman" w:hAnsi="Times New Roman" w:cs="Times New Roman"/>
                <w:sz w:val="24"/>
                <w:lang w:val="bg-BG"/>
              </w:rPr>
              <w:t>)</w:t>
            </w:r>
          </w:p>
        </w:tc>
      </w:tr>
      <w:tr w:rsidR="0048046F" w:rsidRPr="002C03E9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2C03E9" w:rsidRDefault="0048046F" w:rsidP="0048046F">
            <w:pPr>
              <w:numPr>
                <w:ilvl w:val="0"/>
                <w:numId w:val="15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C03E9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C03E9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2C03E9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2C03E9" w:rsidRDefault="0048046F" w:rsidP="0048046F">
            <w:pPr>
              <w:numPr>
                <w:ilvl w:val="0"/>
                <w:numId w:val="16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C03E9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C03E9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2C03E9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C03E9" w:rsidRDefault="0048046F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C03E9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C03E9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1E4A9D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1E4A9D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1E4A9D" w:rsidRPr="002C03E9" w:rsidRDefault="001E4A9D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8046F" w:rsidRPr="002C03E9" w:rsidRDefault="0048046F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2C03E9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дата на подписване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  <w:t>Декларатор: 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подпис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]: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  <w:t>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печат, когато е приложимо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</w:t>
      </w:r>
    </w:p>
    <w:p w:rsidR="00057876" w:rsidRDefault="00057876" w:rsidP="0053454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70A9C" w:rsidRPr="002C03E9" w:rsidRDefault="007652C7" w:rsidP="0053454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Образец  № </w:t>
      </w:r>
      <w:r w:rsidR="00C24766"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</w:t>
      </w:r>
    </w:p>
    <w:p w:rsidR="00170A9C" w:rsidRPr="002C03E9" w:rsidRDefault="007652C7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ДО</w:t>
      </w:r>
    </w:p>
    <w:p w:rsidR="007652C7" w:rsidRPr="002C03E9" w:rsidRDefault="007652C7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ОБЩИНА КРУМОВГРАД</w:t>
      </w:r>
    </w:p>
    <w:p w:rsidR="00464C5D" w:rsidRPr="002C03E9" w:rsidRDefault="00464C5D" w:rsidP="002C03E9">
      <w:pPr>
        <w:spacing w:line="240" w:lineRule="auto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</w:p>
    <w:p w:rsidR="007652C7" w:rsidRPr="002C03E9" w:rsidRDefault="002C03E9" w:rsidP="0053454C">
      <w:pPr>
        <w:spacing w:before="120"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ТЕХНИЧЕСКО </w:t>
      </w:r>
      <w:r w:rsidR="007652C7" w:rsidRPr="002C03E9"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Предложение за изпълнение на поръчката в съответствие с техническите спецификации и изискванията на Възложителя </w:t>
      </w:r>
    </w:p>
    <w:p w:rsidR="007652C7" w:rsidRPr="002C03E9" w:rsidRDefault="007652C7" w:rsidP="0053454C">
      <w:pPr>
        <w:spacing w:before="120" w:after="120" w:line="240" w:lineRule="auto"/>
        <w:jc w:val="center"/>
        <w:rPr>
          <w:rFonts w:ascii="Calibri" w:eastAsia="Calibri" w:hAnsi="Calibri" w:cs="Calibri"/>
          <w:b/>
          <w:sz w:val="24"/>
          <w:lang w:val="bg-BG"/>
        </w:rPr>
      </w:pPr>
      <w:r w:rsidRPr="002C03E9">
        <w:rPr>
          <w:rFonts w:ascii="Times New Roman Bold" w:eastAsia="Times New Roman Bold" w:hAnsi="Times New Roman Bold" w:cs="Times New Roman Bold"/>
          <w:b/>
          <w:sz w:val="24"/>
          <w:lang w:val="bg-BG"/>
        </w:rPr>
        <w:t>за обществена поръчка с предмет:</w:t>
      </w:r>
    </w:p>
    <w:p w:rsidR="002C03E9" w:rsidRPr="002C03E9" w:rsidRDefault="001D5D26" w:rsidP="0053454C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„Доставка на медицинско оборудване по проект „Политики за подобряване достъпа до здравно обслужване в отдалечените райони“ с </w:t>
      </w:r>
      <w:proofErr w:type="spellStart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акроним</w:t>
      </w:r>
      <w:proofErr w:type="spellEnd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„Здрава община“/“</w:t>
      </w:r>
      <w:proofErr w:type="spellStart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Policies</w:t>
      </w:r>
      <w:proofErr w:type="spellEnd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for</w:t>
      </w:r>
      <w:proofErr w:type="spellEnd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Enhancing</w:t>
      </w:r>
      <w:proofErr w:type="spellEnd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Access to Health Services </w:t>
      </w:r>
      <w:proofErr w:type="spellStart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in</w:t>
      </w:r>
      <w:proofErr w:type="spellEnd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Deprived</w:t>
      </w:r>
      <w:proofErr w:type="spellEnd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Areas</w:t>
      </w:r>
      <w:proofErr w:type="spellEnd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”  </w:t>
      </w:r>
      <w:proofErr w:type="spellStart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whit</w:t>
      </w:r>
      <w:proofErr w:type="spellEnd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acronym</w:t>
      </w:r>
      <w:proofErr w:type="spellEnd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 „</w:t>
      </w:r>
      <w:proofErr w:type="spellStart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The</w:t>
      </w:r>
      <w:proofErr w:type="spellEnd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Healthy</w:t>
      </w:r>
      <w:proofErr w:type="spellEnd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Municipality</w:t>
      </w:r>
      <w:proofErr w:type="spellEnd"/>
      <w:r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“</w:t>
      </w:r>
    </w:p>
    <w:p w:rsidR="00BD3EA7" w:rsidRPr="002C03E9" w:rsidRDefault="00BD3EA7" w:rsidP="0053454C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От: ....................................................................................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........................................................................................................, телефон за контакт .........................................................., факс …...................................., електронна поща ..................................…,</w:t>
      </w:r>
      <w:r w:rsidRPr="002C03E9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464C5D" w:rsidRPr="002C03E9" w:rsidRDefault="00464C5D" w:rsidP="00534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bg-BG"/>
        </w:rPr>
      </w:pPr>
    </w:p>
    <w:p w:rsidR="00170A9C" w:rsidRPr="002C03E9" w:rsidRDefault="00170A9C" w:rsidP="002C03E9">
      <w:pPr>
        <w:shd w:val="clear" w:color="auto" w:fill="FFFFFF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905DB0" w:rsidRPr="002C03E9" w:rsidRDefault="00C218F3" w:rsidP="002C03E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165E65" w:rsidRPr="002C03E9" w:rsidRDefault="00905DB0" w:rsidP="002C03E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170A9C" w:rsidRPr="002C03E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След запознаване с всички документи и образци от документацията за </w:t>
      </w:r>
      <w:r w:rsidR="00A80FBB" w:rsidRPr="002C03E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обществената поръчка</w:t>
      </w:r>
      <w:r w:rsidR="00170A9C" w:rsidRPr="002C03E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получаването, на които потвърждаваме с настоящото, ние удостоверяваме и потвърждаваме, че представляваният от нас участник отговаря на изискванията и условията посочени в документацията </w:t>
      </w:r>
      <w:r w:rsidR="00A80FBB" w:rsidRPr="002C03E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обществената поръчка</w:t>
      </w:r>
      <w:r w:rsidR="00170A9C" w:rsidRPr="002C03E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 предмет:</w:t>
      </w:r>
      <w:r w:rsidR="00170A9C" w:rsidRPr="002C03E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</w:t>
      </w:r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„Доставка на медицинско оборудване по проект „Политики за подобряване достъпа до здравно обслужване в отдалечените райони“ с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акроним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„Здрава община“/“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Policies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for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Enhancing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Access to Health Services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in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Deprived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Areas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” 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whit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acronym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 „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The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Healthy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Municipality</w:t>
      </w:r>
      <w:proofErr w:type="spellEnd"/>
      <w:r w:rsidR="001D5D26" w:rsidRPr="001D5D26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“</w:t>
      </w:r>
      <w:r w:rsidR="00BD3EA7" w:rsidRPr="002C03E9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.</w:t>
      </w:r>
    </w:p>
    <w:p w:rsidR="00464C5D" w:rsidRPr="002C03E9" w:rsidRDefault="00464C5D" w:rsidP="002C03E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</w:p>
    <w:p w:rsidR="002C03E9" w:rsidRPr="002C03E9" w:rsidRDefault="002C03E9" w:rsidP="002C03E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1</w:t>
      </w:r>
      <w:r w:rsidRPr="002C03E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Техническо предложение за изпълнение на поръчката</w:t>
      </w:r>
      <w:r w:rsidRPr="002C03E9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:rsidR="00E44A0A" w:rsidRPr="00E44A0A" w:rsidRDefault="002C03E9" w:rsidP="00E44A0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</w:pPr>
      <w:r w:rsidRPr="00E44A0A">
        <w:rPr>
          <w:rFonts w:ascii="Times New Roman" w:hAnsi="Times New Roman"/>
          <w:b/>
          <w:sz w:val="24"/>
          <w:szCs w:val="24"/>
        </w:rPr>
        <w:t xml:space="preserve">1.1. </w:t>
      </w:r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Срок за изпълнение на доставката на медицинското оборудване ………….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календарни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дни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,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считано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от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датата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на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получаване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на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възлагателно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писмо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,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като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 в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този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срок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влиза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изпълнението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>на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>доставка</w:t>
      </w:r>
      <w:proofErr w:type="spellEnd"/>
      <w:r w:rsidR="00E44A0A">
        <w:rPr>
          <w:rFonts w:ascii="Times New Roman" w:eastAsia="Times New Roman" w:hAnsi="Times New Roman"/>
          <w:sz w:val="24"/>
          <w:szCs w:val="24"/>
          <w:lang w:val="bg-BG" w:eastAsia="x-none"/>
        </w:rPr>
        <w:t>та</w:t>
      </w:r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>на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>медицинското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>оборудване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>до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>мястото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>на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>доставка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 xml:space="preserve">,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>посочено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 xml:space="preserve"> в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>документация</w:t>
      </w:r>
      <w:proofErr w:type="spellEnd"/>
      <w:r w:rsidR="00E44A0A">
        <w:rPr>
          <w:rFonts w:ascii="Times New Roman" w:eastAsia="Times New Roman" w:hAnsi="Times New Roman"/>
          <w:sz w:val="24"/>
          <w:szCs w:val="24"/>
          <w:lang w:val="bg-BG" w:eastAsia="x-none"/>
        </w:rPr>
        <w:t>та</w:t>
      </w:r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>за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>обществената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>поръчка</w:t>
      </w:r>
      <w:proofErr w:type="spellEnd"/>
      <w:r w:rsidR="00E44A0A" w:rsidRPr="00E44A0A">
        <w:rPr>
          <w:rFonts w:ascii="Times New Roman" w:eastAsia="Times New Roman" w:hAnsi="Times New Roman"/>
          <w:sz w:val="24"/>
          <w:szCs w:val="24"/>
          <w:lang w:eastAsia="x-none"/>
        </w:rPr>
        <w:t>;</w:t>
      </w:r>
      <w:r w:rsidR="00E44A0A">
        <w:rPr>
          <w:rFonts w:ascii="Times New Roman" w:eastAsia="Times New Roman" w:hAnsi="Times New Roman"/>
          <w:sz w:val="24"/>
          <w:szCs w:val="24"/>
          <w:lang w:val="bg-BG" w:eastAsia="x-none"/>
        </w:rPr>
        <w:t xml:space="preserve"> </w:t>
      </w:r>
      <w:r w:rsidR="00E44A0A" w:rsidRP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монтаж</w:t>
      </w:r>
      <w:r w:rsid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а</w:t>
      </w:r>
      <w:r w:rsidR="00E44A0A" w:rsidRP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/инсталация</w:t>
      </w:r>
      <w:r w:rsid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та</w:t>
      </w:r>
      <w:r w:rsidR="00E44A0A" w:rsidRP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 и въвеждане</w:t>
      </w:r>
      <w:r w:rsid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то</w:t>
      </w:r>
      <w:r w:rsidR="00E44A0A" w:rsidRP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 в експлоатация на достав</w:t>
      </w:r>
      <w:r w:rsid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яното</w:t>
      </w:r>
      <w:r w:rsidR="00E44A0A" w:rsidRP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 медицинск</w:t>
      </w:r>
      <w:r w:rsid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о</w:t>
      </w:r>
      <w:r w:rsidR="00011528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 </w:t>
      </w:r>
      <w:r w:rsid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оборудване, както </w:t>
      </w:r>
      <w:proofErr w:type="gramStart"/>
      <w:r w:rsid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и </w:t>
      </w:r>
      <w:r w:rsidR="00E44A0A" w:rsidRP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 </w:t>
      </w:r>
      <w:r w:rsidR="00E44A0A" w:rsidRP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lastRenderedPageBreak/>
        <w:t>обучение</w:t>
      </w:r>
      <w:r w:rsid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то</w:t>
      </w:r>
      <w:proofErr w:type="gramEnd"/>
      <w:r w:rsidR="00E44A0A" w:rsidRP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/инструктаж</w:t>
      </w:r>
      <w:r w:rsid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а</w:t>
      </w:r>
      <w:r w:rsidR="00E44A0A" w:rsidRP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 xml:space="preserve"> на персонала на Възложителя за работа с до</w:t>
      </w:r>
      <w:r w:rsidR="00E44A0A">
        <w:rPr>
          <w:rFonts w:ascii="Times New Roman" w:eastAsia="Times New Roman" w:hAnsi="Times New Roman" w:cs="Times New Roman"/>
          <w:sz w:val="24"/>
          <w:szCs w:val="24"/>
          <w:lang w:val="bg-BG" w:eastAsia="x-none"/>
        </w:rPr>
        <w:t>ставеното медицинско оборудване.</w:t>
      </w:r>
    </w:p>
    <w:p w:rsidR="005D19BD" w:rsidRPr="005D19BD" w:rsidRDefault="005D19BD" w:rsidP="005D1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D19B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1.2. Предлагаме следните параметри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доставян</w:t>
      </w:r>
      <w:r w:rsidR="00E44A0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ото медицинско оборудване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, включени в предмета на настоящата обществена поръчка</w:t>
      </w:r>
      <w:r w:rsidRPr="005D19B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835"/>
        <w:gridCol w:w="3686"/>
        <w:gridCol w:w="1984"/>
      </w:tblGrid>
      <w:tr w:rsidR="001D6037" w:rsidRPr="008E5AEA" w:rsidTr="00BC07C3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D6037" w:rsidRPr="008E5AEA" w:rsidRDefault="001D6037" w:rsidP="008E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8E5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D6037" w:rsidRPr="008E5AEA" w:rsidRDefault="001D6037" w:rsidP="008E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8E5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оборудване /артикул/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D6037" w:rsidRPr="008E5AEA" w:rsidRDefault="001D6037" w:rsidP="001D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 xml:space="preserve">Минимални технически характеристики заложени от възложителя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D6037" w:rsidRPr="008E5AEA" w:rsidRDefault="005A1B1A" w:rsidP="008E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Предложени технически характеристики от участника</w:t>
            </w:r>
          </w:p>
        </w:tc>
      </w:tr>
      <w:tr w:rsidR="00011528" w:rsidRPr="008E5AEA" w:rsidTr="00011528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528" w:rsidRPr="008E5AEA" w:rsidRDefault="00011528" w:rsidP="008E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E5AE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28" w:rsidRPr="00011528" w:rsidRDefault="00011528" w:rsidP="00D527D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Ехокардиограф</w:t>
            </w:r>
            <w:proofErr w:type="spellEnd"/>
          </w:p>
          <w:p w:rsidR="00011528" w:rsidRPr="00011528" w:rsidRDefault="00011528" w:rsidP="00D527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28" w:rsidRPr="00011528" w:rsidRDefault="00011528" w:rsidP="00D527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Цветен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Touch Screen LCD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дисплей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минимум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19",High resolution wide screen с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възможност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промяна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посоката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наклона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;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Ергономична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конзола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ехографа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възможност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индивидуална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настройка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височината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посоката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работния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панел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;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поддръжка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монокристални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трансдюсери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активна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матрица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честоти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от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0,5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до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22 MHz;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Минимун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3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активни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порта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трансдюсери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;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Вградени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HDD, CD/DVD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рекордер,USB,LAN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, HDMI ;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Основни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доплерови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режими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- PW, HPRF PW, CW, Color,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Power,трапецовидно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сканиране,автоматично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оптимизиране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образите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;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включен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цялостен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софтуерен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пакет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идентичен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програмата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ехографа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оф-лайн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постобработка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получените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ехографски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</w:rPr>
              <w:t>данни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</w:rPr>
              <w:t>.</w:t>
            </w:r>
            <w:r w:rsidRPr="00011528">
              <w:rPr>
                <w:rFonts w:ascii="Times New Roman" w:hAnsi="Times New Roman" w:cs="Times New Roman"/>
                <w:color w:val="000000"/>
              </w:rPr>
              <w:tab/>
            </w:r>
            <w:r w:rsidRPr="00011528">
              <w:rPr>
                <w:rFonts w:ascii="Times New Roman" w:hAnsi="Times New Roman" w:cs="Times New Roman"/>
                <w:color w:val="000000"/>
              </w:rPr>
              <w:tab/>
            </w:r>
            <w:r w:rsidRPr="00011528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28" w:rsidRPr="008E5AEA" w:rsidRDefault="00011528" w:rsidP="008E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011528" w:rsidRPr="008E5AEA" w:rsidTr="00011528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528" w:rsidRPr="008E5AEA" w:rsidRDefault="00011528" w:rsidP="008E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E5AE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28" w:rsidRPr="00011528" w:rsidRDefault="00011528" w:rsidP="00D527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Модулен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транскраниален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магнитен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стимулатор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28" w:rsidRPr="00011528" w:rsidRDefault="00011528" w:rsidP="00CF5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1.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Магнитен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стимулатор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-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главен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модул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: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вградено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управление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с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клавиатура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с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цифрова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индикация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параметрите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работа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стимулатора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еденична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и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ритмична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стимулация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бифазна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стимулация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магнитна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индукция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. 2.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Модул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охлаждане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магнитен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стимулатор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: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модул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охлаждане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захранващ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кабел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хидравличен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адаптер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охлаждаеми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коили</w:t>
            </w:r>
            <w:proofErr w:type="gram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,контролен</w:t>
            </w:r>
            <w:proofErr w:type="spellEnd"/>
            <w:proofErr w:type="gram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кабел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еквипотенциален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кабел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канистра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със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силиконово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масло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. 3.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Специализирана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програма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управление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стимулатора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при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провеждане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терапевтична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процедура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-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предварително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заложени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протоколи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провеждане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терапевтични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курсове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и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сеанси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възможност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създаване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собствени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терапевтични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протоколи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и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курсове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лечение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база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данни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пациентите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с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подробна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информация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провеждане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терапевтични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сесии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автоматично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задаване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нивото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стимулация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в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рамките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терапевтична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сесия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интуитивно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управление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със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сензорен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интерфейс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оптимизирана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работа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в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операционна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система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Windows 10,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поддръжка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по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стари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версии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Windows,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език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програмата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-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български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. 4.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Охлаждаем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индуктор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"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огъната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пеперуда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" 5.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Държач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индуктори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.  6.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Контролен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кабел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модул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охлаждане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еквипотенциален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кабел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End cap. 7.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Специализирана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количка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-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метална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конструкция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държач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неизползван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коил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колела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със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спирачки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четири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рафта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апаратура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рамо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с VESA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закрепване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монитор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. 8.Конфигурирана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компютърна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система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тип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"All-in-One"- Windows 10, RAM 8GB</w:t>
            </w:r>
            <w:proofErr w:type="gram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,  HDD</w:t>
            </w:r>
            <w:proofErr w:type="gram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минимум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1000GB, DVD±RW±R Dl,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минимум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23" LED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монитор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принтер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28" w:rsidRPr="008E5AEA" w:rsidRDefault="00011528" w:rsidP="008E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011528" w:rsidRPr="008E5AEA" w:rsidTr="00011528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528" w:rsidRPr="008E5AEA" w:rsidRDefault="00011528" w:rsidP="008E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E5AE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28" w:rsidRPr="00011528" w:rsidRDefault="00011528" w:rsidP="00D527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Остеоденсинометър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28" w:rsidRPr="00011528" w:rsidRDefault="00011528" w:rsidP="00CF5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Метод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сканиране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: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ултразвук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автопозициониращи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трансдюсери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;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контактна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среда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-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ултразвуков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гел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;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Измервателни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параметри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- SOS (speed of sound, BUA (broadband ultrasonic attenuation), BQI ( bone quality index), STI ( strength index), T-score, Z-score;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време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измерване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15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сек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.;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вграден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компютър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с touch screen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интерфейс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и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вграден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термопринтер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;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възможност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за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включване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на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допълнителен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монитор</w:t>
            </w:r>
            <w:proofErr w:type="spellEnd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>клавиа</w:t>
            </w:r>
            <w:r w:rsidR="00CF5C50">
              <w:rPr>
                <w:rFonts w:ascii="Times New Roman" w:hAnsi="Times New Roman" w:cs="Times New Roman"/>
                <w:color w:val="000000"/>
                <w:szCs w:val="24"/>
              </w:rPr>
              <w:t>тура</w:t>
            </w:r>
            <w:proofErr w:type="spellEnd"/>
            <w:r w:rsidR="00CF5C5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CF5C50">
              <w:rPr>
                <w:rFonts w:ascii="Times New Roman" w:hAnsi="Times New Roman" w:cs="Times New Roman"/>
                <w:color w:val="000000"/>
                <w:szCs w:val="24"/>
              </w:rPr>
              <w:t>принтер</w:t>
            </w:r>
            <w:proofErr w:type="spellEnd"/>
            <w:r w:rsidR="00CF5C50">
              <w:rPr>
                <w:rFonts w:ascii="Times New Roman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="00CF5C50">
              <w:rPr>
                <w:rFonts w:ascii="Times New Roman" w:hAnsi="Times New Roman" w:cs="Times New Roman"/>
                <w:color w:val="000000"/>
                <w:szCs w:val="24"/>
              </w:rPr>
              <w:t>мишка</w:t>
            </w:r>
            <w:proofErr w:type="spellEnd"/>
            <w:r w:rsidR="00CF5C50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ab/>
            </w:r>
            <w:r w:rsidRPr="00011528">
              <w:rPr>
                <w:rFonts w:ascii="Times New Roman" w:hAnsi="Times New Roman" w:cs="Times New Roman"/>
                <w:color w:val="000000"/>
                <w:szCs w:val="24"/>
              </w:rPr>
              <w:tab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28" w:rsidRPr="008E5AEA" w:rsidRDefault="00011528" w:rsidP="008E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CF5C50" w:rsidRPr="008E5AEA" w:rsidTr="00011528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C50" w:rsidRPr="008E5AEA" w:rsidRDefault="00CF5C50" w:rsidP="008E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E5AE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C50" w:rsidRPr="00CF5C50" w:rsidRDefault="00CF5C50" w:rsidP="00BD1C1D">
            <w:pPr>
              <w:rPr>
                <w:rFonts w:ascii="Times New Roman" w:hAnsi="Times New Roman" w:cs="Times New Roman"/>
              </w:rPr>
            </w:pPr>
            <w:r w:rsidRPr="00CF5C50">
              <w:rPr>
                <w:rFonts w:ascii="Times New Roman" w:hAnsi="Times New Roman" w:cs="Times New Roman"/>
              </w:rPr>
              <w:t xml:space="preserve">3 -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канален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ЕКГ </w:t>
            </w:r>
            <w:proofErr w:type="spellStart"/>
            <w:r w:rsidRPr="00CF5C50">
              <w:rPr>
                <w:rFonts w:ascii="Times New Roman" w:hAnsi="Times New Roman" w:cs="Times New Roman"/>
              </w:rPr>
              <w:t>холтер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C50" w:rsidRPr="00CF5C50" w:rsidRDefault="00CF5C50" w:rsidP="00BD1C1D">
            <w:pPr>
              <w:rPr>
                <w:rFonts w:ascii="Times New Roman" w:hAnsi="Times New Roman" w:cs="Times New Roman"/>
              </w:rPr>
            </w:pPr>
            <w:proofErr w:type="spellStart"/>
            <w:r w:rsidRPr="00CF5C50">
              <w:rPr>
                <w:rFonts w:ascii="Times New Roman" w:hAnsi="Times New Roman" w:cs="Times New Roman"/>
              </w:rPr>
              <w:t>Цветен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LCD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екран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минимална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5C50">
              <w:rPr>
                <w:rFonts w:ascii="Times New Roman" w:hAnsi="Times New Roman" w:cs="Times New Roman"/>
              </w:rPr>
              <w:t>резолюция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160 х128; 3 ЕКГ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канала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кабел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с 5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отвеждания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продължителност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на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записа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CF5C50">
              <w:rPr>
                <w:rFonts w:ascii="Times New Roman" w:hAnsi="Times New Roman" w:cs="Times New Roman"/>
              </w:rPr>
              <w:t>над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24 </w:t>
            </w:r>
            <w:proofErr w:type="spellStart"/>
            <w:r w:rsidRPr="00CF5C50">
              <w:rPr>
                <w:rFonts w:ascii="Times New Roman" w:hAnsi="Times New Roman" w:cs="Times New Roman"/>
              </w:rPr>
              <w:lastRenderedPageBreak/>
              <w:t>часа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CF5C50">
              <w:rPr>
                <w:rFonts w:ascii="Times New Roman" w:hAnsi="Times New Roman" w:cs="Times New Roman"/>
              </w:rPr>
              <w:t>Специализиран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PC </w:t>
            </w:r>
            <w:proofErr w:type="spellStart"/>
            <w:r w:rsidRPr="00CF5C50">
              <w:rPr>
                <w:rFonts w:ascii="Times New Roman" w:hAnsi="Times New Roman" w:cs="Times New Roman"/>
              </w:rPr>
              <w:t>софтуер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за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ЕКГ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анализ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, USB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интерфейсен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кабел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за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връзка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компютър</w:t>
            </w:r>
            <w:proofErr w:type="spellEnd"/>
            <w:r w:rsidRPr="00CF5C50">
              <w:rPr>
                <w:rFonts w:ascii="Times New Roman" w:hAnsi="Times New Roman" w:cs="Times New Roman"/>
              </w:rPr>
              <w:t xml:space="preserve">, ЕКГ </w:t>
            </w:r>
            <w:proofErr w:type="spellStart"/>
            <w:r w:rsidRPr="00CF5C50">
              <w:rPr>
                <w:rFonts w:ascii="Times New Roman" w:hAnsi="Times New Roman" w:cs="Times New Roman"/>
              </w:rPr>
              <w:t>кабели</w:t>
            </w:r>
            <w:proofErr w:type="spellEnd"/>
            <w:r w:rsidRPr="00CF5C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C50" w:rsidRPr="008E5AEA" w:rsidRDefault="00CF5C50" w:rsidP="008E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</w:tbl>
    <w:p w:rsidR="00E44A0A" w:rsidRPr="00E44A0A" w:rsidRDefault="002C03E9" w:rsidP="00E44A0A">
      <w:pPr>
        <w:tabs>
          <w:tab w:val="left" w:pos="993"/>
        </w:tabs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g-BG" w:eastAsia="bg-BG"/>
        </w:rPr>
      </w:pPr>
      <w:r w:rsidRPr="00E44A0A"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 w:eastAsia="bg-BG"/>
        </w:rPr>
        <w:lastRenderedPageBreak/>
        <w:t>1.</w:t>
      </w:r>
      <w:r w:rsidR="005D19BD" w:rsidRPr="00E44A0A"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 w:eastAsia="bg-BG"/>
        </w:rPr>
        <w:t>3</w:t>
      </w:r>
      <w:r w:rsidRPr="00E44A0A"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 w:eastAsia="bg-BG"/>
        </w:rPr>
        <w:t>.</w:t>
      </w:r>
      <w:r w:rsidR="00E44A0A" w:rsidRPr="00E44A0A"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 w:eastAsia="bg-BG"/>
        </w:rPr>
        <w:t xml:space="preserve"> ГАРАНЦИОНЕН СРОК</w:t>
      </w:r>
      <w:r w:rsidR="00E44A0A">
        <w:rPr>
          <w:rFonts w:ascii="Times New Roman" w:eastAsia="Calibri" w:hAnsi="Times New Roman" w:cs="Times New Roman"/>
          <w:color w:val="000000"/>
          <w:sz w:val="24"/>
          <w:szCs w:val="24"/>
          <w:lang w:val="bg-BG" w:eastAsia="bg-BG"/>
        </w:rPr>
        <w:t xml:space="preserve"> на м</w:t>
      </w:r>
      <w:r w:rsidR="00E44A0A" w:rsidRPr="00E44A0A">
        <w:rPr>
          <w:rFonts w:ascii="Times New Roman" w:eastAsia="MS Mincho" w:hAnsi="Times New Roman" w:cs="Times New Roman"/>
          <w:sz w:val="24"/>
          <w:szCs w:val="24"/>
          <w:lang w:val="bg-BG"/>
        </w:rPr>
        <w:t>едицинск</w:t>
      </w:r>
      <w:r w:rsidR="00E44A0A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ото оборудване </w:t>
      </w:r>
      <w:r w:rsidR="00E44A0A" w:rsidRPr="00E44A0A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="00E44A0A" w:rsidRPr="00E44A0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…………… години, считано от датата на подписване на двустранен протокол за монтаж и въвеждане в експлоатация на </w:t>
      </w:r>
      <w:r w:rsidR="00E44A0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медицинското оборудване.</w:t>
      </w:r>
    </w:p>
    <w:p w:rsidR="0060215F" w:rsidRPr="0060215F" w:rsidRDefault="0060215F" w:rsidP="0060215F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bg-BG"/>
        </w:rPr>
      </w:pPr>
      <w:r w:rsidRPr="0060215F">
        <w:rPr>
          <w:rFonts w:ascii="Times New Roman" w:eastAsia="Times New Roman" w:hAnsi="Times New Roman" w:cs="Times New Roman"/>
          <w:iCs/>
          <w:sz w:val="24"/>
          <w:szCs w:val="24"/>
          <w:lang w:val="bg-BG"/>
        </w:rPr>
        <w:t>1.4. Гарантираме, че сме в състояние да изпълним качествено поръчката в пълно съответствие с описаното предложение.</w:t>
      </w:r>
    </w:p>
    <w:p w:rsidR="0060215F" w:rsidRPr="0060215F" w:rsidRDefault="0060215F" w:rsidP="0060215F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bg-BG"/>
        </w:rPr>
      </w:pPr>
      <w:r w:rsidRPr="0060215F">
        <w:rPr>
          <w:rFonts w:ascii="Times New Roman" w:eastAsia="Times New Roman" w:hAnsi="Times New Roman" w:cs="Times New Roman"/>
          <w:iCs/>
          <w:sz w:val="24"/>
          <w:szCs w:val="24"/>
          <w:lang w:val="bg-BG"/>
        </w:rPr>
        <w:t xml:space="preserve">1.5. </w:t>
      </w:r>
      <w:proofErr w:type="spellStart"/>
      <w:proofErr w:type="gramStart"/>
      <w:r w:rsidRPr="0060215F">
        <w:rPr>
          <w:rFonts w:ascii="Times New Roman" w:eastAsia="Times New Roman" w:hAnsi="Times New Roman"/>
          <w:iCs/>
          <w:sz w:val="24"/>
          <w:szCs w:val="24"/>
        </w:rPr>
        <w:t>Декларираме</w:t>
      </w:r>
      <w:proofErr w:type="spellEnd"/>
      <w:r w:rsidRPr="0060215F">
        <w:rPr>
          <w:rFonts w:ascii="Times New Roman" w:eastAsia="Times New Roman" w:hAnsi="Times New Roman"/>
          <w:iCs/>
          <w:sz w:val="24"/>
          <w:szCs w:val="24"/>
        </w:rPr>
        <w:t xml:space="preserve">, </w:t>
      </w:r>
      <w:proofErr w:type="spellStart"/>
      <w:r w:rsidRPr="0060215F">
        <w:rPr>
          <w:rFonts w:ascii="Times New Roman" w:eastAsia="Times New Roman" w:hAnsi="Times New Roman"/>
          <w:iCs/>
          <w:sz w:val="24"/>
          <w:szCs w:val="24"/>
        </w:rPr>
        <w:t>че</w:t>
      </w:r>
      <w:proofErr w:type="spellEnd"/>
      <w:r w:rsidRPr="0060215F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proofErr w:type="spellStart"/>
      <w:r w:rsidRPr="0060215F">
        <w:rPr>
          <w:rFonts w:ascii="Times New Roman" w:eastAsia="Times New Roman" w:hAnsi="Times New Roman"/>
          <w:iCs/>
          <w:sz w:val="24"/>
          <w:szCs w:val="24"/>
        </w:rPr>
        <w:t>оферираното</w:t>
      </w:r>
      <w:proofErr w:type="spellEnd"/>
      <w:r w:rsidRPr="0060215F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proofErr w:type="spellStart"/>
      <w:r w:rsidRPr="0060215F">
        <w:rPr>
          <w:rFonts w:ascii="Times New Roman" w:eastAsia="Times New Roman" w:hAnsi="Times New Roman"/>
          <w:iCs/>
          <w:sz w:val="24"/>
          <w:szCs w:val="24"/>
        </w:rPr>
        <w:t>медицинско</w:t>
      </w:r>
      <w:proofErr w:type="spellEnd"/>
      <w:r w:rsidRPr="0060215F">
        <w:rPr>
          <w:rFonts w:ascii="Times New Roman" w:eastAsia="Times New Roman" w:hAnsi="Times New Roman"/>
          <w:iCs/>
          <w:sz w:val="24"/>
          <w:szCs w:val="24"/>
        </w:rPr>
        <w:t xml:space="preserve"> оборудване удовлетворява изискуемите базисни параметри и технически характеристики, заложени в Техническата спецификация.</w:t>
      </w:r>
      <w:proofErr w:type="gramEnd"/>
    </w:p>
    <w:p w:rsidR="0060215F" w:rsidRPr="0060215F" w:rsidRDefault="0060215F" w:rsidP="0060215F">
      <w:pPr>
        <w:tabs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bg-BG"/>
        </w:rPr>
      </w:pPr>
      <w:r w:rsidRPr="0060215F">
        <w:rPr>
          <w:rFonts w:ascii="Times New Roman" w:eastAsia="Times New Roman" w:hAnsi="Times New Roman" w:cs="Times New Roman"/>
          <w:iCs/>
          <w:sz w:val="24"/>
          <w:szCs w:val="24"/>
          <w:lang w:val="bg-BG"/>
        </w:rPr>
        <w:t>1.6. Декларираме, че м</w:t>
      </w:r>
      <w:r w:rsidRPr="0060215F"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  <w:t xml:space="preserve">едицинското оборудване ще бъде фабрично ново, ще е без дефекти, </w:t>
      </w:r>
      <w:r w:rsidRPr="0060215F">
        <w:rPr>
          <w:rFonts w:ascii="Times New Roman" w:eastAsia="Times New Roman" w:hAnsi="Times New Roman" w:cs="Times New Roman"/>
          <w:iCs/>
          <w:sz w:val="24"/>
          <w:szCs w:val="24"/>
          <w:lang w:val="bg-BG"/>
        </w:rPr>
        <w:t xml:space="preserve">както и няма да </w:t>
      </w:r>
      <w:r w:rsidRPr="0060215F"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  <w:t xml:space="preserve">е ползвано за демонстрационни цели, не е рециклирано </w:t>
      </w:r>
      <w:r w:rsidRPr="0060215F">
        <w:rPr>
          <w:rFonts w:ascii="Times New Roman" w:eastAsia="Times New Roman" w:hAnsi="Times New Roman" w:cs="Times New Roman"/>
          <w:iCs/>
          <w:sz w:val="24"/>
          <w:szCs w:val="24"/>
          <w:lang w:val="bg-BG"/>
        </w:rPr>
        <w:t xml:space="preserve">и не е </w:t>
      </w:r>
      <w:proofErr w:type="spellStart"/>
      <w:r w:rsidRPr="0060215F">
        <w:rPr>
          <w:rFonts w:ascii="Times New Roman" w:eastAsia="Times New Roman" w:hAnsi="Times New Roman" w:cs="Times New Roman"/>
          <w:iCs/>
          <w:sz w:val="24"/>
          <w:szCs w:val="24"/>
          <w:lang w:val="bg-BG"/>
        </w:rPr>
        <w:t>демо</w:t>
      </w:r>
      <w:proofErr w:type="spellEnd"/>
      <w:r w:rsidRPr="0060215F"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  <w:t xml:space="preserve"> оборудване.</w:t>
      </w:r>
    </w:p>
    <w:p w:rsidR="0060215F" w:rsidRPr="0060215F" w:rsidRDefault="0060215F" w:rsidP="0060215F">
      <w:pPr>
        <w:tabs>
          <w:tab w:val="left" w:pos="426"/>
          <w:tab w:val="left" w:pos="567"/>
        </w:tabs>
        <w:adjustRightInd w:val="0"/>
        <w:spacing w:after="0" w:line="24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0"/>
          <w:lang w:val="ru-RU"/>
        </w:rPr>
      </w:pPr>
      <w:r w:rsidRPr="0060215F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1.7. </w:t>
      </w:r>
      <w:proofErr w:type="spellStart"/>
      <w:r w:rsidRPr="0060215F">
        <w:rPr>
          <w:rFonts w:ascii="Times New Roman" w:eastAsia="Batang" w:hAnsi="Times New Roman" w:cs="Times New Roman"/>
          <w:sz w:val="24"/>
          <w:szCs w:val="24"/>
          <w:lang w:val="ru-RU"/>
        </w:rPr>
        <w:t>Декларираме</w:t>
      </w:r>
      <w:proofErr w:type="spellEnd"/>
      <w:r w:rsidRPr="0060215F">
        <w:rPr>
          <w:rFonts w:ascii="Times New Roman" w:eastAsia="Batang" w:hAnsi="Times New Roman" w:cs="Times New Roman"/>
          <w:sz w:val="24"/>
          <w:szCs w:val="24"/>
          <w:lang w:val="ru-RU"/>
        </w:rPr>
        <w:t>, че п</w:t>
      </w:r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 xml:space="preserve">ри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>доставката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 xml:space="preserve"> на </w:t>
      </w:r>
      <w:proofErr w:type="spellStart"/>
      <w:r w:rsidRPr="0060215F">
        <w:rPr>
          <w:rFonts w:ascii="Times New Roman" w:eastAsia="Batang" w:hAnsi="Times New Roman" w:cs="Times New Roman"/>
          <w:sz w:val="24"/>
          <w:szCs w:val="24"/>
          <w:lang w:val="ru-RU"/>
        </w:rPr>
        <w:t>м</w:t>
      </w:r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едицинското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оборудване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 xml:space="preserve">, </w:t>
      </w:r>
      <w:proofErr w:type="gramStart"/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 xml:space="preserve">то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>ще</w:t>
      </w:r>
      <w:proofErr w:type="spellEnd"/>
      <w:proofErr w:type="gramEnd"/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 xml:space="preserve">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>бъде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 xml:space="preserve">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>придружено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 xml:space="preserve">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>със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 xml:space="preserve">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>следното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0"/>
          <w:lang w:val="ru-RU"/>
        </w:rPr>
        <w:t xml:space="preserve">: </w:t>
      </w:r>
    </w:p>
    <w:p w:rsidR="0060215F" w:rsidRPr="0060215F" w:rsidRDefault="0060215F" w:rsidP="0060215F">
      <w:pPr>
        <w:numPr>
          <w:ilvl w:val="0"/>
          <w:numId w:val="27"/>
        </w:numPr>
        <w:tabs>
          <w:tab w:val="left" w:pos="709"/>
        </w:tabs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ru-RU"/>
        </w:rPr>
      </w:pP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гаранционна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и/или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сервизна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книжка и/или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паспорти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или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други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документи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от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производителите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съдържащи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технически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данни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и характеристики на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медицинското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оборудване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;</w:t>
      </w:r>
    </w:p>
    <w:p w:rsidR="0060215F" w:rsidRPr="0060215F" w:rsidRDefault="0060215F" w:rsidP="0060215F">
      <w:pPr>
        <w:numPr>
          <w:ilvl w:val="0"/>
          <w:numId w:val="27"/>
        </w:numPr>
        <w:tabs>
          <w:tab w:val="left" w:pos="709"/>
        </w:tabs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ru-RU"/>
        </w:rPr>
      </w:pP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ръководство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за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употреба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и/или инструкция за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експлоатация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български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език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както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и друга документация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съдържаща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ясни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инструкции и подробно описание на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съответните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протоколи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и функции на </w:t>
      </w:r>
      <w:proofErr w:type="spellStart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>всички</w:t>
      </w:r>
      <w:proofErr w:type="spellEnd"/>
      <w:r w:rsidRPr="0060215F">
        <w:rPr>
          <w:rFonts w:ascii="Times New Roman" w:eastAsia="Batang" w:hAnsi="Times New Roman" w:cs="Times New Roman"/>
          <w:bCs/>
          <w:sz w:val="24"/>
          <w:szCs w:val="24"/>
          <w:lang w:val="ru-RU"/>
        </w:rPr>
        <w:t xml:space="preserve"> приложения;</w:t>
      </w:r>
    </w:p>
    <w:p w:rsidR="002C03E9" w:rsidRPr="002C03E9" w:rsidRDefault="0060215F" w:rsidP="002C03E9">
      <w:pPr>
        <w:tabs>
          <w:tab w:val="left" w:pos="993"/>
        </w:tabs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bg-BG" w:eastAsia="bg-BG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bg-BG"/>
        </w:rPr>
        <w:t xml:space="preserve">1.8. </w:t>
      </w:r>
      <w:r w:rsidR="002C03E9" w:rsidRPr="002C03E9">
        <w:rPr>
          <w:rFonts w:ascii="Times New Roman" w:eastAsia="Calibri" w:hAnsi="Times New Roman" w:cs="Times New Roman"/>
          <w:color w:val="000000"/>
          <w:sz w:val="24"/>
          <w:szCs w:val="24"/>
          <w:lang w:val="bg-BG" w:eastAsia="bg-BG"/>
        </w:rPr>
        <w:t xml:space="preserve">Декларираме, че ако бъдем избрани за изпълнители, ще изпълним предмета на поръчката в пълно съответствие с техническата спецификация, изискванията на възложителя, нормативните изисквания и представеното от нас техническо предложение. </w:t>
      </w:r>
      <w:r w:rsidR="002C03E9" w:rsidRPr="002C03E9">
        <w:rPr>
          <w:rFonts w:ascii="Times New Roman" w:eastAsia="Calibri" w:hAnsi="Times New Roman" w:cs="Times New Roman"/>
          <w:sz w:val="24"/>
          <w:lang w:val="bg-BG" w:eastAsia="bg-BG"/>
        </w:rPr>
        <w:tab/>
      </w:r>
    </w:p>
    <w:p w:rsidR="002C03E9" w:rsidRPr="002C03E9" w:rsidRDefault="002C03E9" w:rsidP="002C03E9">
      <w:pPr>
        <w:spacing w:after="0" w:line="254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  <w:r w:rsidRPr="002C03E9">
        <w:rPr>
          <w:rFonts w:ascii="Times New Roman" w:eastAsia="Calibri" w:hAnsi="Times New Roman" w:cs="Times New Roman"/>
          <w:sz w:val="24"/>
          <w:szCs w:val="24"/>
          <w:lang w:val="bg-BG"/>
        </w:rPr>
        <w:t>1.</w:t>
      </w:r>
      <w:r w:rsidR="005D19BD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Pr="002C03E9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Заявяваме, че ако поръчката бъде възложена на нас, до подписване на договора за изпълнение, настоящото техническо предложение ще представлява споразумение между нас и възложителя, което ще бъде безусловно гарантирано. </w:t>
      </w:r>
    </w:p>
    <w:p w:rsidR="002C03E9" w:rsidRPr="002C03E9" w:rsidRDefault="00793A0E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  <w:r w:rsidRPr="002C03E9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ab/>
      </w:r>
    </w:p>
    <w:p w:rsidR="00793A0E" w:rsidRDefault="00793A0E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5A2833" w:rsidRDefault="005A2833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5A2833" w:rsidRPr="002C03E9" w:rsidRDefault="005A2833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170A9C" w:rsidRPr="002C03E9" w:rsidRDefault="00170A9C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Дата: </w:t>
      </w:r>
      <w:r w:rsidR="006A4DC3"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…</w:t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...........................      </w:t>
      </w:r>
      <w:r w:rsid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        </w:t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ПОДПИС И ПЕЧАТ: </w:t>
      </w:r>
      <w:r w:rsidR="006A4DC3"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…</w:t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.............................</w:t>
      </w:r>
    </w:p>
    <w:p w:rsidR="00170A9C" w:rsidRPr="002C03E9" w:rsidRDefault="00170A9C" w:rsidP="0053454C">
      <w:pPr>
        <w:shd w:val="clear" w:color="auto" w:fill="FFFFFF"/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</w:t>
      </w:r>
      <w:r w:rsidR="00AD474F"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           </w:t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2C03E9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70A9C" w:rsidRPr="002C03E9" w:rsidRDefault="00170A9C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</w:t>
      </w:r>
      <w:r w:rsidR="00AD474F"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</w:t>
      </w: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[</w:t>
      </w:r>
      <w:r w:rsidRPr="002C03E9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E4A9D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60215F" w:rsidRDefault="0060215F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60215F" w:rsidRDefault="0060215F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60215F" w:rsidRDefault="0060215F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C24766" w:rsidRPr="002C03E9" w:rsidRDefault="00C24766" w:rsidP="0053454C">
      <w:pPr>
        <w:keepNext/>
        <w:keepLines/>
        <w:suppressAutoHyphens/>
        <w:spacing w:line="240" w:lineRule="auto"/>
        <w:jc w:val="right"/>
        <w:outlineLvl w:val="0"/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</w:pPr>
      <w:bookmarkStart w:id="0" w:name="_GoBack"/>
      <w:bookmarkEnd w:id="0"/>
      <w:r w:rsidRPr="002C03E9"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  <w:lastRenderedPageBreak/>
        <w:t>Образец  № 4</w:t>
      </w:r>
    </w:p>
    <w:p w:rsidR="00C24766" w:rsidRPr="002C03E9" w:rsidRDefault="00C24766" w:rsidP="0053454C">
      <w:pPr>
        <w:shd w:val="clear" w:color="auto" w:fill="FFFFFF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ДО</w:t>
      </w:r>
    </w:p>
    <w:p w:rsidR="00C24766" w:rsidRPr="002C03E9" w:rsidRDefault="00C24766" w:rsidP="0053454C">
      <w:pPr>
        <w:shd w:val="clear" w:color="auto" w:fill="FFFFFF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ОБЩИНА КРУМОВГРАД</w:t>
      </w:r>
    </w:p>
    <w:p w:rsidR="00C24766" w:rsidRPr="002C03E9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C03E9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C03E9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C03E9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ЦЕНОВО ПРЕДЛОЖЕНИЕ</w:t>
      </w:r>
    </w:p>
    <w:p w:rsidR="00C24766" w:rsidRPr="002C03E9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92629" w:rsidRPr="002C03E9" w:rsidRDefault="00192629" w:rsidP="0053454C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От: ....................................................................................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........................................................................................................, телефон за контакт .........................................................., факс …...................................., електронна поща ..................................…,</w:t>
      </w:r>
      <w:r w:rsidRPr="002C03E9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C24766" w:rsidRPr="002C03E9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C03E9" w:rsidRDefault="00C24766" w:rsidP="0053454C">
      <w:pPr>
        <w:shd w:val="clear" w:color="auto" w:fill="FFFFFF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C24766" w:rsidRPr="002C03E9" w:rsidRDefault="00C24766" w:rsidP="0053454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133F58" w:rsidRDefault="00133F58" w:rsidP="00133F58">
      <w:pPr>
        <w:keepNext/>
        <w:ind w:firstLine="724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 настоящото, Ви представяме нашето ценово предложение за участие в обявеното от Вас публично състезание за възлагане на обществена поръчка с предмет: </w:t>
      </w:r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„Доставка на медицинско оборудване по проект „Политики за подобряване достъпа до здравно обслужване в отдалечените райони“ с </w:t>
      </w:r>
      <w:proofErr w:type="spellStart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акроним</w:t>
      </w:r>
      <w:proofErr w:type="spellEnd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„Здрава община“/“</w:t>
      </w:r>
      <w:proofErr w:type="spellStart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Policies</w:t>
      </w:r>
      <w:proofErr w:type="spellEnd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for</w:t>
      </w:r>
      <w:proofErr w:type="spellEnd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Enhancing</w:t>
      </w:r>
      <w:proofErr w:type="spellEnd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Access to Health Services </w:t>
      </w:r>
      <w:proofErr w:type="spellStart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in</w:t>
      </w:r>
      <w:proofErr w:type="spellEnd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Deprived</w:t>
      </w:r>
      <w:proofErr w:type="spellEnd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Areas</w:t>
      </w:r>
      <w:proofErr w:type="spellEnd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”  </w:t>
      </w:r>
      <w:proofErr w:type="spellStart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whit</w:t>
      </w:r>
      <w:proofErr w:type="spellEnd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acronym</w:t>
      </w:r>
      <w:proofErr w:type="spellEnd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 „</w:t>
      </w:r>
      <w:proofErr w:type="spellStart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The</w:t>
      </w:r>
      <w:proofErr w:type="spellEnd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Healthy</w:t>
      </w:r>
      <w:proofErr w:type="spellEnd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proofErr w:type="spellStart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Municipality</w:t>
      </w:r>
      <w:proofErr w:type="spellEnd"/>
      <w:r w:rsidR="00BC07C3" w:rsidRPr="00BC07C3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“</w:t>
      </w:r>
      <w:r w:rsidRPr="002C03E9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.</w:t>
      </w:r>
    </w:p>
    <w:p w:rsidR="009E5E34" w:rsidRDefault="009E5E34" w:rsidP="00133F58">
      <w:pPr>
        <w:keepNext/>
        <w:ind w:firstLine="724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</w:p>
    <w:p w:rsidR="00133F58" w:rsidRDefault="00133F58" w:rsidP="00133F58">
      <w:pPr>
        <w:keepNext/>
        <w:ind w:firstLine="72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Общата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стойност</w:t>
      </w:r>
      <w:r w:rsidRPr="007652C7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, която предлагаме за изпълнение на доставките е: ……………………. (словом: ………………..) лв. без ДДС, или ........................................ (словом: ……….........) лв.  с ДДС</w:t>
      </w:r>
      <w:r w:rsidR="002135FF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, разпределена по артикули както следва:</w:t>
      </w:r>
    </w:p>
    <w:p w:rsidR="009E5E34" w:rsidRDefault="009E5E34" w:rsidP="00133F58">
      <w:pPr>
        <w:keepNext/>
        <w:ind w:firstLine="72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850"/>
        <w:gridCol w:w="851"/>
        <w:gridCol w:w="992"/>
        <w:gridCol w:w="1417"/>
      </w:tblGrid>
      <w:tr w:rsidR="002135FF" w:rsidRPr="002135FF" w:rsidTr="00736703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135FF" w:rsidRPr="002135FF" w:rsidRDefault="00AE0BF1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AE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Вид оборудване /артикул/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 w:rsidRPr="00213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M-ка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 w:rsidRPr="00213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К-во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Ед.цена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Стойност</w:t>
            </w:r>
          </w:p>
        </w:tc>
      </w:tr>
      <w:tr w:rsidR="002135FF" w:rsidRPr="002135FF" w:rsidTr="0073670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5FF" w:rsidRPr="002135FF" w:rsidRDefault="002135FF" w:rsidP="0021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proofErr w:type="spellStart"/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Ехокардиограф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бр.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2135FF" w:rsidRPr="002135FF" w:rsidTr="0073670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5FF" w:rsidRPr="002135FF" w:rsidRDefault="002135FF" w:rsidP="0021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Модулен </w:t>
            </w:r>
            <w:proofErr w:type="spellStart"/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транскраниален</w:t>
            </w:r>
            <w:proofErr w:type="spellEnd"/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магнитен стимулатор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бр.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2135FF" w:rsidRPr="002135FF" w:rsidTr="0073670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5FF" w:rsidRPr="002135FF" w:rsidRDefault="002135FF" w:rsidP="0021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proofErr w:type="spellStart"/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Остеоденсинометър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бр.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2135FF" w:rsidRPr="002135FF" w:rsidTr="0073670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5FF" w:rsidRPr="002135FF" w:rsidRDefault="002135FF" w:rsidP="0021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3 - канален ЕКГ </w:t>
            </w:r>
            <w:proofErr w:type="spellStart"/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холтер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бр.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bg-BG" w:eastAsia="bg-BG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2135FF" w:rsidRPr="002135FF" w:rsidTr="00736703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  <w:t>Обща стойност без ДДС: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2135FF" w:rsidRPr="002135FF" w:rsidTr="00736703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  <w:t>ДДС: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2135FF" w:rsidRPr="002135FF" w:rsidTr="00736703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5FF" w:rsidRPr="002135FF" w:rsidRDefault="002135FF" w:rsidP="00213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213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  <w:t>Обща стойност с ДДС: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FF" w:rsidRPr="002135FF" w:rsidRDefault="002135FF" w:rsidP="00213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</w:tbl>
    <w:p w:rsidR="002135FF" w:rsidRDefault="002135FF" w:rsidP="00133F58">
      <w:pPr>
        <w:keepNext/>
        <w:ind w:firstLine="72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133F58" w:rsidRPr="007652C7" w:rsidRDefault="00133F58" w:rsidP="00133F5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sz w:val="24"/>
          <w:szCs w:val="24"/>
          <w:lang w:val="bg-BG"/>
        </w:rPr>
        <w:t>Предложените цени са определени при пълно съответствие с условията от документацията за обществената поръчка и техническата спецификация към нея.</w:t>
      </w:r>
    </w:p>
    <w:p w:rsidR="00057876" w:rsidRPr="00057876" w:rsidRDefault="00057876" w:rsidP="00057876">
      <w:pPr>
        <w:widowControl w:val="0"/>
        <w:autoSpaceDE w:val="0"/>
        <w:autoSpaceDN w:val="0"/>
        <w:adjustRightInd w:val="0"/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057876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Задължаваме се, ако нашата оферта бъде приета и сме определени за изпълнители, да изпълним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доставката</w:t>
      </w:r>
      <w:r w:rsidRPr="00057876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, съгласно сроковете и условията, залегнали в договора. Декларираме, че сме съгласни заплащането да става съгласно клаузите залегнали в проекта на договор, като всички наши действия подлежат на проверка и съгласуване от страна на Възложителя, вкл. външни за страната органи.</w:t>
      </w:r>
    </w:p>
    <w:p w:rsidR="00057876" w:rsidRPr="00057876" w:rsidRDefault="00057876" w:rsidP="00B207AE">
      <w:pPr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057876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При условие, че бъдем избрани за Изпълнител на обществената поръчка, не по-късно от датата на сключване на договора ние се задължаваме да представим: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 </w:t>
      </w:r>
      <w:r w:rsidRPr="0005787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Гаранция за изпълнение по договора </w:t>
      </w:r>
      <w:r w:rsidRPr="00057876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в размер на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3</w:t>
      </w:r>
      <w:r w:rsidRPr="00057876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 % от предложената обща цена.</w:t>
      </w:r>
    </w:p>
    <w:p w:rsidR="00133F58" w:rsidRDefault="00133F58" w:rsidP="0053454C">
      <w:pPr>
        <w:keepNext/>
        <w:spacing w:line="240" w:lineRule="auto"/>
        <w:ind w:firstLine="724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133F58" w:rsidRDefault="00133F58" w:rsidP="0053454C">
      <w:pPr>
        <w:keepNext/>
        <w:spacing w:line="240" w:lineRule="auto"/>
        <w:ind w:firstLine="724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133F58" w:rsidRDefault="00133F58" w:rsidP="0053454C">
      <w:pPr>
        <w:keepNext/>
        <w:spacing w:line="240" w:lineRule="auto"/>
        <w:ind w:firstLine="724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C24766" w:rsidRPr="002C03E9" w:rsidRDefault="00C24766" w:rsidP="0053454C">
      <w:pPr>
        <w:autoSpaceDE w:val="0"/>
        <w:autoSpaceDN w:val="0"/>
        <w:adjustRightInd w:val="0"/>
        <w:spacing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C24766" w:rsidRPr="002C03E9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Дата: ..............................                                      ПОДПИС И ПЕЧАТ: ................................</w:t>
      </w:r>
    </w:p>
    <w:p w:rsidR="00C24766" w:rsidRPr="002C03E9" w:rsidRDefault="00C24766" w:rsidP="0053454C">
      <w:pPr>
        <w:shd w:val="clear" w:color="auto" w:fill="FFFFFF"/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                                  </w:t>
      </w: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2C03E9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BE6BA2" w:rsidRPr="002C03E9" w:rsidRDefault="00C24766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                [</w:t>
      </w:r>
      <w:r w:rsidRPr="002C03E9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sectPr w:rsidR="00BE6BA2" w:rsidRPr="002C03E9" w:rsidSect="009E5E34">
      <w:headerReference w:type="default" r:id="rId9"/>
      <w:footerReference w:type="default" r:id="rId10"/>
      <w:pgSz w:w="11906" w:h="16838"/>
      <w:pgMar w:top="475" w:right="1417" w:bottom="1276" w:left="1417" w:header="13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A65" w:rsidRDefault="009A4A65">
      <w:pPr>
        <w:spacing w:after="0" w:line="240" w:lineRule="auto"/>
      </w:pPr>
      <w:r>
        <w:separator/>
      </w:r>
    </w:p>
  </w:endnote>
  <w:endnote w:type="continuationSeparator" w:id="0">
    <w:p w:rsidR="009A4A65" w:rsidRDefault="009A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(W1)">
    <w:altName w:val="Times New Roman"/>
    <w:charset w:val="CC"/>
    <w:family w:val="roman"/>
    <w:pitch w:val="variable"/>
    <w:sig w:usb0="00000203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ok"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Timok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533" w:rsidRPr="007F4129" w:rsidRDefault="00317533" w:rsidP="00317533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bg-BG" w:eastAsia="bg-BG"/>
      </w:rPr>
    </w:pPr>
    <w:r w:rsidRPr="007F4129">
      <w:rPr>
        <w:rFonts w:ascii="Times New Roman" w:eastAsia="Times New Roman" w:hAnsi="Times New Roman" w:cs="Times New Roman"/>
        <w:sz w:val="18"/>
        <w:szCs w:val="18"/>
        <w:lang w:val="bg-BG" w:eastAsia="bg-BG"/>
      </w:rPr>
      <w:t>Настоящият документ е създаден в рамките на проект „Политики за подобряване достъпа до здравно обслужване в отдалечени райони”/„</w:t>
    </w:r>
    <w:r w:rsidRPr="007F4129">
      <w:rPr>
        <w:rFonts w:ascii="Times New Roman" w:eastAsia="Times New Roman" w:hAnsi="Times New Roman" w:cs="Times New Roman"/>
        <w:sz w:val="18"/>
        <w:szCs w:val="18"/>
        <w:lang w:eastAsia="bg-BG"/>
      </w:rPr>
      <w:t>Policies for Enhancing Access to Health Services in Deprived Areas</w:t>
    </w:r>
    <w:r w:rsidRPr="007F4129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”, </w:t>
    </w:r>
    <w:proofErr w:type="spellStart"/>
    <w:r w:rsidRPr="007F4129">
      <w:rPr>
        <w:rFonts w:ascii="Times New Roman" w:eastAsia="Times New Roman" w:hAnsi="Times New Roman" w:cs="Times New Roman"/>
        <w:sz w:val="18"/>
        <w:szCs w:val="18"/>
        <w:lang w:val="bg-BG" w:eastAsia="bg-BG"/>
      </w:rPr>
      <w:t>акроним</w:t>
    </w:r>
    <w:proofErr w:type="spellEnd"/>
    <w:r w:rsidRPr="007F4129">
      <w:rPr>
        <w:rFonts w:ascii="Times New Roman" w:eastAsia="Times New Roman" w:hAnsi="Times New Roman" w:cs="Times New Roman"/>
        <w:sz w:val="18"/>
        <w:szCs w:val="18"/>
        <w:lang w:val="bg-BG" w:eastAsia="bg-BG"/>
      </w:rPr>
      <w:t>: „Здрава община”/</w:t>
    </w:r>
    <w:r w:rsidRPr="007F4129">
      <w:rPr>
        <w:rFonts w:ascii="Times New Roman" w:eastAsia="Times New Roman" w:hAnsi="Times New Roman" w:cs="Times New Roman"/>
        <w:sz w:val="18"/>
        <w:szCs w:val="18"/>
        <w:lang w:eastAsia="bg-BG"/>
      </w:rPr>
      <w:t>acronym</w:t>
    </w:r>
    <w:r w:rsidRPr="007F4129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 „</w:t>
    </w:r>
    <w:r w:rsidRPr="007F4129">
      <w:rPr>
        <w:rFonts w:ascii="Times New Roman" w:eastAsia="Times New Roman" w:hAnsi="Times New Roman" w:cs="Times New Roman"/>
        <w:sz w:val="18"/>
        <w:szCs w:val="18"/>
        <w:lang w:eastAsia="bg-BG"/>
      </w:rPr>
      <w:t>The Healthy Municipality</w:t>
    </w:r>
    <w:r w:rsidRPr="007F4129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”, който се осъществява с финансовата подкрепа на програмата за сътрудничество INTERREG V-A „Гърция-България, 2014-2020, </w:t>
    </w:r>
    <w:proofErr w:type="spellStart"/>
    <w:r w:rsidRPr="007F4129">
      <w:rPr>
        <w:rFonts w:ascii="Times New Roman" w:eastAsia="Times New Roman" w:hAnsi="Times New Roman" w:cs="Times New Roman"/>
        <w:sz w:val="18"/>
        <w:szCs w:val="18"/>
        <w:lang w:val="bg-BG" w:eastAsia="bg-BG"/>
      </w:rPr>
      <w:t>съфинансирана</w:t>
    </w:r>
    <w:proofErr w:type="spellEnd"/>
    <w:r w:rsidRPr="007F4129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 от Европейския съюз чрез Европейския фонд за регионално развитие и от националните фондове на страните участващи в програмата Гърция - България. Отговорността за съдържанието на документа се носи от Община Крумовград  и при никакви обстоятелства не може да се счита, че този документ отразява официалното становище на Европейския съюз и Управляващия орган.</w:t>
    </w:r>
  </w:p>
  <w:p w:rsidR="00317533" w:rsidRDefault="0031753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A65" w:rsidRDefault="009A4A65">
      <w:pPr>
        <w:spacing w:after="0" w:line="240" w:lineRule="auto"/>
      </w:pPr>
      <w:r>
        <w:separator/>
      </w:r>
    </w:p>
  </w:footnote>
  <w:footnote w:type="continuationSeparator" w:id="0">
    <w:p w:rsidR="009A4A65" w:rsidRDefault="009A4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E34" w:rsidRDefault="00317533" w:rsidP="009E5E34">
    <w:pPr>
      <w:keepNext/>
      <w:shd w:val="clear" w:color="auto" w:fill="FFFFFF"/>
      <w:spacing w:after="0" w:line="600" w:lineRule="atLeast"/>
      <w:jc w:val="center"/>
      <w:outlineLvl w:val="0"/>
      <w:rPr>
        <w:rFonts w:ascii="Calibri" w:eastAsia="Calibri" w:hAnsi="Calibri" w:cs="Times New Roman"/>
        <w:color w:val="002060"/>
        <w:u w:val="single"/>
        <w:lang w:val="bg-BG"/>
      </w:rPr>
    </w:pPr>
    <w:r>
      <w:rPr>
        <w:noProof/>
        <w:lang w:val="bg-BG" w:eastAsia="bg-BG"/>
      </w:rPr>
      <w:drawing>
        <wp:inline distT="0" distB="0" distL="0" distR="0" wp14:anchorId="337FA05E" wp14:editId="42380785">
          <wp:extent cx="2918129" cy="739472"/>
          <wp:effectExtent l="0" t="0" r="0" b="3810"/>
          <wp:docPr id="1" name="Picture 7" descr="Healthy Municipalit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ealthy Municipality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0220" cy="7400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17533" w:rsidRPr="00317533" w:rsidRDefault="00317533" w:rsidP="009E5E34">
    <w:pPr>
      <w:keepNext/>
      <w:shd w:val="clear" w:color="auto" w:fill="FFFFFF"/>
      <w:spacing w:after="0" w:line="600" w:lineRule="atLeast"/>
      <w:jc w:val="center"/>
      <w:outlineLvl w:val="0"/>
      <w:rPr>
        <w:rFonts w:ascii="Calibri" w:eastAsia="Calibri" w:hAnsi="Calibri" w:cs="Times New Roman"/>
        <w:color w:val="002060"/>
        <w:u w:val="single"/>
        <w:lang w:val="bg-BG"/>
      </w:rPr>
    </w:pPr>
    <w:proofErr w:type="spellStart"/>
    <w:r w:rsidRPr="00317533">
      <w:rPr>
        <w:rFonts w:ascii="Calibri" w:eastAsia="Calibri" w:hAnsi="Calibri" w:cs="Times New Roman"/>
        <w:color w:val="002060"/>
        <w:u w:val="single"/>
      </w:rPr>
      <w:t>Програма</w:t>
    </w:r>
    <w:proofErr w:type="spellEnd"/>
    <w:r w:rsidRPr="00317533">
      <w:rPr>
        <w:rFonts w:ascii="Calibri" w:eastAsia="Calibri" w:hAnsi="Calibri" w:cs="Times New Roman"/>
        <w:color w:val="002060"/>
        <w:u w:val="single"/>
      </w:rPr>
      <w:t xml:space="preserve"> </w:t>
    </w:r>
    <w:proofErr w:type="spellStart"/>
    <w:r w:rsidRPr="00317533">
      <w:rPr>
        <w:rFonts w:ascii="Calibri" w:eastAsia="Calibri" w:hAnsi="Calibri" w:cs="Times New Roman"/>
        <w:color w:val="002060"/>
        <w:u w:val="single"/>
      </w:rPr>
      <w:t>за</w:t>
    </w:r>
    <w:proofErr w:type="spellEnd"/>
    <w:r w:rsidRPr="00317533">
      <w:rPr>
        <w:rFonts w:ascii="Calibri" w:eastAsia="Calibri" w:hAnsi="Calibri" w:cs="Times New Roman"/>
        <w:color w:val="002060"/>
        <w:u w:val="single"/>
      </w:rPr>
      <w:t xml:space="preserve"> </w:t>
    </w:r>
    <w:proofErr w:type="spellStart"/>
    <w:r w:rsidRPr="00317533">
      <w:rPr>
        <w:rFonts w:ascii="Calibri" w:eastAsia="Calibri" w:hAnsi="Calibri" w:cs="Times New Roman"/>
        <w:color w:val="002060"/>
        <w:u w:val="single"/>
      </w:rPr>
      <w:t>сътрудничество</w:t>
    </w:r>
    <w:proofErr w:type="spellEnd"/>
    <w:r w:rsidRPr="00317533">
      <w:rPr>
        <w:rFonts w:ascii="Calibri" w:eastAsia="Calibri" w:hAnsi="Calibri" w:cs="Times New Roman"/>
        <w:color w:val="002060"/>
        <w:u w:val="single"/>
      </w:rPr>
      <w:t xml:space="preserve"> INTERREG V-A „</w:t>
    </w:r>
    <w:proofErr w:type="spellStart"/>
    <w:r w:rsidRPr="00317533">
      <w:rPr>
        <w:rFonts w:ascii="Calibri" w:eastAsia="Calibri" w:hAnsi="Calibri" w:cs="Times New Roman"/>
        <w:color w:val="002060"/>
        <w:u w:val="single"/>
      </w:rPr>
      <w:t>Гърция-България</w:t>
    </w:r>
    <w:proofErr w:type="spellEnd"/>
    <w:r w:rsidRPr="00317533">
      <w:rPr>
        <w:rFonts w:ascii="Calibri" w:eastAsia="Calibri" w:hAnsi="Calibri" w:cs="Times New Roman"/>
        <w:color w:val="002060"/>
        <w:u w:val="single"/>
      </w:rPr>
      <w:t xml:space="preserve"> 2014-2020”</w:t>
    </w:r>
  </w:p>
  <w:p w:rsidR="00317533" w:rsidRPr="00317533" w:rsidRDefault="00317533" w:rsidP="00317533">
    <w:pPr>
      <w:spacing w:after="0" w:line="259" w:lineRule="auto"/>
      <w:ind w:right="-708" w:hanging="284"/>
      <w:jc w:val="center"/>
      <w:rPr>
        <w:rFonts w:ascii="Times New Roman" w:eastAsia="Calibri" w:hAnsi="Times New Roman" w:cs="Times New Roman"/>
        <w:color w:val="002060"/>
      </w:rPr>
    </w:pPr>
    <w:r w:rsidRPr="00317533">
      <w:rPr>
        <w:rFonts w:ascii="Calibri" w:eastAsia="Calibri" w:hAnsi="Calibri" w:cs="Times New Roman"/>
        <w:color w:val="002060"/>
      </w:rPr>
      <w:t>„</w:t>
    </w:r>
    <w:proofErr w:type="spellStart"/>
    <w:r w:rsidRPr="00317533">
      <w:rPr>
        <w:rFonts w:ascii="Calibri" w:eastAsia="Calibri" w:hAnsi="Calibri" w:cs="Times New Roman"/>
        <w:color w:val="002060"/>
      </w:rPr>
      <w:t>Политики</w:t>
    </w:r>
    <w:proofErr w:type="spellEnd"/>
    <w:r w:rsidRPr="00317533">
      <w:rPr>
        <w:rFonts w:ascii="Calibri" w:eastAsia="Calibri" w:hAnsi="Calibri" w:cs="Times New Roman"/>
        <w:color w:val="002060"/>
      </w:rPr>
      <w:t xml:space="preserve"> </w:t>
    </w:r>
    <w:proofErr w:type="spellStart"/>
    <w:r w:rsidRPr="00317533">
      <w:rPr>
        <w:rFonts w:ascii="Calibri" w:eastAsia="Calibri" w:hAnsi="Calibri" w:cs="Times New Roman"/>
        <w:color w:val="002060"/>
      </w:rPr>
      <w:t>за</w:t>
    </w:r>
    <w:proofErr w:type="spellEnd"/>
    <w:r w:rsidRPr="00317533">
      <w:rPr>
        <w:rFonts w:ascii="Calibri" w:eastAsia="Calibri" w:hAnsi="Calibri" w:cs="Times New Roman"/>
        <w:color w:val="002060"/>
      </w:rPr>
      <w:t xml:space="preserve"> </w:t>
    </w:r>
    <w:proofErr w:type="spellStart"/>
    <w:r w:rsidRPr="00317533">
      <w:rPr>
        <w:rFonts w:ascii="Calibri" w:eastAsia="Calibri" w:hAnsi="Calibri" w:cs="Times New Roman"/>
        <w:color w:val="002060"/>
      </w:rPr>
      <w:t>подобряване</w:t>
    </w:r>
    <w:proofErr w:type="spellEnd"/>
    <w:r w:rsidRPr="00317533">
      <w:rPr>
        <w:rFonts w:ascii="Calibri" w:eastAsia="Calibri" w:hAnsi="Calibri" w:cs="Times New Roman"/>
        <w:color w:val="002060"/>
      </w:rPr>
      <w:t xml:space="preserve"> </w:t>
    </w:r>
    <w:proofErr w:type="spellStart"/>
    <w:r w:rsidRPr="00317533">
      <w:rPr>
        <w:rFonts w:ascii="Calibri" w:eastAsia="Calibri" w:hAnsi="Calibri" w:cs="Times New Roman"/>
        <w:color w:val="002060"/>
      </w:rPr>
      <w:t>достъпа</w:t>
    </w:r>
    <w:proofErr w:type="spellEnd"/>
    <w:r w:rsidRPr="00317533">
      <w:rPr>
        <w:rFonts w:ascii="Calibri" w:eastAsia="Calibri" w:hAnsi="Calibri" w:cs="Times New Roman"/>
        <w:color w:val="002060"/>
      </w:rPr>
      <w:t xml:space="preserve"> </w:t>
    </w:r>
    <w:proofErr w:type="spellStart"/>
    <w:r w:rsidRPr="00317533">
      <w:rPr>
        <w:rFonts w:ascii="Calibri" w:eastAsia="Calibri" w:hAnsi="Calibri" w:cs="Times New Roman"/>
        <w:color w:val="002060"/>
      </w:rPr>
      <w:t>до</w:t>
    </w:r>
    <w:proofErr w:type="spellEnd"/>
    <w:r w:rsidRPr="00317533">
      <w:rPr>
        <w:rFonts w:ascii="Calibri" w:eastAsia="Calibri" w:hAnsi="Calibri" w:cs="Times New Roman"/>
        <w:color w:val="002060"/>
      </w:rPr>
      <w:t xml:space="preserve"> </w:t>
    </w:r>
    <w:proofErr w:type="spellStart"/>
    <w:r w:rsidRPr="00317533">
      <w:rPr>
        <w:rFonts w:ascii="Calibri" w:eastAsia="Calibri" w:hAnsi="Calibri" w:cs="Times New Roman"/>
        <w:color w:val="002060"/>
      </w:rPr>
      <w:t>здравно</w:t>
    </w:r>
    <w:proofErr w:type="spellEnd"/>
    <w:r w:rsidRPr="00317533">
      <w:rPr>
        <w:rFonts w:ascii="Calibri" w:eastAsia="Calibri" w:hAnsi="Calibri" w:cs="Times New Roman"/>
        <w:color w:val="002060"/>
      </w:rPr>
      <w:t xml:space="preserve"> </w:t>
    </w:r>
    <w:proofErr w:type="spellStart"/>
    <w:r w:rsidRPr="00317533">
      <w:rPr>
        <w:rFonts w:ascii="Calibri" w:eastAsia="Calibri" w:hAnsi="Calibri" w:cs="Times New Roman"/>
        <w:color w:val="002060"/>
      </w:rPr>
      <w:t>обслужване</w:t>
    </w:r>
    <w:proofErr w:type="spellEnd"/>
    <w:r w:rsidRPr="00317533">
      <w:rPr>
        <w:rFonts w:ascii="Calibri" w:eastAsia="Calibri" w:hAnsi="Calibri" w:cs="Times New Roman"/>
        <w:color w:val="002060"/>
      </w:rPr>
      <w:t xml:space="preserve"> в </w:t>
    </w:r>
    <w:proofErr w:type="spellStart"/>
    <w:r w:rsidRPr="00317533">
      <w:rPr>
        <w:rFonts w:ascii="Calibri" w:eastAsia="Calibri" w:hAnsi="Calibri" w:cs="Times New Roman"/>
        <w:color w:val="002060"/>
      </w:rPr>
      <w:t>отдалечените</w:t>
    </w:r>
    <w:proofErr w:type="spellEnd"/>
    <w:r w:rsidRPr="00317533">
      <w:rPr>
        <w:rFonts w:ascii="Calibri" w:eastAsia="Calibri" w:hAnsi="Calibri" w:cs="Times New Roman"/>
        <w:color w:val="002060"/>
      </w:rPr>
      <w:t xml:space="preserve"> </w:t>
    </w:r>
    <w:proofErr w:type="spellStart"/>
    <w:r w:rsidRPr="00317533">
      <w:rPr>
        <w:rFonts w:ascii="Calibri" w:eastAsia="Calibri" w:hAnsi="Calibri" w:cs="Times New Roman"/>
        <w:color w:val="002060"/>
      </w:rPr>
      <w:t>райони</w:t>
    </w:r>
    <w:proofErr w:type="spellEnd"/>
    <w:r w:rsidRPr="00317533">
      <w:rPr>
        <w:rFonts w:ascii="Calibri" w:eastAsia="Calibri" w:hAnsi="Calibri" w:cs="Times New Roman"/>
        <w:color w:val="002060"/>
      </w:rPr>
      <w:t xml:space="preserve">”/“Policies for </w:t>
    </w:r>
    <w:r w:rsidRPr="00317533">
      <w:rPr>
        <w:rFonts w:ascii="Calibri" w:eastAsia="Calibri" w:hAnsi="Calibri" w:cs="Times New Roman"/>
        <w:color w:val="002060"/>
        <w:lang w:val="bg-BG"/>
      </w:rPr>
      <w:t xml:space="preserve">              </w:t>
    </w:r>
    <w:r w:rsidRPr="00317533">
      <w:rPr>
        <w:rFonts w:ascii="Calibri" w:eastAsia="Calibri" w:hAnsi="Calibri" w:cs="Times New Roman"/>
        <w:color w:val="002060"/>
      </w:rPr>
      <w:t xml:space="preserve">Enhancing Access to Health Services in Deprived Areas” с </w:t>
    </w:r>
    <w:proofErr w:type="spellStart"/>
    <w:r w:rsidRPr="00317533">
      <w:rPr>
        <w:rFonts w:ascii="Calibri" w:eastAsia="Calibri" w:hAnsi="Calibri" w:cs="Times New Roman"/>
        <w:color w:val="002060"/>
      </w:rPr>
      <w:t>акроним</w:t>
    </w:r>
    <w:proofErr w:type="spellEnd"/>
    <w:proofErr w:type="gramStart"/>
    <w:r w:rsidRPr="00317533">
      <w:rPr>
        <w:rFonts w:ascii="Calibri" w:eastAsia="Calibri" w:hAnsi="Calibri" w:cs="Times New Roman"/>
        <w:color w:val="002060"/>
      </w:rPr>
      <w:t>, ,,The</w:t>
    </w:r>
    <w:proofErr w:type="gramEnd"/>
    <w:r w:rsidRPr="00317533">
      <w:rPr>
        <w:rFonts w:ascii="Calibri" w:eastAsia="Calibri" w:hAnsi="Calibri" w:cs="Times New Roman"/>
        <w:color w:val="002060"/>
      </w:rPr>
      <w:t xml:space="preserve"> Healthy Municipality”</w:t>
    </w:r>
  </w:p>
  <w:p w:rsidR="00317533" w:rsidRPr="00317533" w:rsidRDefault="00317533" w:rsidP="00317533">
    <w:pPr>
      <w:tabs>
        <w:tab w:val="center" w:pos="4703"/>
        <w:tab w:val="right" w:pos="9781"/>
      </w:tabs>
      <w:spacing w:after="0" w:line="240" w:lineRule="auto"/>
      <w:jc w:val="center"/>
      <w:rPr>
        <w:rFonts w:ascii="Calibri" w:eastAsia="Calibri" w:hAnsi="Calibri" w:cs="Times New Roman"/>
      </w:rPr>
    </w:pPr>
    <w:proofErr w:type="spellStart"/>
    <w:r w:rsidRPr="00317533">
      <w:rPr>
        <w:rFonts w:ascii="Calibri" w:eastAsia="Calibri" w:hAnsi="Calibri" w:cs="Times New Roman"/>
        <w:color w:val="002060"/>
      </w:rPr>
      <w:t>Договор</w:t>
    </w:r>
    <w:proofErr w:type="spellEnd"/>
    <w:r w:rsidRPr="00317533">
      <w:rPr>
        <w:rFonts w:ascii="Calibri" w:eastAsia="Calibri" w:hAnsi="Calibri" w:cs="Times New Roman"/>
        <w:color w:val="002060"/>
      </w:rPr>
      <w:t xml:space="preserve"> №B2.9a.09, 01/11/2017</w:t>
    </w:r>
  </w:p>
  <w:p w:rsidR="00317533" w:rsidRPr="00317533" w:rsidRDefault="00317533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9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hAnsi="Times New Roman" w:hint="default"/>
        <w:b w:val="0"/>
        <w:lang w:val="ru-RU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cs="Symbol" w:hint="default"/>
      </w:rPr>
    </w:lvl>
  </w:abstractNum>
  <w:abstractNum w:abstractNumId="4">
    <w:nsid w:val="00000008"/>
    <w:multiLevelType w:val="multilevel"/>
    <w:tmpl w:val="00000008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pacing w:val="0"/>
        <w:w w:val="100"/>
        <w:sz w:val="25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name w:val="WWNum49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047" w:hanging="360"/>
      </w:pPr>
      <w:rPr>
        <w:rFonts w:ascii="Wingdings" w:hAnsi="Wingdings"/>
      </w:rPr>
    </w:lvl>
  </w:abstractNum>
  <w:abstractNum w:abstractNumId="8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692353C"/>
    <w:multiLevelType w:val="hybridMultilevel"/>
    <w:tmpl w:val="151638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0248B8"/>
    <w:multiLevelType w:val="hybridMultilevel"/>
    <w:tmpl w:val="6B8404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6C03A6"/>
    <w:multiLevelType w:val="hybridMultilevel"/>
    <w:tmpl w:val="4B50B3C6"/>
    <w:lvl w:ilvl="0" w:tplc="0402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0A8C4BD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0B045D29"/>
    <w:multiLevelType w:val="hybridMultilevel"/>
    <w:tmpl w:val="53623CB0"/>
    <w:lvl w:ilvl="0" w:tplc="0409000B">
      <w:start w:val="1"/>
      <w:numFmt w:val="bullet"/>
      <w:pStyle w:val="a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105A74F3"/>
    <w:multiLevelType w:val="hybridMultilevel"/>
    <w:tmpl w:val="BA8ABF5C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372217D"/>
    <w:multiLevelType w:val="hybridMultilevel"/>
    <w:tmpl w:val="4A1C9B30"/>
    <w:lvl w:ilvl="0" w:tplc="F4089A9E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ascii="Times New (W1)" w:hAnsi="Times New (W1)" w:cs="Times New Roman" w:hint="cs"/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840171F"/>
    <w:multiLevelType w:val="multilevel"/>
    <w:tmpl w:val="540CA3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1F99662C"/>
    <w:multiLevelType w:val="hybridMultilevel"/>
    <w:tmpl w:val="B6B866BE"/>
    <w:lvl w:ilvl="0" w:tplc="62BE6A54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24BA1E29"/>
    <w:multiLevelType w:val="hybridMultilevel"/>
    <w:tmpl w:val="66427594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7C0241D"/>
    <w:multiLevelType w:val="hybridMultilevel"/>
    <w:tmpl w:val="1CEA9160"/>
    <w:lvl w:ilvl="0" w:tplc="3E54845C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2CD22B65"/>
    <w:multiLevelType w:val="hybridMultilevel"/>
    <w:tmpl w:val="E4426078"/>
    <w:lvl w:ilvl="0" w:tplc="7A9E6D7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color w:val="auto"/>
      </w:rPr>
    </w:lvl>
    <w:lvl w:ilvl="1" w:tplc="0402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2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2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5">
    <w:nsid w:val="33A16983"/>
    <w:multiLevelType w:val="singleLevel"/>
    <w:tmpl w:val="9F005606"/>
    <w:lvl w:ilvl="0">
      <w:start w:val="1"/>
      <w:numFmt w:val="bullet"/>
      <w:pStyle w:val="Bulets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26">
    <w:nsid w:val="378C3370"/>
    <w:multiLevelType w:val="hybridMultilevel"/>
    <w:tmpl w:val="A30EE4AC"/>
    <w:lvl w:ilvl="0" w:tplc="A678D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081489"/>
    <w:multiLevelType w:val="hybridMultilevel"/>
    <w:tmpl w:val="DA4649C6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9">
    <w:nsid w:val="45A74F47"/>
    <w:multiLevelType w:val="multilevel"/>
    <w:tmpl w:val="5DD659F6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b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0">
    <w:nsid w:val="553F0C13"/>
    <w:multiLevelType w:val="multilevel"/>
    <w:tmpl w:val="CF2C7E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2">
    <w:nsid w:val="604C07BB"/>
    <w:multiLevelType w:val="hybridMultilevel"/>
    <w:tmpl w:val="8C809BFE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20C3006"/>
    <w:multiLevelType w:val="multilevel"/>
    <w:tmpl w:val="32D2255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71620D0D"/>
    <w:multiLevelType w:val="hybridMultilevel"/>
    <w:tmpl w:val="A5067EBE"/>
    <w:lvl w:ilvl="0" w:tplc="0402000F">
      <w:start w:val="1"/>
      <w:numFmt w:val="decimal"/>
      <w:lvlText w:val="%1."/>
      <w:lvlJc w:val="left"/>
      <w:pPr>
        <w:ind w:left="1260" w:hanging="360"/>
      </w:p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76821DEA"/>
    <w:multiLevelType w:val="hybridMultilevel"/>
    <w:tmpl w:val="B34A8A52"/>
    <w:lvl w:ilvl="0" w:tplc="552A9EF8">
      <w:start w:val="1"/>
      <w:numFmt w:val="bullet"/>
      <w:lvlText w:val="-"/>
      <w:lvlJc w:val="left"/>
      <w:pPr>
        <w:ind w:left="720" w:hanging="360"/>
      </w:pPr>
      <w:rPr>
        <w:rFonts w:hint="default"/>
        <w:strike w:val="0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035207"/>
    <w:multiLevelType w:val="multilevel"/>
    <w:tmpl w:val="B6EE7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>
    <w:nsid w:val="7A001720"/>
    <w:multiLevelType w:val="multilevel"/>
    <w:tmpl w:val="CA907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F1F1F4C"/>
    <w:multiLevelType w:val="hybridMultilevel"/>
    <w:tmpl w:val="9B386196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</w:num>
  <w:num w:numId="2">
    <w:abstractNumId w:val="25"/>
  </w:num>
  <w:num w:numId="3">
    <w:abstractNumId w:val="29"/>
  </w:num>
  <w:num w:numId="4">
    <w:abstractNumId w:val="31"/>
    <w:lvlOverride w:ilvl="0">
      <w:startOverride w:val="1"/>
    </w:lvlOverride>
  </w:num>
  <w:num w:numId="5">
    <w:abstractNumId w:val="28"/>
    <w:lvlOverride w:ilvl="0">
      <w:startOverride w:val="1"/>
    </w:lvlOverride>
  </w:num>
  <w:num w:numId="6">
    <w:abstractNumId w:val="21"/>
  </w:num>
  <w:num w:numId="7">
    <w:abstractNumId w:val="1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</w:num>
  <w:num w:numId="11">
    <w:abstractNumId w:val="2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30"/>
  </w:num>
  <w:num w:numId="17">
    <w:abstractNumId w:val="33"/>
  </w:num>
  <w:num w:numId="18">
    <w:abstractNumId w:val="36"/>
  </w:num>
  <w:num w:numId="19">
    <w:abstractNumId w:val="17"/>
  </w:num>
  <w:num w:numId="20">
    <w:abstractNumId w:val="13"/>
  </w:num>
  <w:num w:numId="21">
    <w:abstractNumId w:val="22"/>
  </w:num>
  <w:num w:numId="22">
    <w:abstractNumId w:val="34"/>
  </w:num>
  <w:num w:numId="23">
    <w:abstractNumId w:val="38"/>
  </w:num>
  <w:num w:numId="24">
    <w:abstractNumId w:val="27"/>
  </w:num>
  <w:num w:numId="25">
    <w:abstractNumId w:val="32"/>
  </w:num>
  <w:num w:numId="26">
    <w:abstractNumId w:val="23"/>
  </w:num>
  <w:num w:numId="27">
    <w:abstractNumId w:val="14"/>
  </w:num>
  <w:num w:numId="28">
    <w:abstractNumId w:val="26"/>
  </w:num>
  <w:num w:numId="29">
    <w:abstractNumId w:val="3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EE"/>
    <w:rsid w:val="00011528"/>
    <w:rsid w:val="000133E3"/>
    <w:rsid w:val="000372CE"/>
    <w:rsid w:val="00057876"/>
    <w:rsid w:val="000C0758"/>
    <w:rsid w:val="000C68BE"/>
    <w:rsid w:val="000F6B27"/>
    <w:rsid w:val="0013019E"/>
    <w:rsid w:val="00133CB4"/>
    <w:rsid w:val="00133F58"/>
    <w:rsid w:val="00165E65"/>
    <w:rsid w:val="00170A9C"/>
    <w:rsid w:val="00192629"/>
    <w:rsid w:val="001D3621"/>
    <w:rsid w:val="001D5D26"/>
    <w:rsid w:val="001D6037"/>
    <w:rsid w:val="001E3FF5"/>
    <w:rsid w:val="001E4A9D"/>
    <w:rsid w:val="001F4948"/>
    <w:rsid w:val="002135FF"/>
    <w:rsid w:val="002242B1"/>
    <w:rsid w:val="0024651A"/>
    <w:rsid w:val="002971C9"/>
    <w:rsid w:val="002A6124"/>
    <w:rsid w:val="002B36EB"/>
    <w:rsid w:val="002C03E9"/>
    <w:rsid w:val="002D4A92"/>
    <w:rsid w:val="00304C2E"/>
    <w:rsid w:val="00317533"/>
    <w:rsid w:val="00377E1E"/>
    <w:rsid w:val="0038356C"/>
    <w:rsid w:val="003925C5"/>
    <w:rsid w:val="003C5F0E"/>
    <w:rsid w:val="003D4754"/>
    <w:rsid w:val="003F560B"/>
    <w:rsid w:val="003F60BC"/>
    <w:rsid w:val="0041474A"/>
    <w:rsid w:val="0043301D"/>
    <w:rsid w:val="00454C81"/>
    <w:rsid w:val="0045555A"/>
    <w:rsid w:val="00464C5D"/>
    <w:rsid w:val="004710A8"/>
    <w:rsid w:val="00475B3A"/>
    <w:rsid w:val="0048046F"/>
    <w:rsid w:val="00487ECA"/>
    <w:rsid w:val="004B7E3B"/>
    <w:rsid w:val="004D20D2"/>
    <w:rsid w:val="004E0FD2"/>
    <w:rsid w:val="004E1CA4"/>
    <w:rsid w:val="0051084D"/>
    <w:rsid w:val="00511941"/>
    <w:rsid w:val="005311CD"/>
    <w:rsid w:val="0053454C"/>
    <w:rsid w:val="005A1B1A"/>
    <w:rsid w:val="005A2833"/>
    <w:rsid w:val="005B1900"/>
    <w:rsid w:val="005B3461"/>
    <w:rsid w:val="005C09A5"/>
    <w:rsid w:val="005C545A"/>
    <w:rsid w:val="005D19BD"/>
    <w:rsid w:val="005E6F3B"/>
    <w:rsid w:val="006012EE"/>
    <w:rsid w:val="0060215F"/>
    <w:rsid w:val="0064157A"/>
    <w:rsid w:val="00652802"/>
    <w:rsid w:val="0067069A"/>
    <w:rsid w:val="00672F3A"/>
    <w:rsid w:val="00681CB6"/>
    <w:rsid w:val="00696C9E"/>
    <w:rsid w:val="006A07BD"/>
    <w:rsid w:val="006A4DC3"/>
    <w:rsid w:val="006B2294"/>
    <w:rsid w:val="006D4C3F"/>
    <w:rsid w:val="006E76CA"/>
    <w:rsid w:val="00704EA2"/>
    <w:rsid w:val="00715837"/>
    <w:rsid w:val="00722F6C"/>
    <w:rsid w:val="007652C7"/>
    <w:rsid w:val="00793A0E"/>
    <w:rsid w:val="007B66E2"/>
    <w:rsid w:val="007C2C0E"/>
    <w:rsid w:val="007D2C15"/>
    <w:rsid w:val="007D5DFA"/>
    <w:rsid w:val="007E0267"/>
    <w:rsid w:val="007E442E"/>
    <w:rsid w:val="007F6E81"/>
    <w:rsid w:val="008050B9"/>
    <w:rsid w:val="00807E98"/>
    <w:rsid w:val="00813004"/>
    <w:rsid w:val="00815A0A"/>
    <w:rsid w:val="00845878"/>
    <w:rsid w:val="008578B9"/>
    <w:rsid w:val="00865D2A"/>
    <w:rsid w:val="00883109"/>
    <w:rsid w:val="008965B9"/>
    <w:rsid w:val="008A185C"/>
    <w:rsid w:val="008A457D"/>
    <w:rsid w:val="008A5914"/>
    <w:rsid w:val="008E44AC"/>
    <w:rsid w:val="008E5AEA"/>
    <w:rsid w:val="008F165A"/>
    <w:rsid w:val="00905DB0"/>
    <w:rsid w:val="0091265D"/>
    <w:rsid w:val="0091668D"/>
    <w:rsid w:val="00934B6B"/>
    <w:rsid w:val="00936852"/>
    <w:rsid w:val="00951F74"/>
    <w:rsid w:val="00955E1E"/>
    <w:rsid w:val="009703F7"/>
    <w:rsid w:val="009A17FC"/>
    <w:rsid w:val="009A4A65"/>
    <w:rsid w:val="009B15B2"/>
    <w:rsid w:val="009E5E34"/>
    <w:rsid w:val="009F6F30"/>
    <w:rsid w:val="00A04A16"/>
    <w:rsid w:val="00A10E07"/>
    <w:rsid w:val="00A64637"/>
    <w:rsid w:val="00A65FAA"/>
    <w:rsid w:val="00A7243E"/>
    <w:rsid w:val="00A729B0"/>
    <w:rsid w:val="00A80FBB"/>
    <w:rsid w:val="00AA0679"/>
    <w:rsid w:val="00AA0BF7"/>
    <w:rsid w:val="00AA2A6E"/>
    <w:rsid w:val="00AC74A5"/>
    <w:rsid w:val="00AD474F"/>
    <w:rsid w:val="00AE0BF1"/>
    <w:rsid w:val="00B207AE"/>
    <w:rsid w:val="00B3328C"/>
    <w:rsid w:val="00B723E0"/>
    <w:rsid w:val="00B773BD"/>
    <w:rsid w:val="00B8560C"/>
    <w:rsid w:val="00B95CE6"/>
    <w:rsid w:val="00BA2597"/>
    <w:rsid w:val="00BA5165"/>
    <w:rsid w:val="00BC07C3"/>
    <w:rsid w:val="00BD3EA7"/>
    <w:rsid w:val="00BE03CE"/>
    <w:rsid w:val="00BE2907"/>
    <w:rsid w:val="00BE6BA2"/>
    <w:rsid w:val="00C00A89"/>
    <w:rsid w:val="00C05478"/>
    <w:rsid w:val="00C06969"/>
    <w:rsid w:val="00C218F3"/>
    <w:rsid w:val="00C24766"/>
    <w:rsid w:val="00C26FD6"/>
    <w:rsid w:val="00C4471B"/>
    <w:rsid w:val="00C47EE6"/>
    <w:rsid w:val="00C938FD"/>
    <w:rsid w:val="00C96342"/>
    <w:rsid w:val="00C97F7B"/>
    <w:rsid w:val="00CA1894"/>
    <w:rsid w:val="00CA4A3F"/>
    <w:rsid w:val="00CA6491"/>
    <w:rsid w:val="00CB36DB"/>
    <w:rsid w:val="00CE199F"/>
    <w:rsid w:val="00CF091F"/>
    <w:rsid w:val="00CF37FF"/>
    <w:rsid w:val="00CF4EC3"/>
    <w:rsid w:val="00CF5C50"/>
    <w:rsid w:val="00D15D7B"/>
    <w:rsid w:val="00D4760C"/>
    <w:rsid w:val="00D55887"/>
    <w:rsid w:val="00D705E1"/>
    <w:rsid w:val="00DB0BF6"/>
    <w:rsid w:val="00DC0018"/>
    <w:rsid w:val="00DF0598"/>
    <w:rsid w:val="00E15BC7"/>
    <w:rsid w:val="00E22642"/>
    <w:rsid w:val="00E44A0A"/>
    <w:rsid w:val="00E57481"/>
    <w:rsid w:val="00E67E25"/>
    <w:rsid w:val="00EC6400"/>
    <w:rsid w:val="00EC6EC3"/>
    <w:rsid w:val="00F23CB8"/>
    <w:rsid w:val="00F31880"/>
    <w:rsid w:val="00F822FE"/>
    <w:rsid w:val="00F86C19"/>
    <w:rsid w:val="00FA1279"/>
    <w:rsid w:val="00FE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442E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442E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D59A5-C095-495D-8FDF-380C4626E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8</Pages>
  <Words>1988</Words>
  <Characters>11332</Characters>
  <Application>Microsoft Office Word</Application>
  <DocSecurity>0</DocSecurity>
  <Lines>94</Lines>
  <Paragraphs>26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Pehlivanova</cp:lastModifiedBy>
  <cp:revision>47</cp:revision>
  <cp:lastPrinted>2019-06-13T10:20:00Z</cp:lastPrinted>
  <dcterms:created xsi:type="dcterms:W3CDTF">2019-04-17T05:41:00Z</dcterms:created>
  <dcterms:modified xsi:type="dcterms:W3CDTF">2019-09-26T06:50:00Z</dcterms:modified>
</cp:coreProperties>
</file>