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555A" w:rsidRPr="00AA0BF7" w:rsidRDefault="007652C7" w:rsidP="0049517E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AA0BF7">
        <w:rPr>
          <w:rFonts w:ascii="Times New Roman" w:hAnsi="Times New Roman" w:cs="Times New Roman"/>
          <w:b/>
          <w:bCs/>
          <w:sz w:val="24"/>
          <w:szCs w:val="24"/>
          <w:lang w:val="bg-BG"/>
        </w:rPr>
        <w:t xml:space="preserve">Образец </w:t>
      </w:r>
      <w:r w:rsidR="0045555A" w:rsidRPr="00AA0BF7">
        <w:rPr>
          <w:rFonts w:ascii="Times New Roman" w:hAnsi="Times New Roman" w:cs="Times New Roman"/>
          <w:b/>
          <w:bCs/>
          <w:sz w:val="24"/>
          <w:szCs w:val="24"/>
          <w:lang w:val="bg-BG"/>
        </w:rPr>
        <w:t xml:space="preserve"> № 1</w:t>
      </w:r>
    </w:p>
    <w:p w:rsidR="0045555A" w:rsidRPr="0024651A" w:rsidRDefault="0048046F" w:rsidP="0049517E">
      <w:pPr>
        <w:spacing w:after="0" w:line="240" w:lineRule="auto"/>
        <w:ind w:left="5664"/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24651A">
        <w:rPr>
          <w:rFonts w:ascii="Times New Roman" w:hAnsi="Times New Roman" w:cs="Times New Roman"/>
          <w:b/>
          <w:sz w:val="24"/>
          <w:szCs w:val="24"/>
          <w:lang w:val="bg-BG"/>
        </w:rPr>
        <w:t>ДО</w:t>
      </w:r>
    </w:p>
    <w:p w:rsidR="0048046F" w:rsidRPr="0024651A" w:rsidRDefault="0048046F" w:rsidP="0049517E">
      <w:pPr>
        <w:spacing w:after="0" w:line="240" w:lineRule="auto"/>
        <w:ind w:left="5664"/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24651A">
        <w:rPr>
          <w:rFonts w:ascii="Times New Roman" w:hAnsi="Times New Roman" w:cs="Times New Roman"/>
          <w:b/>
          <w:sz w:val="24"/>
          <w:szCs w:val="24"/>
          <w:lang w:val="bg-BG"/>
        </w:rPr>
        <w:t>ОБЩИНА КРУМОВГРАД</w:t>
      </w:r>
    </w:p>
    <w:p w:rsidR="0048046F" w:rsidRPr="0024651A" w:rsidRDefault="0048046F" w:rsidP="004951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="0045555A" w:rsidRPr="0024651A" w:rsidRDefault="0045555A" w:rsidP="004951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24651A">
        <w:rPr>
          <w:rFonts w:ascii="Times New Roman" w:hAnsi="Times New Roman" w:cs="Times New Roman"/>
          <w:b/>
          <w:sz w:val="24"/>
          <w:szCs w:val="24"/>
          <w:lang w:val="bg-BG"/>
        </w:rPr>
        <w:t>ЗАЯВЛЕНИЕ ЗА УЧАСТИЕ</w:t>
      </w:r>
    </w:p>
    <w:p w:rsidR="0045555A" w:rsidRPr="0024651A" w:rsidRDefault="0048046F" w:rsidP="0049517E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24651A">
        <w:rPr>
          <w:rFonts w:ascii="Times New Roman" w:eastAsia="Times New Roman" w:hAnsi="Times New Roman" w:cs="Times New Roman"/>
          <w:b/>
          <w:sz w:val="24"/>
          <w:lang w:val="bg-BG"/>
        </w:rPr>
        <w:t>От: .................................................................</w:t>
      </w:r>
      <w:r w:rsidR="008E44AC" w:rsidRPr="0024651A">
        <w:rPr>
          <w:rFonts w:ascii="Times New Roman" w:eastAsia="Times New Roman" w:hAnsi="Times New Roman" w:cs="Times New Roman"/>
          <w:b/>
          <w:sz w:val="24"/>
          <w:lang w:val="bg-BG"/>
        </w:rPr>
        <w:t>..................</w:t>
      </w:r>
      <w:r w:rsidRPr="0024651A">
        <w:rPr>
          <w:rFonts w:ascii="Times New Roman" w:eastAsia="Times New Roman" w:hAnsi="Times New Roman" w:cs="Times New Roman"/>
          <w:b/>
          <w:sz w:val="24"/>
          <w:lang w:val="bg-BG"/>
        </w:rPr>
        <w:t>.</w:t>
      </w:r>
      <w:r w:rsidR="008E44AC" w:rsidRPr="0024651A">
        <w:rPr>
          <w:rFonts w:ascii="Times New Roman" w:eastAsia="Times New Roman" w:hAnsi="Times New Roman" w:cs="Times New Roman"/>
          <w:b/>
          <w:sz w:val="24"/>
          <w:lang w:val="bg-BG"/>
        </w:rPr>
        <w:t xml:space="preserve"> </w:t>
      </w:r>
      <w:r w:rsidRPr="0024651A">
        <w:rPr>
          <w:rFonts w:ascii="Times New Roman" w:eastAsia="Times New Roman" w:hAnsi="Times New Roman" w:cs="Times New Roman"/>
          <w:sz w:val="24"/>
          <w:lang w:val="bg-BG"/>
        </w:rPr>
        <w:t>[</w:t>
      </w:r>
      <w:r w:rsidRPr="0024651A">
        <w:rPr>
          <w:rFonts w:ascii="Times New Roman" w:eastAsia="Times New Roman" w:hAnsi="Times New Roman" w:cs="Times New Roman"/>
          <w:i/>
          <w:sz w:val="24"/>
          <w:lang w:val="bg-BG"/>
        </w:rPr>
        <w:t>наименование на участника</w:t>
      </w:r>
      <w:r w:rsidRPr="0024651A">
        <w:rPr>
          <w:rFonts w:ascii="Times New Roman" w:eastAsia="Times New Roman" w:hAnsi="Times New Roman" w:cs="Times New Roman"/>
          <w:sz w:val="24"/>
          <w:lang w:val="bg-BG"/>
        </w:rPr>
        <w:t>]</w:t>
      </w:r>
      <w:r w:rsidRPr="0024651A">
        <w:rPr>
          <w:rFonts w:ascii="Times New Roman" w:eastAsia="Times New Roman" w:hAnsi="Times New Roman" w:cs="Times New Roman"/>
          <w:b/>
          <w:sz w:val="24"/>
          <w:lang w:val="bg-BG"/>
        </w:rPr>
        <w:t xml:space="preserve">, </w:t>
      </w:r>
      <w:r w:rsidRPr="0024651A">
        <w:rPr>
          <w:rFonts w:ascii="Times New Roman" w:eastAsia="Times New Roman" w:hAnsi="Times New Roman" w:cs="Times New Roman"/>
          <w:sz w:val="24"/>
          <w:lang w:val="bg-BG"/>
        </w:rPr>
        <w:t>представлявано от ...........................................................................................[</w:t>
      </w:r>
      <w:r w:rsidRPr="0024651A">
        <w:rPr>
          <w:rFonts w:ascii="Times New Roman" w:eastAsia="Times New Roman" w:hAnsi="Times New Roman" w:cs="Times New Roman"/>
          <w:i/>
          <w:sz w:val="24"/>
          <w:lang w:val="bg-BG"/>
        </w:rPr>
        <w:t>трите имена</w:t>
      </w:r>
      <w:r w:rsidRPr="0024651A">
        <w:rPr>
          <w:rFonts w:ascii="Times New Roman" w:eastAsia="Times New Roman" w:hAnsi="Times New Roman" w:cs="Times New Roman"/>
          <w:sz w:val="24"/>
          <w:lang w:val="bg-BG"/>
        </w:rPr>
        <w:t>] в качеството на .................................................................. [</w:t>
      </w:r>
      <w:r w:rsidRPr="0024651A">
        <w:rPr>
          <w:rFonts w:ascii="Times New Roman" w:eastAsia="Times New Roman" w:hAnsi="Times New Roman" w:cs="Times New Roman"/>
          <w:i/>
          <w:sz w:val="24"/>
          <w:lang w:val="bg-BG"/>
        </w:rPr>
        <w:t>длъжност или друго качество</w:t>
      </w:r>
      <w:r w:rsidRPr="0024651A">
        <w:rPr>
          <w:rFonts w:ascii="Times New Roman" w:eastAsia="Times New Roman" w:hAnsi="Times New Roman" w:cs="Times New Roman"/>
          <w:sz w:val="24"/>
          <w:lang w:val="bg-BG"/>
        </w:rPr>
        <w:t>] с</w:t>
      </w:r>
      <w:r w:rsidRPr="0024651A">
        <w:rPr>
          <w:rFonts w:ascii="Times New Roman" w:eastAsia="Times New Roman" w:hAnsi="Times New Roman" w:cs="Times New Roman"/>
          <w:i/>
          <w:sz w:val="24"/>
          <w:lang w:val="bg-BG"/>
        </w:rPr>
        <w:t xml:space="preserve"> </w:t>
      </w:r>
      <w:r w:rsidRPr="0024651A">
        <w:rPr>
          <w:rFonts w:ascii="Times New Roman" w:eastAsia="Times New Roman" w:hAnsi="Times New Roman" w:cs="Times New Roman"/>
          <w:sz w:val="24"/>
          <w:lang w:val="bg-BG"/>
        </w:rPr>
        <w:t>БУЛСТАТ/ЕИК …................................., със седалище и адрес на управление …......</w:t>
      </w:r>
      <w:r w:rsidR="008E44AC" w:rsidRPr="0024651A">
        <w:rPr>
          <w:rFonts w:ascii="Times New Roman" w:eastAsia="Times New Roman" w:hAnsi="Times New Roman" w:cs="Times New Roman"/>
          <w:sz w:val="24"/>
          <w:lang w:val="bg-BG"/>
        </w:rPr>
        <w:t>.................</w:t>
      </w:r>
      <w:r w:rsidRPr="0024651A">
        <w:rPr>
          <w:rFonts w:ascii="Times New Roman" w:eastAsia="Times New Roman" w:hAnsi="Times New Roman" w:cs="Times New Roman"/>
          <w:sz w:val="24"/>
          <w:lang w:val="bg-BG"/>
        </w:rPr>
        <w:t>...................................................................................................</w:t>
      </w:r>
      <w:r w:rsidR="00905DB0" w:rsidRPr="0024651A">
        <w:rPr>
          <w:rFonts w:ascii="Times New Roman" w:eastAsia="Times New Roman" w:hAnsi="Times New Roman" w:cs="Times New Roman"/>
          <w:sz w:val="24"/>
          <w:lang w:val="bg-BG"/>
        </w:rPr>
        <w:t>.......................</w:t>
      </w:r>
      <w:r w:rsidRPr="0024651A">
        <w:rPr>
          <w:rFonts w:ascii="Times New Roman" w:eastAsia="Times New Roman" w:hAnsi="Times New Roman" w:cs="Times New Roman"/>
          <w:sz w:val="24"/>
          <w:lang w:val="bg-BG"/>
        </w:rPr>
        <w:t>., адрес за кореспонденция: .......................................................................................</w:t>
      </w:r>
      <w:r w:rsidR="00CA1894" w:rsidRPr="0024651A">
        <w:rPr>
          <w:rFonts w:ascii="Times New Roman" w:eastAsia="Times New Roman" w:hAnsi="Times New Roman" w:cs="Times New Roman"/>
          <w:sz w:val="24"/>
          <w:lang w:val="bg-BG"/>
        </w:rPr>
        <w:t>.</w:t>
      </w:r>
      <w:r w:rsidR="00905DB0" w:rsidRPr="0024651A">
        <w:rPr>
          <w:rFonts w:ascii="Times New Roman" w:eastAsia="Times New Roman" w:hAnsi="Times New Roman" w:cs="Times New Roman"/>
          <w:sz w:val="24"/>
          <w:lang w:val="bg-BG"/>
        </w:rPr>
        <w:t>....</w:t>
      </w:r>
      <w:r w:rsidR="008E44AC" w:rsidRPr="0024651A">
        <w:rPr>
          <w:rFonts w:ascii="Times New Roman" w:eastAsia="Times New Roman" w:hAnsi="Times New Roman" w:cs="Times New Roman"/>
          <w:sz w:val="24"/>
          <w:lang w:val="bg-BG"/>
        </w:rPr>
        <w:t>......</w:t>
      </w:r>
      <w:r w:rsidRPr="0024651A">
        <w:rPr>
          <w:rFonts w:ascii="Times New Roman" w:eastAsia="Times New Roman" w:hAnsi="Times New Roman" w:cs="Times New Roman"/>
          <w:sz w:val="24"/>
          <w:lang w:val="bg-BG"/>
        </w:rPr>
        <w:t>......, телефон за контакт ..................................................</w:t>
      </w:r>
      <w:r w:rsidR="008E44AC" w:rsidRPr="0024651A">
        <w:rPr>
          <w:rFonts w:ascii="Times New Roman" w:eastAsia="Times New Roman" w:hAnsi="Times New Roman" w:cs="Times New Roman"/>
          <w:sz w:val="24"/>
          <w:lang w:val="bg-BG"/>
        </w:rPr>
        <w:t>.</w:t>
      </w:r>
      <w:r w:rsidRPr="0024651A">
        <w:rPr>
          <w:rFonts w:ascii="Times New Roman" w:eastAsia="Times New Roman" w:hAnsi="Times New Roman" w:cs="Times New Roman"/>
          <w:sz w:val="24"/>
          <w:lang w:val="bg-BG"/>
        </w:rPr>
        <w:t>......., факс …...................................., електронна поща ..................................…,</w:t>
      </w:r>
      <w:r w:rsidR="0045555A" w:rsidRPr="0024651A">
        <w:rPr>
          <w:rFonts w:ascii="Times New Roman" w:hAnsi="Times New Roman" w:cs="Times New Roman"/>
          <w:sz w:val="24"/>
          <w:szCs w:val="24"/>
          <w:lang w:val="bg-BG"/>
        </w:rPr>
        <w:tab/>
      </w:r>
    </w:p>
    <w:p w:rsidR="0045555A" w:rsidRPr="0024651A" w:rsidRDefault="0045555A" w:rsidP="0049517E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24651A">
        <w:rPr>
          <w:rFonts w:ascii="Times New Roman" w:hAnsi="Times New Roman" w:cs="Times New Roman"/>
          <w:b/>
          <w:sz w:val="24"/>
          <w:szCs w:val="24"/>
          <w:lang w:val="bg-BG"/>
        </w:rPr>
        <w:t>УВАЖАЕМИ ДАМИ И ГОСПОДА,</w:t>
      </w:r>
    </w:p>
    <w:p w:rsidR="00C211AF" w:rsidRDefault="0045555A" w:rsidP="0049517E">
      <w:pPr>
        <w:keepNext/>
        <w:spacing w:after="0" w:line="240" w:lineRule="auto"/>
        <w:ind w:firstLine="726"/>
        <w:jc w:val="both"/>
        <w:rPr>
          <w:rFonts w:ascii="Times New Roman" w:eastAsia="Calibri" w:hAnsi="Times New Roman" w:cs="Times New Roman"/>
          <w:b/>
          <w:sz w:val="24"/>
          <w:szCs w:val="24"/>
          <w:lang w:val="bg-BG"/>
        </w:rPr>
      </w:pPr>
      <w:r w:rsidRPr="0024651A">
        <w:rPr>
          <w:rFonts w:ascii="Times New Roman" w:hAnsi="Times New Roman" w:cs="Times New Roman"/>
          <w:sz w:val="24"/>
          <w:szCs w:val="24"/>
          <w:lang w:val="bg-BG"/>
        </w:rPr>
        <w:t xml:space="preserve">Желаем да участваме в </w:t>
      </w:r>
      <w:r w:rsidR="00C24766" w:rsidRPr="0024651A">
        <w:rPr>
          <w:rFonts w:ascii="Times New Roman" w:hAnsi="Times New Roman" w:cs="Times New Roman"/>
          <w:sz w:val="24"/>
          <w:szCs w:val="24"/>
          <w:lang w:val="bg-BG"/>
        </w:rPr>
        <w:t>публично състезание</w:t>
      </w:r>
      <w:r w:rsidRPr="0024651A">
        <w:rPr>
          <w:rFonts w:ascii="Times New Roman" w:hAnsi="Times New Roman" w:cs="Times New Roman"/>
          <w:sz w:val="24"/>
          <w:szCs w:val="24"/>
          <w:lang w:val="bg-BG"/>
        </w:rPr>
        <w:t xml:space="preserve"> за възлагане на обществена поръчка с предмет:</w:t>
      </w:r>
      <w:r w:rsidRPr="0024651A">
        <w:rPr>
          <w:rFonts w:ascii="Times New Roman" w:hAnsi="Times New Roman" w:cs="Times New Roman"/>
          <w:b/>
          <w:bCs/>
          <w:sz w:val="24"/>
          <w:szCs w:val="24"/>
          <w:lang w:val="bg-BG"/>
        </w:rPr>
        <w:t xml:space="preserve"> </w:t>
      </w:r>
      <w:r w:rsidR="00C211AF" w:rsidRPr="00C211AF">
        <w:rPr>
          <w:rFonts w:ascii="Times New Roman" w:eastAsia="Calibri" w:hAnsi="Times New Roman" w:cs="Times New Roman"/>
          <w:b/>
          <w:sz w:val="24"/>
          <w:szCs w:val="24"/>
          <w:lang w:val="bg-BG"/>
        </w:rPr>
        <w:t>„Превантивни здравни мерки за населението на Община Крумовград”</w:t>
      </w:r>
      <w:r w:rsidR="00C211AF">
        <w:rPr>
          <w:rFonts w:ascii="Times New Roman" w:eastAsia="Calibri" w:hAnsi="Times New Roman" w:cs="Times New Roman"/>
          <w:b/>
          <w:sz w:val="24"/>
          <w:szCs w:val="24"/>
          <w:lang w:val="bg-BG"/>
        </w:rPr>
        <w:t xml:space="preserve"> по обособена</w:t>
      </w:r>
      <w:r w:rsidR="001D5E26">
        <w:rPr>
          <w:rFonts w:ascii="Times New Roman" w:eastAsia="Calibri" w:hAnsi="Times New Roman" w:cs="Times New Roman"/>
          <w:b/>
          <w:sz w:val="24"/>
          <w:szCs w:val="24"/>
          <w:lang w:val="bg-BG"/>
        </w:rPr>
        <w:t xml:space="preserve"> позиция </w:t>
      </w:r>
      <w:r w:rsidR="00C211AF">
        <w:rPr>
          <w:rFonts w:ascii="Times New Roman" w:eastAsia="Calibri" w:hAnsi="Times New Roman" w:cs="Times New Roman"/>
          <w:b/>
          <w:sz w:val="24"/>
          <w:szCs w:val="24"/>
          <w:lang w:val="bg-BG"/>
        </w:rPr>
        <w:t>№ …………………………………………..……</w:t>
      </w:r>
    </w:p>
    <w:p w:rsidR="00C211AF" w:rsidRDefault="00C211AF" w:rsidP="0049517E">
      <w:pPr>
        <w:keepNext/>
        <w:spacing w:after="0" w:line="240" w:lineRule="auto"/>
        <w:ind w:firstLine="726"/>
        <w:jc w:val="both"/>
        <w:rPr>
          <w:rFonts w:ascii="Times New Roman" w:eastAsia="Calibri" w:hAnsi="Times New Roman" w:cs="Times New Roman"/>
          <w:b/>
          <w:sz w:val="24"/>
          <w:szCs w:val="24"/>
          <w:lang w:val="bg-BG"/>
        </w:rPr>
      </w:pPr>
      <w:r>
        <w:rPr>
          <w:rFonts w:ascii="Times New Roman" w:eastAsia="Times New Roman" w:hAnsi="Times New Roman" w:cs="Times New Roman"/>
          <w:b/>
          <w:i/>
          <w:color w:val="000000"/>
          <w:spacing w:val="1"/>
          <w:sz w:val="24"/>
          <w:szCs w:val="24"/>
          <w:lang w:val="bg-BG" w:eastAsia="ar-SA"/>
        </w:rPr>
        <w:t xml:space="preserve">                    </w:t>
      </w:r>
      <w:r w:rsidRPr="00C211AF">
        <w:rPr>
          <w:rFonts w:ascii="Times New Roman" w:eastAsia="Times New Roman" w:hAnsi="Times New Roman" w:cs="Times New Roman"/>
          <w:b/>
          <w:i/>
          <w:color w:val="000000"/>
          <w:spacing w:val="1"/>
          <w:sz w:val="24"/>
          <w:szCs w:val="24"/>
          <w:lang w:val="bg-BG" w:eastAsia="ar-SA"/>
        </w:rPr>
        <w:t>(посочва се номерът и наименованието на обособената позиция)</w:t>
      </w:r>
    </w:p>
    <w:p w:rsidR="00C24766" w:rsidRPr="0024651A" w:rsidRDefault="008E44AC" w:rsidP="0049517E">
      <w:pPr>
        <w:keepNext/>
        <w:spacing w:after="0" w:line="240" w:lineRule="auto"/>
        <w:ind w:firstLine="724"/>
        <w:jc w:val="both"/>
        <w:rPr>
          <w:rFonts w:ascii="Times New Roman" w:eastAsia="Calibri" w:hAnsi="Times New Roman" w:cs="Times New Roman"/>
          <w:b/>
          <w:iCs/>
          <w:sz w:val="24"/>
          <w:szCs w:val="24"/>
          <w:lang w:val="bg-BG"/>
        </w:rPr>
      </w:pPr>
      <w:r w:rsidRPr="0024651A">
        <w:rPr>
          <w:rFonts w:ascii="Times New Roman" w:eastAsia="Calibri" w:hAnsi="Times New Roman" w:cs="Times New Roman"/>
          <w:b/>
          <w:iCs/>
          <w:sz w:val="24"/>
          <w:szCs w:val="24"/>
          <w:lang w:val="bg-BG"/>
        </w:rPr>
        <w:t xml:space="preserve"> </w:t>
      </w:r>
    </w:p>
    <w:p w:rsidR="0048046F" w:rsidRPr="0024651A" w:rsidRDefault="0048046F" w:rsidP="0049517E">
      <w:pPr>
        <w:keepNext/>
        <w:spacing w:after="0" w:line="240" w:lineRule="auto"/>
        <w:ind w:firstLine="724"/>
        <w:jc w:val="both"/>
        <w:rPr>
          <w:rFonts w:ascii="Times New Roman" w:eastAsia="Calibri" w:hAnsi="Times New Roman" w:cs="Times New Roman"/>
          <w:sz w:val="24"/>
          <w:szCs w:val="24"/>
          <w:lang w:val="bg-BG" w:eastAsia="bg-BG"/>
        </w:rPr>
      </w:pPr>
      <w:r w:rsidRPr="0024651A">
        <w:rPr>
          <w:rFonts w:ascii="Times New Roman" w:eastAsia="Calibri" w:hAnsi="Times New Roman" w:cs="Times New Roman"/>
          <w:sz w:val="24"/>
          <w:szCs w:val="24"/>
          <w:lang w:val="bg-BG" w:eastAsia="bg-BG"/>
        </w:rPr>
        <w:t>Към настоящото заявление за участие прилагам:</w:t>
      </w:r>
    </w:p>
    <w:p w:rsidR="0048046F" w:rsidRPr="0024651A" w:rsidRDefault="0048046F" w:rsidP="0049517E">
      <w:pPr>
        <w:numPr>
          <w:ilvl w:val="0"/>
          <w:numId w:val="14"/>
        </w:numPr>
        <w:tabs>
          <w:tab w:val="left" w:pos="426"/>
        </w:tabs>
        <w:spacing w:afterLines="40" w:after="96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highlight w:val="lightGray"/>
          <w:lang w:val="bg-BG" w:eastAsia="bg-BG"/>
        </w:rPr>
      </w:pPr>
      <w:r w:rsidRPr="0024651A">
        <w:rPr>
          <w:rFonts w:ascii="Times New Roman" w:eastAsia="Calibri" w:hAnsi="Times New Roman" w:cs="Times New Roman"/>
          <w:sz w:val="24"/>
          <w:szCs w:val="24"/>
          <w:lang w:val="bg-BG" w:eastAsia="bg-BG"/>
        </w:rPr>
        <w:t xml:space="preserve">единен европейски документ за обществени поръчки </w:t>
      </w:r>
      <w:r w:rsidRPr="0024651A">
        <w:rPr>
          <w:rFonts w:ascii="Times New Roman" w:eastAsia="Calibri" w:hAnsi="Times New Roman" w:cs="Times New Roman"/>
          <w:b/>
          <w:sz w:val="24"/>
          <w:szCs w:val="24"/>
          <w:lang w:val="bg-BG" w:eastAsia="bg-BG"/>
        </w:rPr>
        <w:t>в електронен вид</w:t>
      </w:r>
      <w:r w:rsidRPr="0024651A">
        <w:rPr>
          <w:rFonts w:ascii="Times New Roman" w:eastAsia="Calibri" w:hAnsi="Times New Roman" w:cs="Times New Roman"/>
          <w:sz w:val="24"/>
          <w:szCs w:val="24"/>
          <w:lang w:val="bg-BG" w:eastAsia="bg-BG"/>
        </w:rPr>
        <w:t xml:space="preserve"> (</w:t>
      </w:r>
      <w:proofErr w:type="spellStart"/>
      <w:r w:rsidRPr="0024651A">
        <w:rPr>
          <w:rFonts w:ascii="Times New Roman" w:eastAsia="Calibri" w:hAnsi="Times New Roman" w:cs="Times New Roman"/>
          <w:sz w:val="24"/>
          <w:szCs w:val="24"/>
          <w:lang w:val="bg-BG" w:eastAsia="bg-BG"/>
        </w:rPr>
        <w:t>еЕЕДОП</w:t>
      </w:r>
      <w:proofErr w:type="spellEnd"/>
      <w:r w:rsidRPr="0024651A">
        <w:rPr>
          <w:rFonts w:ascii="Times New Roman" w:eastAsia="Calibri" w:hAnsi="Times New Roman" w:cs="Times New Roman"/>
          <w:sz w:val="24"/>
          <w:szCs w:val="24"/>
          <w:lang w:val="bg-BG" w:eastAsia="bg-BG"/>
        </w:rPr>
        <w:t>) за участие в съответствие с изискванията на закона и условията на възложителя</w:t>
      </w:r>
      <w:r w:rsidR="00E57481">
        <w:rPr>
          <w:rFonts w:ascii="Times New Roman" w:eastAsia="Calibri" w:hAnsi="Times New Roman" w:cs="Times New Roman"/>
          <w:sz w:val="24"/>
          <w:szCs w:val="24"/>
          <w:lang w:val="bg-BG" w:eastAsia="bg-BG"/>
        </w:rPr>
        <w:t xml:space="preserve">* </w:t>
      </w:r>
      <w:r w:rsidRPr="0024651A">
        <w:rPr>
          <w:rFonts w:ascii="Times New Roman" w:eastAsia="Calibri" w:hAnsi="Times New Roman" w:cs="Times New Roman"/>
          <w:sz w:val="24"/>
          <w:szCs w:val="24"/>
          <w:lang w:val="bg-BG" w:eastAsia="bg-BG"/>
        </w:rPr>
        <w:t xml:space="preserve"> </w:t>
      </w:r>
      <w:r w:rsidRPr="0024651A">
        <w:rPr>
          <w:rFonts w:ascii="Times New Roman" w:eastAsia="Calibri" w:hAnsi="Times New Roman" w:cs="Times New Roman"/>
          <w:b/>
          <w:sz w:val="24"/>
          <w:szCs w:val="24"/>
          <w:lang w:val="bg-BG" w:eastAsia="bg-BG"/>
        </w:rPr>
        <w:t xml:space="preserve">- </w:t>
      </w:r>
      <w:r w:rsidRPr="0024651A">
        <w:rPr>
          <w:rFonts w:ascii="Times New Roman" w:eastAsia="Calibri" w:hAnsi="Times New Roman" w:cs="Times New Roman"/>
          <w:b/>
          <w:sz w:val="24"/>
          <w:szCs w:val="24"/>
          <w:highlight w:val="lightGray"/>
          <w:lang w:val="bg-BG" w:eastAsia="bg-BG"/>
        </w:rPr>
        <w:t>………………………………………… броя;</w:t>
      </w:r>
    </w:p>
    <w:p w:rsidR="0048046F" w:rsidRPr="0024651A" w:rsidRDefault="0048046F" w:rsidP="0049517E">
      <w:pPr>
        <w:numPr>
          <w:ilvl w:val="0"/>
          <w:numId w:val="14"/>
        </w:numPr>
        <w:tabs>
          <w:tab w:val="left" w:pos="426"/>
        </w:tabs>
        <w:spacing w:afterLines="40" w:after="96" w:line="240" w:lineRule="auto"/>
        <w:jc w:val="both"/>
        <w:rPr>
          <w:rFonts w:ascii="Times New Roman" w:eastAsia="Calibri" w:hAnsi="Times New Roman" w:cs="Times New Roman"/>
          <w:sz w:val="24"/>
          <w:szCs w:val="24"/>
          <w:highlight w:val="lightGray"/>
          <w:lang w:val="bg-BG" w:eastAsia="bg-BG"/>
        </w:rPr>
      </w:pPr>
      <w:r w:rsidRPr="0024651A">
        <w:rPr>
          <w:rFonts w:ascii="Times New Roman" w:eastAsia="Calibri" w:hAnsi="Times New Roman" w:cs="Times New Roman"/>
          <w:sz w:val="24"/>
          <w:szCs w:val="24"/>
          <w:lang w:val="bg-BG" w:eastAsia="bg-BG"/>
        </w:rPr>
        <w:t xml:space="preserve">документи за доказване на предприетите мерки за надеждност - </w:t>
      </w:r>
      <w:r w:rsidRPr="0024651A">
        <w:rPr>
          <w:rFonts w:ascii="Times New Roman" w:eastAsia="Calibri" w:hAnsi="Times New Roman" w:cs="Times New Roman"/>
          <w:b/>
          <w:sz w:val="24"/>
          <w:szCs w:val="24"/>
          <w:highlight w:val="lightGray"/>
          <w:lang w:val="bg-BG" w:eastAsia="bg-BG"/>
        </w:rPr>
        <w:t>приложимо /неприложимо</w:t>
      </w:r>
      <w:r w:rsidRPr="0024651A">
        <w:rPr>
          <w:rFonts w:ascii="Times New Roman" w:eastAsia="Calibri" w:hAnsi="Times New Roman" w:cs="Times New Roman"/>
          <w:sz w:val="24"/>
          <w:szCs w:val="24"/>
          <w:highlight w:val="lightGray"/>
          <w:lang w:val="bg-BG" w:eastAsia="bg-BG"/>
        </w:rPr>
        <w:t xml:space="preserve"> </w:t>
      </w:r>
      <w:r w:rsidRPr="0024651A">
        <w:rPr>
          <w:rFonts w:ascii="Times New Roman" w:eastAsia="Calibri" w:hAnsi="Times New Roman" w:cs="Times New Roman"/>
          <w:b/>
          <w:sz w:val="24"/>
          <w:szCs w:val="24"/>
          <w:highlight w:val="lightGray"/>
          <w:lang w:val="bg-BG" w:eastAsia="bg-BG"/>
        </w:rPr>
        <w:t xml:space="preserve">- </w:t>
      </w:r>
      <w:r w:rsidRPr="0024651A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lightGray"/>
          <w:lang w:val="bg-BG" w:eastAsia="ar-SA"/>
        </w:rPr>
        <w:t>(</w:t>
      </w:r>
      <w:proofErr w:type="spellStart"/>
      <w:r w:rsidRPr="0024651A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lightGray"/>
          <w:lang w:val="bg-BG" w:eastAsia="ar-SA"/>
        </w:rPr>
        <w:t>относимото</w:t>
      </w:r>
      <w:proofErr w:type="spellEnd"/>
      <w:r w:rsidRPr="0024651A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lightGray"/>
          <w:lang w:val="bg-BG" w:eastAsia="ar-SA"/>
        </w:rPr>
        <w:t xml:space="preserve"> се подчертава)</w:t>
      </w:r>
      <w:r w:rsidRPr="0024651A">
        <w:rPr>
          <w:rFonts w:ascii="Times New Roman" w:eastAsia="Calibri" w:hAnsi="Times New Roman" w:cs="Times New Roman"/>
          <w:b/>
          <w:sz w:val="24"/>
          <w:szCs w:val="24"/>
          <w:highlight w:val="lightGray"/>
          <w:lang w:val="bg-BG" w:eastAsia="bg-BG"/>
        </w:rPr>
        <w:t>;</w:t>
      </w:r>
      <w:r w:rsidRPr="0024651A">
        <w:rPr>
          <w:rFonts w:ascii="Times New Roman" w:eastAsia="Calibri" w:hAnsi="Times New Roman" w:cs="Times New Roman"/>
          <w:sz w:val="24"/>
          <w:szCs w:val="24"/>
          <w:highlight w:val="lightGray"/>
          <w:lang w:val="bg-BG" w:eastAsia="bg-BG"/>
        </w:rPr>
        <w:t xml:space="preserve"> </w:t>
      </w:r>
    </w:p>
    <w:p w:rsidR="0048046F" w:rsidRPr="0024651A" w:rsidRDefault="0048046F" w:rsidP="0049517E">
      <w:pPr>
        <w:pStyle w:val="a7"/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eastAsia="Calibri" w:hAnsi="Times New Roman"/>
          <w:b/>
          <w:sz w:val="24"/>
          <w:szCs w:val="24"/>
          <w:highlight w:val="lightGray"/>
          <w:lang w:eastAsia="bg-BG"/>
        </w:rPr>
      </w:pPr>
      <w:r w:rsidRPr="0024651A">
        <w:rPr>
          <w:rFonts w:ascii="Times New Roman" w:eastAsia="Calibri" w:hAnsi="Times New Roman"/>
          <w:sz w:val="24"/>
          <w:szCs w:val="24"/>
          <w:lang w:eastAsia="bg-BG"/>
        </w:rPr>
        <w:t xml:space="preserve">документ/и по чл. 37, ал. 4 от ППЗОП </w:t>
      </w:r>
      <w:r w:rsidRPr="0024651A">
        <w:t xml:space="preserve"> </w:t>
      </w:r>
      <w:r w:rsidRPr="0024651A">
        <w:rPr>
          <w:rFonts w:ascii="Times New Roman" w:eastAsia="Calibri" w:hAnsi="Times New Roman"/>
          <w:b/>
          <w:sz w:val="24"/>
          <w:szCs w:val="24"/>
          <w:lang w:eastAsia="bg-BG"/>
        </w:rPr>
        <w:t xml:space="preserve">- </w:t>
      </w:r>
      <w:r w:rsidRPr="0024651A">
        <w:rPr>
          <w:rFonts w:ascii="Times New Roman" w:eastAsia="Calibri" w:hAnsi="Times New Roman"/>
          <w:b/>
          <w:sz w:val="24"/>
          <w:szCs w:val="24"/>
          <w:highlight w:val="lightGray"/>
          <w:lang w:eastAsia="bg-BG"/>
        </w:rPr>
        <w:t>приложимо /неприложимо - (</w:t>
      </w:r>
      <w:proofErr w:type="spellStart"/>
      <w:r w:rsidRPr="0024651A">
        <w:rPr>
          <w:rFonts w:ascii="Times New Roman" w:eastAsia="Calibri" w:hAnsi="Times New Roman"/>
          <w:b/>
          <w:sz w:val="24"/>
          <w:szCs w:val="24"/>
          <w:highlight w:val="lightGray"/>
          <w:lang w:eastAsia="bg-BG"/>
        </w:rPr>
        <w:t>относимото</w:t>
      </w:r>
      <w:proofErr w:type="spellEnd"/>
      <w:r w:rsidRPr="0024651A">
        <w:rPr>
          <w:rFonts w:ascii="Times New Roman" w:eastAsia="Calibri" w:hAnsi="Times New Roman"/>
          <w:b/>
          <w:sz w:val="24"/>
          <w:szCs w:val="24"/>
          <w:highlight w:val="lightGray"/>
          <w:lang w:eastAsia="bg-BG"/>
        </w:rPr>
        <w:t xml:space="preserve"> се подчертава).</w:t>
      </w:r>
    </w:p>
    <w:p w:rsidR="0045555A" w:rsidRPr="0024651A" w:rsidRDefault="0045555A" w:rsidP="0049517E">
      <w:pPr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24651A">
        <w:rPr>
          <w:rFonts w:ascii="Times New Roman" w:hAnsi="Times New Roman" w:cs="Times New Roman"/>
          <w:b/>
          <w:sz w:val="24"/>
          <w:szCs w:val="24"/>
          <w:lang w:val="bg-BG"/>
        </w:rPr>
        <w:t xml:space="preserve">Участник:………………………… </w:t>
      </w:r>
    </w:p>
    <w:p w:rsidR="0045555A" w:rsidRPr="0024651A" w:rsidRDefault="0045555A" w:rsidP="0049517E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24651A">
        <w:rPr>
          <w:rFonts w:ascii="Times New Roman" w:hAnsi="Times New Roman" w:cs="Times New Roman"/>
          <w:b/>
          <w:sz w:val="24"/>
          <w:szCs w:val="24"/>
          <w:lang w:val="bg-BG"/>
        </w:rPr>
        <w:tab/>
      </w:r>
      <w:r w:rsidRPr="0024651A">
        <w:rPr>
          <w:rFonts w:ascii="Times New Roman" w:hAnsi="Times New Roman" w:cs="Times New Roman"/>
          <w:b/>
          <w:sz w:val="24"/>
          <w:szCs w:val="24"/>
          <w:lang w:val="bg-BG"/>
        </w:rPr>
        <w:tab/>
      </w:r>
      <w:r w:rsidRPr="0024651A">
        <w:rPr>
          <w:rFonts w:ascii="Times New Roman" w:hAnsi="Times New Roman" w:cs="Times New Roman"/>
          <w:b/>
          <w:sz w:val="24"/>
          <w:szCs w:val="24"/>
          <w:lang w:val="bg-BG"/>
        </w:rPr>
        <w:tab/>
      </w:r>
      <w:r w:rsidRPr="0024651A">
        <w:rPr>
          <w:rFonts w:ascii="Times New Roman" w:hAnsi="Times New Roman" w:cs="Times New Roman"/>
          <w:b/>
          <w:sz w:val="24"/>
          <w:szCs w:val="24"/>
          <w:lang w:val="bg-BG"/>
        </w:rPr>
        <w:tab/>
        <w:t>/............................................................../</w:t>
      </w:r>
    </w:p>
    <w:p w:rsidR="0045555A" w:rsidRPr="0024651A" w:rsidRDefault="0045555A" w:rsidP="0049517E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  <w:lang w:val="bg-BG"/>
        </w:rPr>
      </w:pPr>
      <w:r w:rsidRPr="0024651A">
        <w:rPr>
          <w:rFonts w:ascii="Times New Roman" w:hAnsi="Times New Roman" w:cs="Times New Roman"/>
          <w:b/>
          <w:sz w:val="24"/>
          <w:szCs w:val="24"/>
          <w:lang w:val="bg-BG"/>
        </w:rPr>
        <w:tab/>
      </w:r>
      <w:r w:rsidRPr="0024651A">
        <w:rPr>
          <w:rFonts w:ascii="Times New Roman" w:hAnsi="Times New Roman" w:cs="Times New Roman"/>
          <w:b/>
          <w:sz w:val="24"/>
          <w:szCs w:val="24"/>
          <w:lang w:val="bg-BG"/>
        </w:rPr>
        <w:tab/>
      </w:r>
      <w:r w:rsidRPr="0024651A">
        <w:rPr>
          <w:rFonts w:ascii="Times New Roman" w:hAnsi="Times New Roman" w:cs="Times New Roman"/>
          <w:b/>
          <w:sz w:val="24"/>
          <w:szCs w:val="24"/>
          <w:lang w:val="bg-BG"/>
        </w:rPr>
        <w:tab/>
      </w:r>
      <w:r w:rsidRPr="0024651A">
        <w:rPr>
          <w:rFonts w:ascii="Times New Roman" w:hAnsi="Times New Roman" w:cs="Times New Roman"/>
          <w:b/>
          <w:sz w:val="24"/>
          <w:szCs w:val="24"/>
          <w:lang w:val="bg-BG"/>
        </w:rPr>
        <w:tab/>
        <w:t>/трите имена, подпис и печат/</w:t>
      </w:r>
    </w:p>
    <w:p w:rsidR="00E57481" w:rsidRPr="0024651A" w:rsidRDefault="00E57481" w:rsidP="0049517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lang w:val="bg-BG"/>
        </w:rPr>
      </w:pPr>
    </w:p>
    <w:p w:rsidR="00433A9B" w:rsidRDefault="00E57481" w:rsidP="0049517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lang w:val="bg-BG"/>
        </w:rPr>
      </w:pPr>
      <w:r>
        <w:rPr>
          <w:rFonts w:ascii="Times New Roman" w:eastAsia="Times New Roman" w:hAnsi="Times New Roman" w:cs="Times New Roman"/>
          <w:b/>
          <w:sz w:val="24"/>
          <w:lang w:val="bg-BG"/>
        </w:rPr>
        <w:t xml:space="preserve">* Забележка: </w:t>
      </w:r>
      <w:r w:rsidRPr="00E57481">
        <w:rPr>
          <w:rFonts w:ascii="Times New Roman" w:eastAsia="Times New Roman" w:hAnsi="Times New Roman" w:cs="Times New Roman"/>
          <w:b/>
          <w:sz w:val="24"/>
          <w:u w:val="single"/>
          <w:lang w:val="bg-BG"/>
        </w:rPr>
        <w:t>В случаите когато участникът е обединение или в случаите когато участникът е посочил, че ще използва капацитета на трети лица или подизпълнители, ЕЕДОП да се представи, съгласно изискванията на чл. 67 от ЗОП!</w:t>
      </w:r>
    </w:p>
    <w:p w:rsidR="0049517E" w:rsidRDefault="0049517E" w:rsidP="0048046F">
      <w:pPr>
        <w:spacing w:before="120" w:after="120" w:line="240" w:lineRule="auto"/>
        <w:jc w:val="right"/>
        <w:rPr>
          <w:rFonts w:ascii="Times New Roman" w:eastAsia="Times New Roman" w:hAnsi="Times New Roman" w:cs="Times New Roman"/>
          <w:b/>
          <w:sz w:val="24"/>
          <w:lang w:val="bg-BG"/>
        </w:rPr>
      </w:pPr>
    </w:p>
    <w:p w:rsidR="0048046F" w:rsidRPr="0024651A" w:rsidRDefault="0048046F" w:rsidP="0048046F">
      <w:pPr>
        <w:spacing w:before="120" w:after="120" w:line="240" w:lineRule="auto"/>
        <w:jc w:val="right"/>
        <w:rPr>
          <w:rFonts w:ascii="Calibri" w:eastAsia="Calibri" w:hAnsi="Calibri" w:cs="Calibri"/>
          <w:b/>
          <w:lang w:val="bg-BG"/>
        </w:rPr>
      </w:pPr>
      <w:r w:rsidRPr="0024651A">
        <w:rPr>
          <w:rFonts w:ascii="Times New Roman" w:eastAsia="Times New Roman" w:hAnsi="Times New Roman" w:cs="Times New Roman"/>
          <w:b/>
          <w:sz w:val="24"/>
          <w:lang w:val="bg-BG"/>
        </w:rPr>
        <w:lastRenderedPageBreak/>
        <w:t>Образец № 1а</w:t>
      </w:r>
    </w:p>
    <w:p w:rsidR="0005725C" w:rsidRDefault="0005725C" w:rsidP="0048046F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lang w:val="bg-BG"/>
        </w:rPr>
      </w:pPr>
    </w:p>
    <w:p w:rsidR="00905DB0" w:rsidRPr="0024651A" w:rsidRDefault="001E4A9D" w:rsidP="0048046F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lang w:val="bg-BG"/>
        </w:rPr>
      </w:pPr>
      <w:r>
        <w:rPr>
          <w:rFonts w:ascii="Times New Roman" w:eastAsia="Times New Roman" w:hAnsi="Times New Roman" w:cs="Times New Roman"/>
          <w:b/>
          <w:sz w:val="24"/>
          <w:lang w:val="bg-BG"/>
        </w:rPr>
        <w:t>ОПИС</w:t>
      </w:r>
    </w:p>
    <w:p w:rsidR="0048046F" w:rsidRDefault="0048046F" w:rsidP="0048046F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lang w:val="bg-BG"/>
        </w:rPr>
      </w:pPr>
      <w:r w:rsidRPr="0024651A">
        <w:rPr>
          <w:rFonts w:ascii="Times New Roman" w:eastAsia="Times New Roman" w:hAnsi="Times New Roman" w:cs="Times New Roman"/>
          <w:b/>
          <w:sz w:val="24"/>
          <w:lang w:val="bg-BG"/>
        </w:rPr>
        <w:t xml:space="preserve">НА </w:t>
      </w:r>
      <w:r w:rsidR="001E4A9D">
        <w:rPr>
          <w:rFonts w:ascii="Times New Roman" w:eastAsia="Times New Roman" w:hAnsi="Times New Roman" w:cs="Times New Roman"/>
          <w:b/>
          <w:sz w:val="24"/>
          <w:lang w:val="bg-BG"/>
        </w:rPr>
        <w:t xml:space="preserve">ПРЕДСТАВЕНИТЕ </w:t>
      </w:r>
      <w:r w:rsidR="0005725C">
        <w:rPr>
          <w:rFonts w:ascii="Times New Roman" w:eastAsia="Times New Roman" w:hAnsi="Times New Roman" w:cs="Times New Roman"/>
          <w:b/>
          <w:sz w:val="24"/>
          <w:lang w:val="bg-BG"/>
        </w:rPr>
        <w:t>ДОКУМЕНТИ</w:t>
      </w:r>
      <w:r w:rsidRPr="0024651A">
        <w:rPr>
          <w:rFonts w:ascii="Times New Roman" w:eastAsia="Times New Roman" w:hAnsi="Times New Roman" w:cs="Times New Roman"/>
          <w:b/>
          <w:sz w:val="24"/>
          <w:lang w:val="bg-BG"/>
        </w:rPr>
        <w:t xml:space="preserve">, СЪДЪРЖАЩИ СЕ В ОФЕРТАТА </w:t>
      </w:r>
    </w:p>
    <w:p w:rsidR="001E4A9D" w:rsidRDefault="001E4A9D" w:rsidP="001E4A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val="bg-BG"/>
        </w:rPr>
      </w:pPr>
      <w:r>
        <w:rPr>
          <w:rFonts w:ascii="Times New Roman" w:eastAsia="Times New Roman" w:hAnsi="Times New Roman" w:cs="Times New Roman"/>
          <w:b/>
          <w:sz w:val="24"/>
          <w:lang w:val="bg-BG"/>
        </w:rPr>
        <w:t>на ………………………………………………………………..</w:t>
      </w:r>
    </w:p>
    <w:p w:rsidR="001E4A9D" w:rsidRDefault="001E4A9D" w:rsidP="001E4A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val="bg-BG"/>
        </w:rPr>
      </w:pPr>
      <w:r>
        <w:rPr>
          <w:rFonts w:ascii="Times New Roman" w:eastAsia="Times New Roman" w:hAnsi="Times New Roman" w:cs="Times New Roman"/>
          <w:b/>
          <w:sz w:val="24"/>
          <w:lang w:val="bg-BG"/>
        </w:rPr>
        <w:t>(наименование на участника)</w:t>
      </w:r>
    </w:p>
    <w:p w:rsidR="00C211AF" w:rsidRPr="00C211AF" w:rsidRDefault="001E4A9D" w:rsidP="00C211AF">
      <w:pPr>
        <w:spacing w:before="120" w:after="120" w:line="240" w:lineRule="auto"/>
        <w:jc w:val="both"/>
        <w:rPr>
          <w:rFonts w:ascii="Times New Roman" w:eastAsia="Calibri" w:hAnsi="Times New Roman" w:cs="Times New Roman"/>
          <w:b/>
          <w:iCs/>
          <w:sz w:val="24"/>
          <w:szCs w:val="24"/>
          <w:lang w:val="bg-BG"/>
        </w:rPr>
      </w:pPr>
      <w:r w:rsidRPr="001E4A9D">
        <w:rPr>
          <w:rFonts w:ascii="Times New Roman" w:eastAsia="Times New Roman" w:hAnsi="Times New Roman" w:cs="Times New Roman"/>
          <w:sz w:val="24"/>
          <w:lang w:val="bg-BG"/>
        </w:rPr>
        <w:t xml:space="preserve">участник в обществена поръчка, възлагана  чрез </w:t>
      </w:r>
      <w:r w:rsidRPr="001E4A9D">
        <w:rPr>
          <w:rFonts w:ascii="Times New Roman" w:hAnsi="Times New Roman" w:cs="Times New Roman"/>
          <w:sz w:val="24"/>
          <w:szCs w:val="24"/>
          <w:lang w:val="bg-BG"/>
        </w:rPr>
        <w:t>публично</w:t>
      </w:r>
      <w:r w:rsidRPr="0024651A">
        <w:rPr>
          <w:rFonts w:ascii="Times New Roman" w:hAnsi="Times New Roman" w:cs="Times New Roman"/>
          <w:sz w:val="24"/>
          <w:szCs w:val="24"/>
          <w:lang w:val="bg-BG"/>
        </w:rPr>
        <w:t xml:space="preserve"> състезание за възлагане на обществена поръчка с предмет:</w:t>
      </w:r>
      <w:r w:rsidRPr="0024651A">
        <w:rPr>
          <w:rFonts w:ascii="Times New Roman" w:hAnsi="Times New Roman" w:cs="Times New Roman"/>
          <w:b/>
          <w:bCs/>
          <w:sz w:val="24"/>
          <w:szCs w:val="24"/>
          <w:lang w:val="bg-BG"/>
        </w:rPr>
        <w:t xml:space="preserve"> </w:t>
      </w:r>
      <w:r w:rsidR="00C211AF" w:rsidRPr="00C211AF">
        <w:rPr>
          <w:rFonts w:ascii="Times New Roman" w:eastAsia="Calibri" w:hAnsi="Times New Roman" w:cs="Times New Roman"/>
          <w:b/>
          <w:iCs/>
          <w:sz w:val="24"/>
          <w:szCs w:val="24"/>
          <w:lang w:val="bg-BG"/>
        </w:rPr>
        <w:t>„Превантивни здравни мерки за населението на Община Крумовград” по обособена/и позиция/и № ……………………………………</w:t>
      </w:r>
    </w:p>
    <w:p w:rsidR="001E4A9D" w:rsidRPr="0024651A" w:rsidRDefault="00C211AF" w:rsidP="00C211AF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lang w:val="bg-BG"/>
        </w:rPr>
      </w:pPr>
      <w:r w:rsidRPr="00C211AF">
        <w:rPr>
          <w:rFonts w:ascii="Times New Roman" w:eastAsia="Calibri" w:hAnsi="Times New Roman" w:cs="Times New Roman"/>
          <w:b/>
          <w:i/>
          <w:iCs/>
          <w:sz w:val="24"/>
          <w:szCs w:val="24"/>
          <w:lang w:val="bg-BG"/>
        </w:rPr>
        <w:t xml:space="preserve">                 </w:t>
      </w:r>
      <w:r w:rsidR="00A82850">
        <w:rPr>
          <w:rFonts w:ascii="Times New Roman" w:eastAsia="Calibri" w:hAnsi="Times New Roman" w:cs="Times New Roman"/>
          <w:b/>
          <w:i/>
          <w:iCs/>
          <w:sz w:val="24"/>
          <w:szCs w:val="24"/>
          <w:lang w:val="bg-BG"/>
        </w:rPr>
        <w:t xml:space="preserve"> </w:t>
      </w:r>
      <w:r>
        <w:rPr>
          <w:rFonts w:ascii="Times New Roman" w:eastAsia="Calibri" w:hAnsi="Times New Roman" w:cs="Times New Roman"/>
          <w:b/>
          <w:i/>
          <w:iCs/>
          <w:sz w:val="24"/>
          <w:szCs w:val="24"/>
          <w:lang w:val="bg-BG"/>
        </w:rPr>
        <w:t xml:space="preserve">  </w:t>
      </w:r>
      <w:r w:rsidRPr="00C211AF">
        <w:rPr>
          <w:rFonts w:ascii="Times New Roman" w:eastAsia="Calibri" w:hAnsi="Times New Roman" w:cs="Times New Roman"/>
          <w:b/>
          <w:i/>
          <w:iCs/>
          <w:sz w:val="24"/>
          <w:szCs w:val="24"/>
          <w:lang w:val="bg-BG"/>
        </w:rPr>
        <w:t xml:space="preserve">   (посочва се номерът и наименованието на обособената</w:t>
      </w:r>
      <w:r w:rsidR="00A82850">
        <w:rPr>
          <w:rFonts w:ascii="Times New Roman" w:eastAsia="Calibri" w:hAnsi="Times New Roman" w:cs="Times New Roman"/>
          <w:b/>
          <w:i/>
          <w:iCs/>
          <w:sz w:val="24"/>
          <w:szCs w:val="24"/>
          <w:lang w:val="bg-BG"/>
        </w:rPr>
        <w:t>/те позиция/и</w:t>
      </w:r>
      <w:r w:rsidRPr="00C211AF">
        <w:rPr>
          <w:rFonts w:ascii="Times New Roman" w:eastAsia="Calibri" w:hAnsi="Times New Roman" w:cs="Times New Roman"/>
          <w:b/>
          <w:i/>
          <w:iCs/>
          <w:sz w:val="24"/>
          <w:szCs w:val="24"/>
          <w:lang w:val="bg-BG"/>
        </w:rPr>
        <w:t>)</w:t>
      </w:r>
    </w:p>
    <w:tbl>
      <w:tblPr>
        <w:tblW w:w="12448" w:type="dxa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46"/>
        <w:gridCol w:w="6900"/>
        <w:gridCol w:w="1634"/>
        <w:gridCol w:w="1634"/>
        <w:gridCol w:w="1634"/>
      </w:tblGrid>
      <w:tr w:rsidR="0048046F" w:rsidRPr="0024651A" w:rsidTr="001E4A9D">
        <w:trPr>
          <w:gridAfter w:val="2"/>
          <w:wAfter w:w="3268" w:type="dxa"/>
          <w:cantSplit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046F" w:rsidRPr="0024651A" w:rsidRDefault="0048046F">
            <w:pPr>
              <w:spacing w:before="120" w:after="120" w:line="240" w:lineRule="auto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046F" w:rsidRPr="0024651A" w:rsidRDefault="0048046F" w:rsidP="001E4A9D">
            <w:pPr>
              <w:spacing w:before="120" w:after="120" w:line="240" w:lineRule="auto"/>
              <w:ind w:left="-57" w:right="-57"/>
              <w:jc w:val="center"/>
              <w:rPr>
                <w:lang w:val="bg-BG"/>
              </w:rPr>
            </w:pPr>
            <w:r w:rsidRPr="0024651A">
              <w:rPr>
                <w:rFonts w:ascii="Times New Roman" w:eastAsia="Times New Roman" w:hAnsi="Times New Roman" w:cs="Times New Roman"/>
                <w:b/>
                <w:sz w:val="24"/>
                <w:lang w:val="bg-BG"/>
              </w:rPr>
              <w:t>ВИД</w:t>
            </w:r>
            <w:r w:rsidR="001E4A9D">
              <w:rPr>
                <w:rFonts w:ascii="Times New Roman" w:eastAsia="Times New Roman" w:hAnsi="Times New Roman" w:cs="Times New Roman"/>
                <w:b/>
                <w:sz w:val="24"/>
                <w:lang w:val="bg-BG"/>
              </w:rPr>
              <w:t>/НАИМЕНОВАНИЕ НА</w:t>
            </w:r>
            <w:r w:rsidRPr="0024651A">
              <w:rPr>
                <w:rFonts w:ascii="Times New Roman" w:eastAsia="Times New Roman" w:hAnsi="Times New Roman" w:cs="Times New Roman"/>
                <w:b/>
                <w:sz w:val="24"/>
                <w:lang w:val="bg-BG"/>
              </w:rPr>
              <w:t xml:space="preserve"> </w:t>
            </w:r>
            <w:r w:rsidR="001E4A9D">
              <w:rPr>
                <w:rFonts w:ascii="Times New Roman" w:eastAsia="Times New Roman" w:hAnsi="Times New Roman" w:cs="Times New Roman"/>
                <w:b/>
                <w:sz w:val="24"/>
                <w:lang w:val="bg-BG"/>
              </w:rPr>
              <w:t>ДОКУМЕНТА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046F" w:rsidRPr="0024651A" w:rsidRDefault="0048046F">
            <w:pPr>
              <w:spacing w:before="120" w:after="120" w:line="240" w:lineRule="auto"/>
              <w:ind w:left="-57" w:right="-57"/>
              <w:jc w:val="center"/>
              <w:rPr>
                <w:lang w:val="bg-BG"/>
              </w:rPr>
            </w:pPr>
            <w:r w:rsidRPr="0024651A">
              <w:rPr>
                <w:rFonts w:ascii="Times New Roman" w:eastAsia="Times New Roman" w:hAnsi="Times New Roman" w:cs="Times New Roman"/>
                <w:sz w:val="24"/>
                <w:lang w:val="bg-BG"/>
              </w:rPr>
              <w:t>Страници от офертата (от стр. …</w:t>
            </w:r>
            <w:r w:rsidR="006E76CA" w:rsidRPr="0024651A">
              <w:rPr>
                <w:rFonts w:ascii="Times New Roman" w:eastAsia="Times New Roman" w:hAnsi="Times New Roman" w:cs="Times New Roman"/>
                <w:sz w:val="24"/>
                <w:lang w:val="bg-BG"/>
              </w:rPr>
              <w:t>.</w:t>
            </w:r>
            <w:r w:rsidRPr="0024651A">
              <w:rPr>
                <w:rFonts w:ascii="Times New Roman" w:eastAsia="Times New Roman" w:hAnsi="Times New Roman" w:cs="Times New Roman"/>
                <w:sz w:val="24"/>
                <w:lang w:val="bg-BG"/>
              </w:rPr>
              <w:t xml:space="preserve"> до стр. …</w:t>
            </w:r>
            <w:r w:rsidR="006E76CA" w:rsidRPr="0024651A">
              <w:rPr>
                <w:rFonts w:ascii="Times New Roman" w:eastAsia="Times New Roman" w:hAnsi="Times New Roman" w:cs="Times New Roman"/>
                <w:sz w:val="24"/>
                <w:lang w:val="bg-BG"/>
              </w:rPr>
              <w:t>..</w:t>
            </w:r>
            <w:r w:rsidRPr="0024651A">
              <w:rPr>
                <w:rFonts w:ascii="Times New Roman" w:eastAsia="Times New Roman" w:hAnsi="Times New Roman" w:cs="Times New Roman"/>
                <w:sz w:val="24"/>
                <w:lang w:val="bg-BG"/>
              </w:rPr>
              <w:t>)</w:t>
            </w:r>
          </w:p>
        </w:tc>
      </w:tr>
      <w:tr w:rsidR="0048046F" w:rsidRPr="0024651A" w:rsidTr="001E4A9D">
        <w:trPr>
          <w:gridAfter w:val="2"/>
          <w:wAfter w:w="3268" w:type="dxa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046F" w:rsidRPr="0024651A" w:rsidRDefault="0048046F" w:rsidP="0048046F">
            <w:pPr>
              <w:numPr>
                <w:ilvl w:val="0"/>
                <w:numId w:val="15"/>
              </w:numPr>
              <w:spacing w:before="120" w:after="120" w:line="240" w:lineRule="auto"/>
              <w:ind w:left="360" w:hanging="360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8046F" w:rsidRPr="0024651A" w:rsidRDefault="0048046F">
            <w:pPr>
              <w:tabs>
                <w:tab w:val="left" w:pos="1980"/>
              </w:tabs>
              <w:spacing w:before="120" w:after="120" w:line="240" w:lineRule="auto"/>
              <w:ind w:left="-57" w:right="-57"/>
              <w:jc w:val="center"/>
              <w:rPr>
                <w:lang w:val="bg-BG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046F" w:rsidRPr="0024651A" w:rsidRDefault="0048046F">
            <w:pPr>
              <w:spacing w:before="120" w:after="120" w:line="240" w:lineRule="auto"/>
              <w:ind w:left="-57" w:right="-57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</w:tr>
      <w:tr w:rsidR="0048046F" w:rsidRPr="0024651A" w:rsidTr="001E4A9D">
        <w:trPr>
          <w:gridAfter w:val="2"/>
          <w:wAfter w:w="3268" w:type="dxa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046F" w:rsidRPr="0024651A" w:rsidRDefault="0048046F" w:rsidP="0048046F">
            <w:pPr>
              <w:numPr>
                <w:ilvl w:val="0"/>
                <w:numId w:val="16"/>
              </w:numPr>
              <w:spacing w:before="120" w:after="120" w:line="240" w:lineRule="auto"/>
              <w:ind w:left="460" w:hanging="432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046F" w:rsidRPr="0024651A" w:rsidRDefault="0048046F">
            <w:pPr>
              <w:tabs>
                <w:tab w:val="left" w:pos="1980"/>
              </w:tabs>
              <w:spacing w:before="120" w:after="120" w:line="240" w:lineRule="auto"/>
              <w:ind w:left="-57" w:right="-57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046F" w:rsidRPr="0024651A" w:rsidRDefault="0048046F">
            <w:pPr>
              <w:spacing w:before="120" w:after="120" w:line="240" w:lineRule="auto"/>
              <w:ind w:left="-57" w:right="-57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</w:tr>
      <w:tr w:rsidR="001E4A9D" w:rsidRPr="0024651A" w:rsidTr="001E4A9D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4A9D" w:rsidRPr="0024651A" w:rsidRDefault="001E4A9D" w:rsidP="0048046F">
            <w:pPr>
              <w:numPr>
                <w:ilvl w:val="0"/>
                <w:numId w:val="17"/>
              </w:numPr>
              <w:spacing w:before="120" w:after="120" w:line="240" w:lineRule="auto"/>
              <w:ind w:left="460" w:hanging="432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4A9D" w:rsidRPr="0024651A" w:rsidRDefault="001E4A9D">
            <w:pPr>
              <w:tabs>
                <w:tab w:val="left" w:pos="1980"/>
              </w:tabs>
              <w:spacing w:before="120" w:after="120" w:line="240" w:lineRule="auto"/>
              <w:ind w:left="-57" w:right="-57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4A9D" w:rsidRPr="0024651A" w:rsidRDefault="001E4A9D" w:rsidP="001E4A9D">
            <w:pPr>
              <w:spacing w:before="120" w:after="120" w:line="240" w:lineRule="auto"/>
              <w:ind w:left="460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  <w:tc>
          <w:tcPr>
            <w:tcW w:w="1634" w:type="dxa"/>
            <w:vAlign w:val="center"/>
          </w:tcPr>
          <w:p w:rsidR="001E4A9D" w:rsidRPr="0024651A" w:rsidRDefault="001E4A9D" w:rsidP="00773804">
            <w:pPr>
              <w:tabs>
                <w:tab w:val="left" w:pos="1980"/>
              </w:tabs>
              <w:spacing w:before="120" w:after="120" w:line="240" w:lineRule="auto"/>
              <w:ind w:left="-57" w:right="-57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  <w:tc>
          <w:tcPr>
            <w:tcW w:w="1634" w:type="dxa"/>
            <w:vAlign w:val="center"/>
          </w:tcPr>
          <w:p w:rsidR="001E4A9D" w:rsidRPr="0024651A" w:rsidRDefault="001E4A9D" w:rsidP="00773804">
            <w:pPr>
              <w:spacing w:before="120" w:after="120" w:line="240" w:lineRule="auto"/>
              <w:ind w:left="-57" w:right="-57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</w:tr>
      <w:tr w:rsidR="001E4A9D" w:rsidRPr="0024651A" w:rsidTr="001E4A9D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4A9D" w:rsidRPr="0024651A" w:rsidRDefault="001E4A9D" w:rsidP="0048046F">
            <w:pPr>
              <w:numPr>
                <w:ilvl w:val="0"/>
                <w:numId w:val="17"/>
              </w:numPr>
              <w:spacing w:before="120" w:after="120" w:line="240" w:lineRule="auto"/>
              <w:ind w:left="460" w:hanging="432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4A9D" w:rsidRPr="0024651A" w:rsidRDefault="001E4A9D">
            <w:pPr>
              <w:tabs>
                <w:tab w:val="left" w:pos="1980"/>
              </w:tabs>
              <w:spacing w:before="120" w:after="120" w:line="240" w:lineRule="auto"/>
              <w:ind w:left="-57" w:right="-57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4A9D" w:rsidRPr="0024651A" w:rsidRDefault="001E4A9D" w:rsidP="001E4A9D">
            <w:pPr>
              <w:spacing w:before="120" w:after="120" w:line="240" w:lineRule="auto"/>
              <w:ind w:left="460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  <w:tc>
          <w:tcPr>
            <w:tcW w:w="1634" w:type="dxa"/>
            <w:vAlign w:val="center"/>
          </w:tcPr>
          <w:p w:rsidR="001E4A9D" w:rsidRPr="0024651A" w:rsidRDefault="001E4A9D" w:rsidP="00773804">
            <w:pPr>
              <w:tabs>
                <w:tab w:val="left" w:pos="1980"/>
              </w:tabs>
              <w:spacing w:before="120" w:after="120" w:line="240" w:lineRule="auto"/>
              <w:ind w:left="-57" w:right="-57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  <w:tc>
          <w:tcPr>
            <w:tcW w:w="1634" w:type="dxa"/>
            <w:vAlign w:val="center"/>
          </w:tcPr>
          <w:p w:rsidR="001E4A9D" w:rsidRPr="0024651A" w:rsidRDefault="001E4A9D" w:rsidP="00773804">
            <w:pPr>
              <w:spacing w:before="120" w:after="120" w:line="240" w:lineRule="auto"/>
              <w:ind w:left="-57" w:right="-57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</w:tr>
      <w:tr w:rsidR="001E4A9D" w:rsidRPr="0024651A" w:rsidTr="001E4A9D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4A9D" w:rsidRPr="0024651A" w:rsidRDefault="001E4A9D" w:rsidP="00773804">
            <w:pPr>
              <w:numPr>
                <w:ilvl w:val="0"/>
                <w:numId w:val="17"/>
              </w:numPr>
              <w:spacing w:before="120" w:after="120" w:line="240" w:lineRule="auto"/>
              <w:ind w:left="460" w:hanging="432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4A9D" w:rsidRPr="0024651A" w:rsidRDefault="001E4A9D" w:rsidP="00773804">
            <w:pPr>
              <w:tabs>
                <w:tab w:val="left" w:pos="1980"/>
              </w:tabs>
              <w:spacing w:before="120" w:after="120" w:line="240" w:lineRule="auto"/>
              <w:ind w:left="-57" w:right="-57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4A9D" w:rsidRPr="0024651A" w:rsidRDefault="001E4A9D" w:rsidP="00773804">
            <w:pPr>
              <w:spacing w:before="120" w:after="120" w:line="240" w:lineRule="auto"/>
              <w:ind w:left="-57" w:right="-57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  <w:tc>
          <w:tcPr>
            <w:tcW w:w="1634" w:type="dxa"/>
            <w:vAlign w:val="center"/>
          </w:tcPr>
          <w:p w:rsidR="001E4A9D" w:rsidRPr="0024651A" w:rsidRDefault="001E4A9D" w:rsidP="00773804">
            <w:pPr>
              <w:tabs>
                <w:tab w:val="left" w:pos="1980"/>
              </w:tabs>
              <w:spacing w:before="120" w:after="120" w:line="240" w:lineRule="auto"/>
              <w:ind w:left="-57" w:right="-57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  <w:tc>
          <w:tcPr>
            <w:tcW w:w="1634" w:type="dxa"/>
            <w:vAlign w:val="center"/>
          </w:tcPr>
          <w:p w:rsidR="001E4A9D" w:rsidRPr="0024651A" w:rsidRDefault="001E4A9D" w:rsidP="00773804">
            <w:pPr>
              <w:spacing w:before="120" w:after="120" w:line="240" w:lineRule="auto"/>
              <w:ind w:left="-57" w:right="-57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</w:tr>
      <w:tr w:rsidR="001E4A9D" w:rsidRPr="0024651A" w:rsidTr="001E4A9D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4A9D" w:rsidRPr="0024651A" w:rsidRDefault="001E4A9D" w:rsidP="00773804">
            <w:pPr>
              <w:numPr>
                <w:ilvl w:val="0"/>
                <w:numId w:val="17"/>
              </w:numPr>
              <w:spacing w:before="120" w:after="120" w:line="240" w:lineRule="auto"/>
              <w:ind w:left="460" w:hanging="432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4A9D" w:rsidRPr="0024651A" w:rsidRDefault="001E4A9D" w:rsidP="00773804">
            <w:pPr>
              <w:tabs>
                <w:tab w:val="left" w:pos="1980"/>
              </w:tabs>
              <w:spacing w:before="120" w:after="120" w:line="240" w:lineRule="auto"/>
              <w:ind w:left="-57" w:right="-57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4A9D" w:rsidRPr="0024651A" w:rsidRDefault="001E4A9D" w:rsidP="00773804">
            <w:pPr>
              <w:spacing w:before="120" w:after="120" w:line="240" w:lineRule="auto"/>
              <w:ind w:left="460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  <w:tc>
          <w:tcPr>
            <w:tcW w:w="1634" w:type="dxa"/>
            <w:vAlign w:val="center"/>
          </w:tcPr>
          <w:p w:rsidR="001E4A9D" w:rsidRPr="0024651A" w:rsidRDefault="001E4A9D" w:rsidP="00773804">
            <w:pPr>
              <w:tabs>
                <w:tab w:val="left" w:pos="1980"/>
              </w:tabs>
              <w:spacing w:before="120" w:after="120" w:line="240" w:lineRule="auto"/>
              <w:ind w:left="-57" w:right="-57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  <w:tc>
          <w:tcPr>
            <w:tcW w:w="1634" w:type="dxa"/>
            <w:vAlign w:val="center"/>
          </w:tcPr>
          <w:p w:rsidR="001E4A9D" w:rsidRPr="0024651A" w:rsidRDefault="001E4A9D" w:rsidP="00773804">
            <w:pPr>
              <w:spacing w:before="120" w:after="120" w:line="240" w:lineRule="auto"/>
              <w:ind w:left="-57" w:right="-57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</w:tr>
      <w:tr w:rsidR="001E4A9D" w:rsidRPr="0024651A" w:rsidTr="001E4A9D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4A9D" w:rsidRPr="0024651A" w:rsidRDefault="001E4A9D" w:rsidP="00773804">
            <w:pPr>
              <w:numPr>
                <w:ilvl w:val="0"/>
                <w:numId w:val="17"/>
              </w:numPr>
              <w:spacing w:before="120" w:after="120" w:line="240" w:lineRule="auto"/>
              <w:ind w:left="460" w:hanging="432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4A9D" w:rsidRPr="0024651A" w:rsidRDefault="001E4A9D" w:rsidP="00773804">
            <w:pPr>
              <w:tabs>
                <w:tab w:val="left" w:pos="1980"/>
              </w:tabs>
              <w:spacing w:before="120" w:after="120" w:line="240" w:lineRule="auto"/>
              <w:ind w:left="-57" w:right="-57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4A9D" w:rsidRPr="0024651A" w:rsidRDefault="001E4A9D" w:rsidP="00773804">
            <w:pPr>
              <w:spacing w:before="120" w:after="120" w:line="240" w:lineRule="auto"/>
              <w:ind w:left="460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  <w:tc>
          <w:tcPr>
            <w:tcW w:w="1634" w:type="dxa"/>
            <w:vAlign w:val="center"/>
          </w:tcPr>
          <w:p w:rsidR="001E4A9D" w:rsidRPr="0024651A" w:rsidRDefault="001E4A9D" w:rsidP="00773804">
            <w:pPr>
              <w:tabs>
                <w:tab w:val="left" w:pos="1980"/>
              </w:tabs>
              <w:spacing w:before="120" w:after="120" w:line="240" w:lineRule="auto"/>
              <w:ind w:left="-57" w:right="-57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  <w:tc>
          <w:tcPr>
            <w:tcW w:w="1634" w:type="dxa"/>
            <w:vAlign w:val="center"/>
          </w:tcPr>
          <w:p w:rsidR="001E4A9D" w:rsidRPr="0024651A" w:rsidRDefault="001E4A9D" w:rsidP="00773804">
            <w:pPr>
              <w:spacing w:before="120" w:after="120" w:line="240" w:lineRule="auto"/>
              <w:ind w:left="-57" w:right="-57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</w:tr>
      <w:tr w:rsidR="001E4A9D" w:rsidRPr="0024651A" w:rsidTr="001E4A9D"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4A9D" w:rsidRPr="0024651A" w:rsidRDefault="001E4A9D" w:rsidP="00773804">
            <w:pPr>
              <w:numPr>
                <w:ilvl w:val="0"/>
                <w:numId w:val="17"/>
              </w:numPr>
              <w:spacing w:before="120" w:after="120" w:line="240" w:lineRule="auto"/>
              <w:ind w:left="460" w:hanging="432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  <w:tc>
          <w:tcPr>
            <w:tcW w:w="6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4A9D" w:rsidRPr="0024651A" w:rsidRDefault="001E4A9D" w:rsidP="00773804">
            <w:pPr>
              <w:tabs>
                <w:tab w:val="left" w:pos="1980"/>
              </w:tabs>
              <w:spacing w:before="120" w:after="120" w:line="240" w:lineRule="auto"/>
              <w:ind w:left="-57" w:right="-57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4A9D" w:rsidRPr="0024651A" w:rsidRDefault="001E4A9D" w:rsidP="00773804">
            <w:pPr>
              <w:spacing w:before="120" w:after="120" w:line="240" w:lineRule="auto"/>
              <w:ind w:left="460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  <w:tc>
          <w:tcPr>
            <w:tcW w:w="1634" w:type="dxa"/>
            <w:vAlign w:val="center"/>
          </w:tcPr>
          <w:p w:rsidR="001E4A9D" w:rsidRPr="0024651A" w:rsidRDefault="001E4A9D" w:rsidP="00773804">
            <w:pPr>
              <w:tabs>
                <w:tab w:val="left" w:pos="1980"/>
              </w:tabs>
              <w:spacing w:before="120" w:after="120" w:line="240" w:lineRule="auto"/>
              <w:ind w:left="-57" w:right="-57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  <w:tc>
          <w:tcPr>
            <w:tcW w:w="1634" w:type="dxa"/>
            <w:vAlign w:val="center"/>
          </w:tcPr>
          <w:p w:rsidR="001E4A9D" w:rsidRPr="0024651A" w:rsidRDefault="001E4A9D" w:rsidP="00773804">
            <w:pPr>
              <w:spacing w:before="120" w:after="120" w:line="240" w:lineRule="auto"/>
              <w:ind w:left="-57" w:right="-57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</w:tr>
    </w:tbl>
    <w:p w:rsidR="001E4A9D" w:rsidRPr="0024651A" w:rsidRDefault="001E4A9D" w:rsidP="0048046F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lang w:val="bg-BG"/>
        </w:rPr>
      </w:pPr>
    </w:p>
    <w:p w:rsidR="0048046F" w:rsidRPr="0024651A" w:rsidRDefault="0048046F" w:rsidP="0048046F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lang w:val="bg-BG"/>
        </w:rPr>
      </w:pPr>
      <w:r w:rsidRPr="0024651A">
        <w:rPr>
          <w:rFonts w:ascii="Times New Roman" w:eastAsia="Times New Roman" w:hAnsi="Times New Roman" w:cs="Times New Roman"/>
          <w:sz w:val="24"/>
          <w:lang w:val="bg-BG"/>
        </w:rPr>
        <w:t>[</w:t>
      </w:r>
      <w:r w:rsidRPr="0024651A">
        <w:rPr>
          <w:rFonts w:ascii="Times New Roman" w:eastAsia="Times New Roman" w:hAnsi="Times New Roman" w:cs="Times New Roman"/>
          <w:i/>
          <w:sz w:val="24"/>
          <w:lang w:val="bg-BG"/>
        </w:rPr>
        <w:t>дата на подписване</w:t>
      </w:r>
      <w:r w:rsidRPr="0024651A">
        <w:rPr>
          <w:rFonts w:ascii="Times New Roman" w:eastAsia="Times New Roman" w:hAnsi="Times New Roman" w:cs="Times New Roman"/>
          <w:sz w:val="24"/>
          <w:lang w:val="bg-BG"/>
        </w:rPr>
        <w:t>]</w:t>
      </w:r>
      <w:r w:rsidRPr="0024651A">
        <w:rPr>
          <w:rFonts w:ascii="Times New Roman" w:eastAsia="Times New Roman" w:hAnsi="Times New Roman" w:cs="Times New Roman"/>
          <w:sz w:val="24"/>
          <w:lang w:val="bg-BG"/>
        </w:rPr>
        <w:tab/>
      </w:r>
      <w:r w:rsidRPr="0024651A">
        <w:rPr>
          <w:rFonts w:ascii="Times New Roman" w:eastAsia="Times New Roman" w:hAnsi="Times New Roman" w:cs="Times New Roman"/>
          <w:sz w:val="24"/>
          <w:lang w:val="bg-BG"/>
        </w:rPr>
        <w:tab/>
      </w:r>
      <w:r w:rsidRPr="0024651A">
        <w:rPr>
          <w:rFonts w:ascii="Times New Roman" w:eastAsia="Times New Roman" w:hAnsi="Times New Roman" w:cs="Times New Roman"/>
          <w:sz w:val="24"/>
          <w:lang w:val="bg-BG"/>
        </w:rPr>
        <w:tab/>
      </w:r>
      <w:r w:rsidRPr="0024651A">
        <w:rPr>
          <w:rFonts w:ascii="Times New Roman" w:eastAsia="Times New Roman" w:hAnsi="Times New Roman" w:cs="Times New Roman"/>
          <w:sz w:val="24"/>
          <w:lang w:val="bg-BG"/>
        </w:rPr>
        <w:tab/>
      </w:r>
      <w:r w:rsidRPr="0024651A">
        <w:rPr>
          <w:rFonts w:ascii="Times New Roman" w:eastAsia="Times New Roman" w:hAnsi="Times New Roman" w:cs="Times New Roman"/>
          <w:sz w:val="24"/>
          <w:lang w:val="bg-BG"/>
        </w:rPr>
        <w:tab/>
        <w:t>Декларатор: [</w:t>
      </w:r>
      <w:r w:rsidRPr="0024651A">
        <w:rPr>
          <w:rFonts w:ascii="Times New Roman" w:eastAsia="Times New Roman" w:hAnsi="Times New Roman" w:cs="Times New Roman"/>
          <w:i/>
          <w:sz w:val="24"/>
          <w:lang w:val="bg-BG"/>
        </w:rPr>
        <w:t>подпис</w:t>
      </w:r>
      <w:r w:rsidRPr="0024651A">
        <w:rPr>
          <w:rFonts w:ascii="Times New Roman" w:eastAsia="Times New Roman" w:hAnsi="Times New Roman" w:cs="Times New Roman"/>
          <w:sz w:val="24"/>
          <w:lang w:val="bg-BG"/>
        </w:rPr>
        <w:t>]:</w:t>
      </w:r>
      <w:r w:rsidRPr="0024651A">
        <w:rPr>
          <w:rFonts w:ascii="Times New Roman" w:eastAsia="Times New Roman" w:hAnsi="Times New Roman" w:cs="Times New Roman"/>
          <w:sz w:val="24"/>
          <w:lang w:val="bg-BG"/>
        </w:rPr>
        <w:tab/>
      </w:r>
      <w:r w:rsidRPr="0024651A">
        <w:rPr>
          <w:rFonts w:ascii="Times New Roman" w:eastAsia="Times New Roman" w:hAnsi="Times New Roman" w:cs="Times New Roman"/>
          <w:sz w:val="24"/>
          <w:lang w:val="bg-BG"/>
        </w:rPr>
        <w:tab/>
      </w:r>
      <w:r w:rsidRPr="0024651A">
        <w:rPr>
          <w:rFonts w:ascii="Times New Roman" w:eastAsia="Times New Roman" w:hAnsi="Times New Roman" w:cs="Times New Roman"/>
          <w:sz w:val="24"/>
          <w:lang w:val="bg-BG"/>
        </w:rPr>
        <w:tab/>
      </w:r>
      <w:r w:rsidRPr="0024651A">
        <w:rPr>
          <w:rFonts w:ascii="Times New Roman" w:eastAsia="Times New Roman" w:hAnsi="Times New Roman" w:cs="Times New Roman"/>
          <w:sz w:val="24"/>
          <w:lang w:val="bg-BG"/>
        </w:rPr>
        <w:tab/>
      </w:r>
      <w:r w:rsidRPr="0024651A">
        <w:rPr>
          <w:rFonts w:ascii="Times New Roman" w:eastAsia="Times New Roman" w:hAnsi="Times New Roman" w:cs="Times New Roman"/>
          <w:sz w:val="24"/>
          <w:lang w:val="bg-BG"/>
        </w:rPr>
        <w:tab/>
      </w:r>
      <w:r w:rsidRPr="0024651A">
        <w:rPr>
          <w:rFonts w:ascii="Times New Roman" w:eastAsia="Times New Roman" w:hAnsi="Times New Roman" w:cs="Times New Roman"/>
          <w:sz w:val="24"/>
          <w:lang w:val="bg-BG"/>
        </w:rPr>
        <w:tab/>
      </w:r>
      <w:r w:rsidRPr="0024651A">
        <w:rPr>
          <w:rFonts w:ascii="Times New Roman" w:eastAsia="Times New Roman" w:hAnsi="Times New Roman" w:cs="Times New Roman"/>
          <w:sz w:val="24"/>
          <w:lang w:val="bg-BG"/>
        </w:rPr>
        <w:tab/>
      </w:r>
      <w:r w:rsidRPr="0024651A">
        <w:rPr>
          <w:rFonts w:ascii="Times New Roman" w:eastAsia="Times New Roman" w:hAnsi="Times New Roman" w:cs="Times New Roman"/>
          <w:sz w:val="24"/>
          <w:lang w:val="bg-BG"/>
        </w:rPr>
        <w:tab/>
      </w:r>
      <w:r w:rsidRPr="0024651A">
        <w:rPr>
          <w:rFonts w:ascii="Times New Roman" w:eastAsia="Times New Roman" w:hAnsi="Times New Roman" w:cs="Times New Roman"/>
          <w:sz w:val="24"/>
          <w:lang w:val="bg-BG"/>
        </w:rPr>
        <w:tab/>
        <w:t>[</w:t>
      </w:r>
      <w:r w:rsidRPr="0024651A">
        <w:rPr>
          <w:rFonts w:ascii="Times New Roman" w:eastAsia="Times New Roman" w:hAnsi="Times New Roman" w:cs="Times New Roman"/>
          <w:i/>
          <w:sz w:val="24"/>
          <w:lang w:val="bg-BG"/>
        </w:rPr>
        <w:t>печат, когато е приложимо</w:t>
      </w:r>
      <w:r w:rsidRPr="0024651A">
        <w:rPr>
          <w:rFonts w:ascii="Times New Roman" w:eastAsia="Times New Roman" w:hAnsi="Times New Roman" w:cs="Times New Roman"/>
          <w:sz w:val="24"/>
          <w:lang w:val="bg-BG"/>
        </w:rPr>
        <w:t>]</w:t>
      </w:r>
    </w:p>
    <w:p w:rsidR="0005725C" w:rsidRPr="0005725C" w:rsidRDefault="0005725C" w:rsidP="0005725C">
      <w:pPr>
        <w:spacing w:after="0" w:line="240" w:lineRule="auto"/>
        <w:ind w:left="7200"/>
        <w:jc w:val="right"/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bg-BG"/>
        </w:rPr>
      </w:pPr>
      <w:r w:rsidRPr="0005725C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lastRenderedPageBreak/>
        <w:t xml:space="preserve"> Образец</w:t>
      </w:r>
      <w:r w:rsidRPr="0005725C">
        <w:rPr>
          <w:rFonts w:ascii="Times New Roman" w:eastAsia="SimSun" w:hAnsi="Times New Roman" w:cs="Times New Roman"/>
          <w:b/>
          <w:sz w:val="24"/>
          <w:szCs w:val="24"/>
          <w:lang w:val="bg-BG"/>
        </w:rPr>
        <w:t xml:space="preserve"> № 2</w:t>
      </w:r>
    </w:p>
    <w:p w:rsidR="0005725C" w:rsidRDefault="0005725C" w:rsidP="0005725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b/>
          <w:bCs/>
          <w:i/>
          <w:iCs/>
          <w:noProof/>
          <w:sz w:val="24"/>
          <w:szCs w:val="24"/>
          <w:lang w:val="bg-BG" w:eastAsia="bg-BG"/>
        </w:rPr>
      </w:pPr>
    </w:p>
    <w:p w:rsidR="0005725C" w:rsidRDefault="0005725C" w:rsidP="0005725C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u w:val="single"/>
          <w:lang w:val="bg-BG" w:eastAsia="bg-BG"/>
        </w:rPr>
      </w:pPr>
      <w:r>
        <w:rPr>
          <w:rFonts w:ascii="Times New Roman" w:eastAsia="Times New Roman" w:hAnsi="Times New Roman" w:cs="Times New Roman"/>
          <w:b/>
          <w:sz w:val="24"/>
          <w:u w:val="single"/>
          <w:lang w:val="bg-BG" w:eastAsia="bg-BG"/>
        </w:rPr>
        <w:t>Стандартен образец за единния европейски документ за обществени поръчки (</w:t>
      </w:r>
      <w:proofErr w:type="spellStart"/>
      <w:r>
        <w:rPr>
          <w:rFonts w:ascii="Times New Roman" w:eastAsia="Times New Roman" w:hAnsi="Times New Roman" w:cs="Times New Roman"/>
          <w:b/>
          <w:sz w:val="24"/>
          <w:u w:val="single"/>
          <w:lang w:val="bg-BG" w:eastAsia="bg-BG"/>
        </w:rPr>
        <w:t>еЕЕДОП</w:t>
      </w:r>
      <w:proofErr w:type="spellEnd"/>
      <w:r>
        <w:rPr>
          <w:rFonts w:ascii="Times New Roman" w:eastAsia="Times New Roman" w:hAnsi="Times New Roman" w:cs="Times New Roman"/>
          <w:b/>
          <w:sz w:val="24"/>
          <w:u w:val="single"/>
          <w:lang w:val="bg-BG" w:eastAsia="bg-BG"/>
        </w:rPr>
        <w:t>)</w:t>
      </w:r>
    </w:p>
    <w:p w:rsidR="0005725C" w:rsidRDefault="0005725C" w:rsidP="0005725C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bg-BG" w:eastAsia="bg-BG"/>
        </w:rPr>
      </w:pPr>
    </w:p>
    <w:p w:rsidR="0005725C" w:rsidRDefault="0005725C" w:rsidP="0005725C">
      <w:pPr>
        <w:spacing w:after="0" w:line="240" w:lineRule="auto"/>
        <w:ind w:firstLine="720"/>
        <w:rPr>
          <w:rFonts w:ascii="Times New Roman" w:eastAsia="Calibri" w:hAnsi="Times New Roman" w:cs="Times New Roman"/>
          <w:b/>
          <w:noProof/>
          <w:sz w:val="28"/>
          <w:szCs w:val="28"/>
          <w:lang w:val="bg-BG" w:eastAsia="bg-BG"/>
        </w:rPr>
      </w:pPr>
      <w:r>
        <w:rPr>
          <w:rFonts w:ascii="Times New Roman" w:eastAsia="Calibri" w:hAnsi="Times New Roman" w:cs="Times New Roman"/>
          <w:b/>
          <w:noProof/>
          <w:sz w:val="28"/>
          <w:szCs w:val="28"/>
          <w:lang w:val="bg-BG" w:eastAsia="bg-BG"/>
        </w:rPr>
        <w:t>Приложени са отделни файлове</w:t>
      </w:r>
    </w:p>
    <w:p w:rsidR="0005725C" w:rsidRDefault="0005725C" w:rsidP="00170A9C">
      <w:pPr>
        <w:shd w:val="clear" w:color="auto" w:fill="FFFFFF"/>
        <w:spacing w:after="0" w:line="276" w:lineRule="auto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05725C" w:rsidRDefault="0005725C" w:rsidP="00170A9C">
      <w:pPr>
        <w:shd w:val="clear" w:color="auto" w:fill="FFFFFF"/>
        <w:spacing w:after="0" w:line="276" w:lineRule="auto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05725C" w:rsidRDefault="0005725C" w:rsidP="00170A9C">
      <w:pPr>
        <w:shd w:val="clear" w:color="auto" w:fill="FFFFFF"/>
        <w:spacing w:after="0" w:line="276" w:lineRule="auto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05725C" w:rsidRDefault="0005725C" w:rsidP="00170A9C">
      <w:pPr>
        <w:shd w:val="clear" w:color="auto" w:fill="FFFFFF"/>
        <w:spacing w:after="0" w:line="276" w:lineRule="auto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965D99" w:rsidRPr="00965D99" w:rsidRDefault="00965D99" w:rsidP="00965D9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bg-BG"/>
        </w:rPr>
      </w:pPr>
      <w:r w:rsidRPr="008C10BA">
        <w:rPr>
          <w:rFonts w:ascii="Times New Roman" w:eastAsia="Calibri" w:hAnsi="Times New Roman" w:cs="Times New Roman"/>
          <w:b/>
          <w:bCs/>
          <w:sz w:val="24"/>
          <w:szCs w:val="24"/>
          <w:lang w:val="bg-BG"/>
        </w:rPr>
        <w:t>ВАЖНО: ПРЕДВИД ФАКТА, ЧЕ В НАСТОЯЩАТА ОБЩЕСТВЕНА ПОРЪЧКА КРИТЕРИИТЕ ЗА ПОДБОР ПО ОТДЕЛНИТЕ ОБОСОБЕНИ ПОЗИЦИИ НЕ СА ЕДНАКВИ, РАЗПОРЕДБАТА НА ЧЛ. 47, АЛ. 10 ОТ ППЗОП В НАСТОЯЩИЯ СЛУЧАЙ Е НЕПРИЛОЖИМА, В СЛЕДСТВИЕ НА КОЕТО ПРИ УЧАСТИЕ ЗА ПОВЕЧЕ ОТ ЕДНА ОБОСОБЕНА ПОЗИЦИЯ УЧАСТНИЦИТЕ СЛЕДВА ДА ПРЕДСТАВЯТ ЕЕДОП ЗА ВСЯКА ЕДНА ОБОСОБЕНА ПОЗИЦИЯ ПООТДЕЛНО.</w:t>
      </w:r>
    </w:p>
    <w:p w:rsidR="0005725C" w:rsidRDefault="0005725C" w:rsidP="00170A9C">
      <w:pPr>
        <w:shd w:val="clear" w:color="auto" w:fill="FFFFFF"/>
        <w:spacing w:after="0" w:line="276" w:lineRule="auto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05725C" w:rsidRDefault="0005725C" w:rsidP="00170A9C">
      <w:pPr>
        <w:shd w:val="clear" w:color="auto" w:fill="FFFFFF"/>
        <w:spacing w:after="0" w:line="276" w:lineRule="auto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05725C" w:rsidRDefault="0005725C" w:rsidP="00170A9C">
      <w:pPr>
        <w:shd w:val="clear" w:color="auto" w:fill="FFFFFF"/>
        <w:spacing w:after="0" w:line="276" w:lineRule="auto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05725C" w:rsidRDefault="0005725C" w:rsidP="00170A9C">
      <w:pPr>
        <w:shd w:val="clear" w:color="auto" w:fill="FFFFFF"/>
        <w:spacing w:after="0" w:line="276" w:lineRule="auto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05725C" w:rsidRDefault="0005725C" w:rsidP="00170A9C">
      <w:pPr>
        <w:shd w:val="clear" w:color="auto" w:fill="FFFFFF"/>
        <w:spacing w:after="0" w:line="276" w:lineRule="auto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05725C" w:rsidRDefault="0005725C" w:rsidP="00170A9C">
      <w:pPr>
        <w:shd w:val="clear" w:color="auto" w:fill="FFFFFF"/>
        <w:spacing w:after="0" w:line="276" w:lineRule="auto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05725C" w:rsidRDefault="0005725C" w:rsidP="00170A9C">
      <w:pPr>
        <w:shd w:val="clear" w:color="auto" w:fill="FFFFFF"/>
        <w:spacing w:after="0" w:line="276" w:lineRule="auto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05725C" w:rsidRDefault="0005725C" w:rsidP="00170A9C">
      <w:pPr>
        <w:shd w:val="clear" w:color="auto" w:fill="FFFFFF"/>
        <w:spacing w:after="0" w:line="276" w:lineRule="auto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05725C" w:rsidRDefault="0005725C" w:rsidP="00170A9C">
      <w:pPr>
        <w:shd w:val="clear" w:color="auto" w:fill="FFFFFF"/>
        <w:spacing w:after="0" w:line="276" w:lineRule="auto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05725C" w:rsidRDefault="0005725C" w:rsidP="00170A9C">
      <w:pPr>
        <w:shd w:val="clear" w:color="auto" w:fill="FFFFFF"/>
        <w:spacing w:after="0" w:line="276" w:lineRule="auto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05725C" w:rsidRDefault="0005725C" w:rsidP="00170A9C">
      <w:pPr>
        <w:shd w:val="clear" w:color="auto" w:fill="FFFFFF"/>
        <w:spacing w:after="0" w:line="276" w:lineRule="auto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05725C" w:rsidRDefault="0005725C" w:rsidP="00170A9C">
      <w:pPr>
        <w:shd w:val="clear" w:color="auto" w:fill="FFFFFF"/>
        <w:spacing w:after="0" w:line="276" w:lineRule="auto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05725C" w:rsidRDefault="0005725C" w:rsidP="00170A9C">
      <w:pPr>
        <w:shd w:val="clear" w:color="auto" w:fill="FFFFFF"/>
        <w:spacing w:after="0" w:line="276" w:lineRule="auto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05725C" w:rsidRDefault="0005725C" w:rsidP="00170A9C">
      <w:pPr>
        <w:shd w:val="clear" w:color="auto" w:fill="FFFFFF"/>
        <w:spacing w:after="0" w:line="276" w:lineRule="auto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05725C" w:rsidRDefault="0005725C" w:rsidP="00170A9C">
      <w:pPr>
        <w:shd w:val="clear" w:color="auto" w:fill="FFFFFF"/>
        <w:spacing w:after="0" w:line="276" w:lineRule="auto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05725C" w:rsidRDefault="0005725C" w:rsidP="00170A9C">
      <w:pPr>
        <w:shd w:val="clear" w:color="auto" w:fill="FFFFFF"/>
        <w:spacing w:after="0" w:line="276" w:lineRule="auto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05725C" w:rsidRDefault="0005725C" w:rsidP="00170A9C">
      <w:pPr>
        <w:shd w:val="clear" w:color="auto" w:fill="FFFFFF"/>
        <w:spacing w:after="0" w:line="276" w:lineRule="auto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170A9C" w:rsidRPr="0024651A" w:rsidRDefault="007652C7" w:rsidP="0053454C">
      <w:pPr>
        <w:shd w:val="clear" w:color="auto" w:fill="FFFFFF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  <w:r w:rsidRPr="0024651A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lastRenderedPageBreak/>
        <w:t xml:space="preserve">Образец  № </w:t>
      </w:r>
      <w:r w:rsidR="00C24766" w:rsidRPr="0024651A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3</w:t>
      </w:r>
    </w:p>
    <w:p w:rsidR="0005725C" w:rsidRDefault="0005725C" w:rsidP="0053454C">
      <w:pPr>
        <w:shd w:val="clear" w:color="auto" w:fill="FFFFFF"/>
        <w:spacing w:after="0" w:line="240" w:lineRule="auto"/>
        <w:ind w:left="566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bg-BG" w:eastAsia="bg-BG"/>
        </w:rPr>
      </w:pPr>
    </w:p>
    <w:p w:rsidR="00170A9C" w:rsidRPr="0024651A" w:rsidRDefault="007652C7" w:rsidP="0053454C">
      <w:pPr>
        <w:shd w:val="clear" w:color="auto" w:fill="FFFFFF"/>
        <w:spacing w:after="0" w:line="240" w:lineRule="auto"/>
        <w:ind w:left="566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bg-BG" w:eastAsia="bg-BG"/>
        </w:rPr>
      </w:pPr>
      <w:r w:rsidRPr="0024651A">
        <w:rPr>
          <w:rFonts w:ascii="Times New Roman" w:eastAsia="Times New Roman" w:hAnsi="Times New Roman" w:cs="Times New Roman"/>
          <w:b/>
          <w:bCs/>
          <w:sz w:val="24"/>
          <w:szCs w:val="24"/>
          <w:lang w:val="bg-BG" w:eastAsia="bg-BG"/>
        </w:rPr>
        <w:t>ДО</w:t>
      </w:r>
    </w:p>
    <w:p w:rsidR="007652C7" w:rsidRPr="0024651A" w:rsidRDefault="007652C7" w:rsidP="0053454C">
      <w:pPr>
        <w:shd w:val="clear" w:color="auto" w:fill="FFFFFF"/>
        <w:spacing w:after="0" w:line="240" w:lineRule="auto"/>
        <w:ind w:left="566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bg-BG" w:eastAsia="bg-BG"/>
        </w:rPr>
      </w:pPr>
      <w:r w:rsidRPr="0024651A">
        <w:rPr>
          <w:rFonts w:ascii="Times New Roman" w:eastAsia="Times New Roman" w:hAnsi="Times New Roman" w:cs="Times New Roman"/>
          <w:b/>
          <w:bCs/>
          <w:sz w:val="24"/>
          <w:szCs w:val="24"/>
          <w:lang w:val="bg-BG" w:eastAsia="bg-BG"/>
        </w:rPr>
        <w:t>ОБЩИНА КРУМОВГРАД</w:t>
      </w:r>
    </w:p>
    <w:p w:rsidR="00464C5D" w:rsidRPr="0024651A" w:rsidRDefault="00464C5D" w:rsidP="0053454C">
      <w:pPr>
        <w:spacing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  <w:lang w:val="bg-BG"/>
        </w:rPr>
      </w:pPr>
    </w:p>
    <w:p w:rsidR="007652C7" w:rsidRPr="0024651A" w:rsidRDefault="00E42FD5" w:rsidP="0053454C">
      <w:pPr>
        <w:spacing w:before="120" w:after="12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  <w:lang w:val="bg-BG"/>
        </w:rPr>
      </w:pPr>
      <w:r>
        <w:rPr>
          <w:rFonts w:ascii="Times New Roman" w:hAnsi="Times New Roman" w:cs="Times New Roman"/>
          <w:b/>
          <w:caps/>
          <w:sz w:val="24"/>
          <w:szCs w:val="24"/>
          <w:lang w:val="bg-BG"/>
        </w:rPr>
        <w:t xml:space="preserve">ТЕХНИЧЕСКО </w:t>
      </w:r>
      <w:r w:rsidR="007652C7" w:rsidRPr="0024651A">
        <w:rPr>
          <w:rFonts w:ascii="Times New Roman" w:hAnsi="Times New Roman" w:cs="Times New Roman"/>
          <w:b/>
          <w:caps/>
          <w:sz w:val="24"/>
          <w:szCs w:val="24"/>
          <w:lang w:val="bg-BG"/>
        </w:rPr>
        <w:t xml:space="preserve">Предложение за изпълнение на поръчката в съответствие с техническите спецификации и изискванията на Възложителя </w:t>
      </w:r>
    </w:p>
    <w:p w:rsidR="0005725C" w:rsidRPr="0005725C" w:rsidRDefault="007652C7" w:rsidP="0005725C">
      <w:pPr>
        <w:spacing w:before="120" w:after="0" w:line="240" w:lineRule="auto"/>
        <w:jc w:val="center"/>
        <w:rPr>
          <w:rFonts w:eastAsia="Times New Roman Bold" w:cs="Times New Roman Bold"/>
          <w:b/>
          <w:sz w:val="24"/>
          <w:lang w:val="bg-BG"/>
        </w:rPr>
      </w:pPr>
      <w:r w:rsidRPr="0024651A">
        <w:rPr>
          <w:rFonts w:ascii="Times New Roman Bold" w:eastAsia="Times New Roman Bold" w:hAnsi="Times New Roman Bold" w:cs="Times New Roman Bold"/>
          <w:b/>
          <w:sz w:val="24"/>
          <w:lang w:val="bg-BG"/>
        </w:rPr>
        <w:t>за обществена поръчка с предмет:</w:t>
      </w:r>
    </w:p>
    <w:p w:rsidR="00C211AF" w:rsidRPr="00C211AF" w:rsidRDefault="00C211AF" w:rsidP="00C211AF">
      <w:pPr>
        <w:spacing w:after="0" w:line="240" w:lineRule="auto"/>
        <w:ind w:firstLine="357"/>
        <w:jc w:val="both"/>
        <w:rPr>
          <w:rFonts w:ascii="Times New Roman" w:eastAsia="Calibri" w:hAnsi="Times New Roman" w:cs="Times New Roman"/>
          <w:b/>
          <w:iCs/>
          <w:sz w:val="24"/>
          <w:szCs w:val="24"/>
          <w:lang w:val="bg-BG"/>
        </w:rPr>
      </w:pPr>
      <w:r w:rsidRPr="00C211AF">
        <w:rPr>
          <w:rFonts w:ascii="Times New Roman" w:eastAsia="Calibri" w:hAnsi="Times New Roman" w:cs="Times New Roman"/>
          <w:b/>
          <w:iCs/>
          <w:sz w:val="24"/>
          <w:szCs w:val="24"/>
          <w:lang w:val="bg-BG"/>
        </w:rPr>
        <w:t>„Превантивни здравни мерки за населението на Община Крумовград” по обособена позиция</w:t>
      </w:r>
      <w:r>
        <w:rPr>
          <w:rFonts w:ascii="Times New Roman" w:eastAsia="Calibri" w:hAnsi="Times New Roman" w:cs="Times New Roman"/>
          <w:b/>
          <w:iCs/>
          <w:sz w:val="24"/>
          <w:szCs w:val="24"/>
          <w:lang w:val="bg-BG"/>
        </w:rPr>
        <w:t xml:space="preserve"> </w:t>
      </w:r>
      <w:r w:rsidRPr="00C211AF">
        <w:rPr>
          <w:rFonts w:ascii="Times New Roman" w:eastAsia="Calibri" w:hAnsi="Times New Roman" w:cs="Times New Roman"/>
          <w:b/>
          <w:iCs/>
          <w:sz w:val="24"/>
          <w:szCs w:val="24"/>
          <w:lang w:val="bg-BG"/>
        </w:rPr>
        <w:t>№ ………………………</w:t>
      </w:r>
      <w:r>
        <w:rPr>
          <w:rFonts w:ascii="Times New Roman" w:eastAsia="Calibri" w:hAnsi="Times New Roman" w:cs="Times New Roman"/>
          <w:b/>
          <w:iCs/>
          <w:sz w:val="24"/>
          <w:szCs w:val="24"/>
          <w:lang w:val="bg-BG"/>
        </w:rPr>
        <w:t>……………………….</w:t>
      </w:r>
      <w:r w:rsidRPr="00C211AF">
        <w:rPr>
          <w:rFonts w:ascii="Times New Roman" w:eastAsia="Calibri" w:hAnsi="Times New Roman" w:cs="Times New Roman"/>
          <w:b/>
          <w:iCs/>
          <w:sz w:val="24"/>
          <w:szCs w:val="24"/>
          <w:lang w:val="bg-BG"/>
        </w:rPr>
        <w:t>…………………..……</w:t>
      </w:r>
    </w:p>
    <w:p w:rsidR="00C211AF" w:rsidRDefault="00C211AF" w:rsidP="00C211AF">
      <w:pPr>
        <w:spacing w:after="0" w:line="240" w:lineRule="auto"/>
        <w:ind w:firstLine="357"/>
        <w:jc w:val="both"/>
        <w:rPr>
          <w:rFonts w:ascii="Times New Roman" w:eastAsia="Calibri" w:hAnsi="Times New Roman" w:cs="Times New Roman"/>
          <w:b/>
          <w:i/>
          <w:iCs/>
          <w:sz w:val="24"/>
          <w:szCs w:val="24"/>
          <w:lang w:val="bg-BG"/>
        </w:rPr>
      </w:pPr>
      <w:r w:rsidRPr="00C211AF">
        <w:rPr>
          <w:rFonts w:ascii="Times New Roman" w:eastAsia="Calibri" w:hAnsi="Times New Roman" w:cs="Times New Roman"/>
          <w:b/>
          <w:i/>
          <w:iCs/>
          <w:sz w:val="24"/>
          <w:szCs w:val="24"/>
          <w:lang w:val="bg-BG"/>
        </w:rPr>
        <w:t xml:space="preserve">                    (посочва се номерът и наименованието на обособената позиция)</w:t>
      </w:r>
    </w:p>
    <w:p w:rsidR="00C211AF" w:rsidRDefault="00C211AF" w:rsidP="00C211AF">
      <w:pPr>
        <w:spacing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4"/>
          <w:lang w:val="bg-BG"/>
        </w:rPr>
      </w:pPr>
    </w:p>
    <w:p w:rsidR="00BD3EA7" w:rsidRPr="0024651A" w:rsidRDefault="00BD3EA7" w:rsidP="00C211AF">
      <w:pPr>
        <w:spacing w:line="240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24651A">
        <w:rPr>
          <w:rFonts w:ascii="Times New Roman" w:eastAsia="Times New Roman" w:hAnsi="Times New Roman" w:cs="Times New Roman"/>
          <w:b/>
          <w:sz w:val="24"/>
          <w:lang w:val="bg-BG"/>
        </w:rPr>
        <w:t xml:space="preserve">От: .................................................................................... </w:t>
      </w:r>
      <w:r w:rsidRPr="0024651A">
        <w:rPr>
          <w:rFonts w:ascii="Times New Roman" w:eastAsia="Times New Roman" w:hAnsi="Times New Roman" w:cs="Times New Roman"/>
          <w:sz w:val="24"/>
          <w:lang w:val="bg-BG"/>
        </w:rPr>
        <w:t>[</w:t>
      </w:r>
      <w:r w:rsidRPr="0024651A">
        <w:rPr>
          <w:rFonts w:ascii="Times New Roman" w:eastAsia="Times New Roman" w:hAnsi="Times New Roman" w:cs="Times New Roman"/>
          <w:i/>
          <w:sz w:val="24"/>
          <w:lang w:val="bg-BG"/>
        </w:rPr>
        <w:t>наименование на участника</w:t>
      </w:r>
      <w:r w:rsidRPr="0024651A">
        <w:rPr>
          <w:rFonts w:ascii="Times New Roman" w:eastAsia="Times New Roman" w:hAnsi="Times New Roman" w:cs="Times New Roman"/>
          <w:sz w:val="24"/>
          <w:lang w:val="bg-BG"/>
        </w:rPr>
        <w:t>]</w:t>
      </w:r>
      <w:r w:rsidRPr="0024651A">
        <w:rPr>
          <w:rFonts w:ascii="Times New Roman" w:eastAsia="Times New Roman" w:hAnsi="Times New Roman" w:cs="Times New Roman"/>
          <w:b/>
          <w:sz w:val="24"/>
          <w:lang w:val="bg-BG"/>
        </w:rPr>
        <w:t xml:space="preserve">, </w:t>
      </w:r>
      <w:r w:rsidRPr="0024651A">
        <w:rPr>
          <w:rFonts w:ascii="Times New Roman" w:eastAsia="Times New Roman" w:hAnsi="Times New Roman" w:cs="Times New Roman"/>
          <w:sz w:val="24"/>
          <w:lang w:val="bg-BG"/>
        </w:rPr>
        <w:t>представлявано от ...........................................................................................[</w:t>
      </w:r>
      <w:r w:rsidRPr="0024651A">
        <w:rPr>
          <w:rFonts w:ascii="Times New Roman" w:eastAsia="Times New Roman" w:hAnsi="Times New Roman" w:cs="Times New Roman"/>
          <w:i/>
          <w:sz w:val="24"/>
          <w:lang w:val="bg-BG"/>
        </w:rPr>
        <w:t>трите имена</w:t>
      </w:r>
      <w:r w:rsidRPr="0024651A">
        <w:rPr>
          <w:rFonts w:ascii="Times New Roman" w:eastAsia="Times New Roman" w:hAnsi="Times New Roman" w:cs="Times New Roman"/>
          <w:sz w:val="24"/>
          <w:lang w:val="bg-BG"/>
        </w:rPr>
        <w:t>] в качеството на .................................................................. [</w:t>
      </w:r>
      <w:r w:rsidRPr="0024651A">
        <w:rPr>
          <w:rFonts w:ascii="Times New Roman" w:eastAsia="Times New Roman" w:hAnsi="Times New Roman" w:cs="Times New Roman"/>
          <w:i/>
          <w:sz w:val="24"/>
          <w:lang w:val="bg-BG"/>
        </w:rPr>
        <w:t>длъжност или друго качество</w:t>
      </w:r>
      <w:r w:rsidRPr="0024651A">
        <w:rPr>
          <w:rFonts w:ascii="Times New Roman" w:eastAsia="Times New Roman" w:hAnsi="Times New Roman" w:cs="Times New Roman"/>
          <w:sz w:val="24"/>
          <w:lang w:val="bg-BG"/>
        </w:rPr>
        <w:t>] с</w:t>
      </w:r>
      <w:r w:rsidRPr="0024651A">
        <w:rPr>
          <w:rFonts w:ascii="Times New Roman" w:eastAsia="Times New Roman" w:hAnsi="Times New Roman" w:cs="Times New Roman"/>
          <w:i/>
          <w:sz w:val="24"/>
          <w:lang w:val="bg-BG"/>
        </w:rPr>
        <w:t xml:space="preserve"> </w:t>
      </w:r>
      <w:r w:rsidRPr="0024651A">
        <w:rPr>
          <w:rFonts w:ascii="Times New Roman" w:eastAsia="Times New Roman" w:hAnsi="Times New Roman" w:cs="Times New Roman"/>
          <w:sz w:val="24"/>
          <w:lang w:val="bg-BG"/>
        </w:rPr>
        <w:t>БУЛСТАТ/ЕИК …................................., със седалище и адрес на управление ….................................................................................................................................................., адрес за кореспонденция: ........................................................................................................, телефон за контакт .........................................................., факс …...................................., електронна поща ..................................…,</w:t>
      </w:r>
      <w:r w:rsidRPr="0024651A">
        <w:rPr>
          <w:rFonts w:ascii="Times New Roman" w:hAnsi="Times New Roman" w:cs="Times New Roman"/>
          <w:sz w:val="24"/>
          <w:szCs w:val="24"/>
          <w:lang w:val="bg-BG"/>
        </w:rPr>
        <w:tab/>
      </w:r>
    </w:p>
    <w:p w:rsidR="00464C5D" w:rsidRPr="0024651A" w:rsidRDefault="00464C5D" w:rsidP="005345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08080"/>
          <w:sz w:val="24"/>
          <w:szCs w:val="24"/>
          <w:lang w:val="bg-BG" w:eastAsia="bg-BG"/>
        </w:rPr>
      </w:pPr>
    </w:p>
    <w:p w:rsidR="00170A9C" w:rsidRPr="0024651A" w:rsidRDefault="00170A9C" w:rsidP="0053454C">
      <w:pPr>
        <w:shd w:val="clear" w:color="auto" w:fill="FFFFFF"/>
        <w:spacing w:after="120" w:line="240" w:lineRule="auto"/>
        <w:ind w:firstLine="720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bg-BG" w:eastAsia="bg-BG"/>
        </w:rPr>
      </w:pPr>
      <w:r w:rsidRPr="0024651A">
        <w:rPr>
          <w:rFonts w:ascii="Times New Roman" w:eastAsia="Times New Roman" w:hAnsi="Times New Roman" w:cs="Times New Roman"/>
          <w:b/>
          <w:bCs/>
          <w:sz w:val="24"/>
          <w:szCs w:val="24"/>
          <w:lang w:val="bg-BG" w:eastAsia="bg-BG"/>
        </w:rPr>
        <w:t>УВАЖАЕМИ ДАМИ И ГОСПОДА,</w:t>
      </w:r>
    </w:p>
    <w:p w:rsidR="001E14DB" w:rsidRPr="00BD3EA7" w:rsidRDefault="00C218F3" w:rsidP="001E14DB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</w:pPr>
      <w:r w:rsidRPr="0024651A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ab/>
      </w:r>
      <w:r w:rsidR="00905DB0" w:rsidRPr="0024651A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ab/>
      </w:r>
      <w:r w:rsidR="001E14DB" w:rsidRPr="00BD3EA7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 xml:space="preserve"> </w:t>
      </w:r>
    </w:p>
    <w:p w:rsidR="001E14DB" w:rsidRPr="001E14DB" w:rsidRDefault="001E14DB" w:rsidP="005B2771">
      <w:pPr>
        <w:suppressAutoHyphens/>
        <w:spacing w:after="0" w:line="100" w:lineRule="atLeast"/>
        <w:ind w:firstLine="360"/>
        <w:jc w:val="both"/>
        <w:rPr>
          <w:rFonts w:ascii="Times New Roman" w:eastAsia="Times New Roman" w:hAnsi="Times New Roman" w:cs="Times New Roman"/>
          <w:sz w:val="20"/>
          <w:szCs w:val="20"/>
          <w:lang w:val="bg-BG" w:eastAsia="ar-SA"/>
        </w:rPr>
      </w:pPr>
      <w:r w:rsidRPr="00B60733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>След като се запознахме с изискванията в настоящата документация за възлагане на обществена поръчка,</w:t>
      </w:r>
      <w:r>
        <w:rPr>
          <w:rFonts w:ascii="Times New Roman" w:eastAsia="Times New Roman" w:hAnsi="Times New Roman" w:cs="Times New Roman"/>
          <w:sz w:val="20"/>
          <w:szCs w:val="20"/>
          <w:lang w:val="bg-BG" w:eastAsia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>зая</w:t>
      </w:r>
      <w:r w:rsidRPr="00B60733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>вяваме, че:</w:t>
      </w:r>
    </w:p>
    <w:p w:rsidR="00C211AF" w:rsidRDefault="001E14DB" w:rsidP="00C211AF">
      <w:pPr>
        <w:spacing w:after="0" w:line="240" w:lineRule="auto"/>
        <w:ind w:firstLine="20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bg-BG" w:eastAsia="ar-SA"/>
        </w:rPr>
      </w:pPr>
      <w:r w:rsidRPr="00B60733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>1. Желаем да участваме в обществена поръчка с предмет</w:t>
      </w:r>
      <w:r w:rsidR="00895CED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 xml:space="preserve">: </w:t>
      </w:r>
      <w:r w:rsidR="00C211AF" w:rsidRPr="00C211AF">
        <w:rPr>
          <w:rFonts w:ascii="Times New Roman" w:eastAsia="Times New Roman" w:hAnsi="Times New Roman" w:cs="Times New Roman"/>
          <w:b/>
          <w:sz w:val="24"/>
          <w:szCs w:val="24"/>
          <w:lang w:val="bg-BG" w:eastAsia="ar-SA"/>
        </w:rPr>
        <w:t>„Превантивни здравни мерки за населението на Община Крумовград” по обособена</w:t>
      </w:r>
      <w:r w:rsidR="00C211AF">
        <w:rPr>
          <w:rFonts w:ascii="Times New Roman" w:eastAsia="Times New Roman" w:hAnsi="Times New Roman" w:cs="Times New Roman"/>
          <w:b/>
          <w:sz w:val="24"/>
          <w:szCs w:val="24"/>
          <w:lang w:val="bg-BG" w:eastAsia="ar-SA"/>
        </w:rPr>
        <w:t xml:space="preserve"> </w:t>
      </w:r>
      <w:r w:rsidR="00C211AF" w:rsidRPr="00C211AF">
        <w:rPr>
          <w:rFonts w:ascii="Times New Roman" w:eastAsia="Times New Roman" w:hAnsi="Times New Roman" w:cs="Times New Roman"/>
          <w:b/>
          <w:sz w:val="24"/>
          <w:szCs w:val="24"/>
          <w:lang w:val="bg-BG" w:eastAsia="ar-SA"/>
        </w:rPr>
        <w:t>позиция</w:t>
      </w:r>
      <w:r w:rsidR="00C211AF">
        <w:rPr>
          <w:rFonts w:ascii="Times New Roman" w:eastAsia="Times New Roman" w:hAnsi="Times New Roman" w:cs="Times New Roman"/>
          <w:b/>
          <w:sz w:val="24"/>
          <w:szCs w:val="24"/>
          <w:lang w:val="bg-BG" w:eastAsia="ar-SA"/>
        </w:rPr>
        <w:t xml:space="preserve"> </w:t>
      </w:r>
      <w:r w:rsidR="00C211AF" w:rsidRPr="00C211AF">
        <w:rPr>
          <w:rFonts w:ascii="Times New Roman" w:eastAsia="Times New Roman" w:hAnsi="Times New Roman" w:cs="Times New Roman"/>
          <w:b/>
          <w:sz w:val="24"/>
          <w:szCs w:val="24"/>
          <w:lang w:val="bg-BG" w:eastAsia="ar-SA"/>
        </w:rPr>
        <w:t>№ …………………………………………..…</w:t>
      </w:r>
      <w:r w:rsidR="00C211AF">
        <w:rPr>
          <w:rFonts w:ascii="Times New Roman" w:eastAsia="Times New Roman" w:hAnsi="Times New Roman" w:cs="Times New Roman"/>
          <w:b/>
          <w:sz w:val="24"/>
          <w:szCs w:val="24"/>
          <w:lang w:val="bg-BG" w:eastAsia="ar-SA"/>
        </w:rPr>
        <w:t>…………………………………………………….</w:t>
      </w:r>
      <w:r w:rsidR="00C211AF" w:rsidRPr="00C211AF">
        <w:rPr>
          <w:rFonts w:ascii="Times New Roman" w:eastAsia="Times New Roman" w:hAnsi="Times New Roman" w:cs="Times New Roman"/>
          <w:b/>
          <w:i/>
          <w:sz w:val="24"/>
          <w:szCs w:val="24"/>
          <w:lang w:val="bg-BG" w:eastAsia="ar-SA"/>
        </w:rPr>
        <w:t xml:space="preserve">                    </w:t>
      </w:r>
      <w:r w:rsidR="00C211AF">
        <w:rPr>
          <w:rFonts w:ascii="Times New Roman" w:eastAsia="Times New Roman" w:hAnsi="Times New Roman" w:cs="Times New Roman"/>
          <w:b/>
          <w:i/>
          <w:sz w:val="24"/>
          <w:szCs w:val="24"/>
          <w:lang w:val="bg-BG" w:eastAsia="ar-SA"/>
        </w:rPr>
        <w:t xml:space="preserve">       </w:t>
      </w:r>
    </w:p>
    <w:p w:rsidR="001E14DB" w:rsidRPr="001E14DB" w:rsidRDefault="00C211AF" w:rsidP="00C211AF">
      <w:pPr>
        <w:spacing w:after="0" w:line="240" w:lineRule="auto"/>
        <w:ind w:firstLine="207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bg-BG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val="bg-BG" w:eastAsia="ar-SA"/>
        </w:rPr>
        <w:t xml:space="preserve">               </w:t>
      </w:r>
      <w:r w:rsidRPr="00C211AF">
        <w:rPr>
          <w:rFonts w:ascii="Times New Roman" w:eastAsia="Times New Roman" w:hAnsi="Times New Roman" w:cs="Times New Roman"/>
          <w:b/>
          <w:i/>
          <w:sz w:val="24"/>
          <w:szCs w:val="24"/>
          <w:lang w:val="bg-BG" w:eastAsia="ar-SA"/>
        </w:rPr>
        <w:t>(посочва се номерът и наименованието на обособената позиция)</w:t>
      </w:r>
      <w:r w:rsidR="001E14DB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bg-BG"/>
        </w:rPr>
        <w:t>.</w:t>
      </w:r>
    </w:p>
    <w:p w:rsidR="001E14DB" w:rsidRPr="00B60733" w:rsidRDefault="001E14DB" w:rsidP="005B2771">
      <w:pPr>
        <w:tabs>
          <w:tab w:val="left" w:pos="0"/>
        </w:tabs>
        <w:suppressAutoHyphens/>
        <w:spacing w:after="0" w:line="10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</w:pPr>
      <w:r w:rsidRPr="00B60733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>2. При подготовката на настоящото предложение сме спазили всички изисквания на Възложителя за нейното изготвяне.</w:t>
      </w:r>
    </w:p>
    <w:p w:rsidR="00433A9B" w:rsidRDefault="001E14DB" w:rsidP="005B2771">
      <w:pPr>
        <w:shd w:val="clear" w:color="auto" w:fill="FFFFFF"/>
        <w:tabs>
          <w:tab w:val="left" w:pos="0"/>
        </w:tabs>
        <w:suppressAutoHyphens/>
        <w:spacing w:after="0" w:line="100" w:lineRule="atLeast"/>
        <w:ind w:right="45" w:firstLine="567"/>
        <w:jc w:val="both"/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>3</w:t>
      </w:r>
      <w:r w:rsidRPr="00B60733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 xml:space="preserve">. Декларираме, че при изготвяне на офертата са спазени </w:t>
      </w:r>
      <w:proofErr w:type="spellStart"/>
      <w:r w:rsidR="00433A9B" w:rsidRPr="00433A9B">
        <w:rPr>
          <w:rFonts w:ascii="Times New Roman" w:eastAsia="Times New Roman" w:hAnsi="Times New Roman" w:cs="Times New Roman"/>
          <w:sz w:val="24"/>
          <w:szCs w:val="24"/>
          <w:lang w:eastAsia="ar-SA"/>
        </w:rPr>
        <w:t>задълженията</w:t>
      </w:r>
      <w:proofErr w:type="spellEnd"/>
      <w:r w:rsidR="00433A9B" w:rsidRPr="00433A9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  <w:proofErr w:type="spellStart"/>
      <w:r w:rsidR="00433A9B" w:rsidRPr="00433A9B">
        <w:rPr>
          <w:rFonts w:ascii="Times New Roman" w:eastAsia="Times New Roman" w:hAnsi="Times New Roman" w:cs="Times New Roman"/>
          <w:sz w:val="24"/>
          <w:szCs w:val="24"/>
          <w:lang w:eastAsia="ar-SA"/>
        </w:rPr>
        <w:t>свързани</w:t>
      </w:r>
      <w:proofErr w:type="spellEnd"/>
      <w:r w:rsidR="00433A9B" w:rsidRPr="00433A9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 </w:t>
      </w:r>
      <w:proofErr w:type="spellStart"/>
      <w:r w:rsidR="00433A9B" w:rsidRPr="00433A9B">
        <w:rPr>
          <w:rFonts w:ascii="Times New Roman" w:eastAsia="Times New Roman" w:hAnsi="Times New Roman" w:cs="Times New Roman"/>
          <w:sz w:val="24"/>
          <w:szCs w:val="24"/>
          <w:lang w:eastAsia="ar-SA"/>
        </w:rPr>
        <w:t>данъци</w:t>
      </w:r>
      <w:proofErr w:type="spellEnd"/>
      <w:r w:rsidR="00433A9B" w:rsidRPr="00433A9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и </w:t>
      </w:r>
      <w:proofErr w:type="spellStart"/>
      <w:r w:rsidR="00433A9B" w:rsidRPr="00433A9B">
        <w:rPr>
          <w:rFonts w:ascii="Times New Roman" w:eastAsia="Times New Roman" w:hAnsi="Times New Roman" w:cs="Times New Roman"/>
          <w:sz w:val="24"/>
          <w:szCs w:val="24"/>
          <w:lang w:eastAsia="ar-SA"/>
        </w:rPr>
        <w:t>осигуровки</w:t>
      </w:r>
      <w:proofErr w:type="spellEnd"/>
      <w:r w:rsidR="00433A9B" w:rsidRPr="00433A9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  <w:proofErr w:type="spellStart"/>
      <w:r w:rsidR="00433A9B" w:rsidRPr="00433A9B">
        <w:rPr>
          <w:rFonts w:ascii="Times New Roman" w:eastAsia="Times New Roman" w:hAnsi="Times New Roman" w:cs="Times New Roman"/>
          <w:sz w:val="24"/>
          <w:szCs w:val="24"/>
          <w:lang w:eastAsia="ar-SA"/>
        </w:rPr>
        <w:t>опазване</w:t>
      </w:r>
      <w:proofErr w:type="spellEnd"/>
      <w:r w:rsidR="00433A9B" w:rsidRPr="00433A9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="00433A9B" w:rsidRPr="00433A9B">
        <w:rPr>
          <w:rFonts w:ascii="Times New Roman" w:eastAsia="Times New Roman" w:hAnsi="Times New Roman" w:cs="Times New Roman"/>
          <w:sz w:val="24"/>
          <w:szCs w:val="24"/>
          <w:lang w:eastAsia="ar-SA"/>
        </w:rPr>
        <w:t>на</w:t>
      </w:r>
      <w:proofErr w:type="spellEnd"/>
      <w:r w:rsidR="00433A9B" w:rsidRPr="00433A9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="00433A9B" w:rsidRPr="00433A9B">
        <w:rPr>
          <w:rFonts w:ascii="Times New Roman" w:eastAsia="Times New Roman" w:hAnsi="Times New Roman" w:cs="Times New Roman"/>
          <w:sz w:val="24"/>
          <w:szCs w:val="24"/>
          <w:lang w:eastAsia="ar-SA"/>
        </w:rPr>
        <w:t>околната</w:t>
      </w:r>
      <w:proofErr w:type="spellEnd"/>
      <w:r w:rsidR="00433A9B" w:rsidRPr="00433A9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="00433A9B" w:rsidRPr="00433A9B">
        <w:rPr>
          <w:rFonts w:ascii="Times New Roman" w:eastAsia="Times New Roman" w:hAnsi="Times New Roman" w:cs="Times New Roman"/>
          <w:sz w:val="24"/>
          <w:szCs w:val="24"/>
          <w:lang w:eastAsia="ar-SA"/>
        </w:rPr>
        <w:t>среда</w:t>
      </w:r>
      <w:proofErr w:type="spellEnd"/>
      <w:r w:rsidR="00433A9B" w:rsidRPr="00433A9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  <w:proofErr w:type="spellStart"/>
      <w:r w:rsidR="00433A9B" w:rsidRPr="00433A9B">
        <w:rPr>
          <w:rFonts w:ascii="Times New Roman" w:eastAsia="Times New Roman" w:hAnsi="Times New Roman" w:cs="Times New Roman"/>
          <w:sz w:val="24"/>
          <w:szCs w:val="24"/>
          <w:lang w:eastAsia="ar-SA"/>
        </w:rPr>
        <w:t>закрила</w:t>
      </w:r>
      <w:proofErr w:type="spellEnd"/>
      <w:r w:rsidR="00433A9B" w:rsidRPr="00433A9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="00433A9B" w:rsidRPr="00433A9B">
        <w:rPr>
          <w:rFonts w:ascii="Times New Roman" w:eastAsia="Times New Roman" w:hAnsi="Times New Roman" w:cs="Times New Roman"/>
          <w:sz w:val="24"/>
          <w:szCs w:val="24"/>
          <w:lang w:eastAsia="ar-SA"/>
        </w:rPr>
        <w:t>на</w:t>
      </w:r>
      <w:proofErr w:type="spellEnd"/>
      <w:r w:rsidR="00433A9B" w:rsidRPr="00433A9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="00433A9B" w:rsidRPr="00433A9B">
        <w:rPr>
          <w:rFonts w:ascii="Times New Roman" w:eastAsia="Times New Roman" w:hAnsi="Times New Roman" w:cs="Times New Roman"/>
          <w:sz w:val="24"/>
          <w:szCs w:val="24"/>
          <w:lang w:eastAsia="ar-SA"/>
        </w:rPr>
        <w:t>заетостта</w:t>
      </w:r>
      <w:proofErr w:type="spellEnd"/>
      <w:r w:rsidR="00433A9B" w:rsidRPr="00433A9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и </w:t>
      </w:r>
      <w:proofErr w:type="spellStart"/>
      <w:r w:rsidR="00433A9B" w:rsidRPr="00433A9B">
        <w:rPr>
          <w:rFonts w:ascii="Times New Roman" w:eastAsia="Times New Roman" w:hAnsi="Times New Roman" w:cs="Times New Roman"/>
          <w:sz w:val="24"/>
          <w:szCs w:val="24"/>
          <w:lang w:eastAsia="ar-SA"/>
        </w:rPr>
        <w:t>условията</w:t>
      </w:r>
      <w:proofErr w:type="spellEnd"/>
      <w:r w:rsidR="00433A9B" w:rsidRPr="00433A9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="00433A9B" w:rsidRPr="00433A9B">
        <w:rPr>
          <w:rFonts w:ascii="Times New Roman" w:eastAsia="Times New Roman" w:hAnsi="Times New Roman" w:cs="Times New Roman"/>
          <w:sz w:val="24"/>
          <w:szCs w:val="24"/>
          <w:lang w:eastAsia="ar-SA"/>
        </w:rPr>
        <w:t>на</w:t>
      </w:r>
      <w:proofErr w:type="spellEnd"/>
      <w:r w:rsidR="00433A9B" w:rsidRPr="00433A9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="00433A9B" w:rsidRPr="00433A9B">
        <w:rPr>
          <w:rFonts w:ascii="Times New Roman" w:eastAsia="Times New Roman" w:hAnsi="Times New Roman" w:cs="Times New Roman"/>
          <w:sz w:val="24"/>
          <w:szCs w:val="24"/>
          <w:lang w:eastAsia="ar-SA"/>
        </w:rPr>
        <w:t>труд</w:t>
      </w:r>
      <w:proofErr w:type="spellEnd"/>
      <w:r w:rsidR="00433A9B" w:rsidRPr="00433A9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  <w:proofErr w:type="spellStart"/>
      <w:r w:rsidR="00433A9B" w:rsidRPr="00433A9B">
        <w:rPr>
          <w:rFonts w:ascii="Times New Roman" w:eastAsia="Times New Roman" w:hAnsi="Times New Roman" w:cs="Times New Roman"/>
          <w:sz w:val="24"/>
          <w:szCs w:val="24"/>
          <w:lang w:eastAsia="ar-SA"/>
        </w:rPr>
        <w:t>които</w:t>
      </w:r>
      <w:proofErr w:type="spellEnd"/>
      <w:r w:rsidR="00433A9B" w:rsidRPr="00433A9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="00433A9B" w:rsidRPr="00433A9B">
        <w:rPr>
          <w:rFonts w:ascii="Times New Roman" w:eastAsia="Times New Roman" w:hAnsi="Times New Roman" w:cs="Times New Roman"/>
          <w:sz w:val="24"/>
          <w:szCs w:val="24"/>
          <w:lang w:eastAsia="ar-SA"/>
        </w:rPr>
        <w:t>са</w:t>
      </w:r>
      <w:proofErr w:type="spellEnd"/>
      <w:r w:rsidR="00433A9B" w:rsidRPr="00433A9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 </w:t>
      </w:r>
      <w:proofErr w:type="spellStart"/>
      <w:r w:rsidR="00433A9B" w:rsidRPr="00433A9B">
        <w:rPr>
          <w:rFonts w:ascii="Times New Roman" w:eastAsia="Times New Roman" w:hAnsi="Times New Roman" w:cs="Times New Roman"/>
          <w:sz w:val="24"/>
          <w:szCs w:val="24"/>
          <w:lang w:eastAsia="ar-SA"/>
        </w:rPr>
        <w:t>сила</w:t>
      </w:r>
      <w:proofErr w:type="spellEnd"/>
      <w:r w:rsidR="00433A9B" w:rsidRPr="00433A9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 </w:t>
      </w:r>
      <w:proofErr w:type="spellStart"/>
      <w:r w:rsidR="00433A9B" w:rsidRPr="00433A9B">
        <w:rPr>
          <w:rFonts w:ascii="Times New Roman" w:eastAsia="Times New Roman" w:hAnsi="Times New Roman" w:cs="Times New Roman"/>
          <w:sz w:val="24"/>
          <w:szCs w:val="24"/>
          <w:lang w:eastAsia="ar-SA"/>
        </w:rPr>
        <w:t>страната</w:t>
      </w:r>
      <w:proofErr w:type="spellEnd"/>
      <w:r w:rsidR="00433A9B" w:rsidRPr="00433A9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и </w:t>
      </w:r>
      <w:proofErr w:type="spellStart"/>
      <w:r w:rsidR="00433A9B" w:rsidRPr="00433A9B">
        <w:rPr>
          <w:rFonts w:ascii="Times New Roman" w:eastAsia="Times New Roman" w:hAnsi="Times New Roman" w:cs="Times New Roman"/>
          <w:sz w:val="24"/>
          <w:szCs w:val="24"/>
          <w:lang w:eastAsia="ar-SA"/>
        </w:rPr>
        <w:t>които</w:t>
      </w:r>
      <w:proofErr w:type="spellEnd"/>
      <w:r w:rsidR="00433A9B" w:rsidRPr="00433A9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="00433A9B" w:rsidRPr="00433A9B">
        <w:rPr>
          <w:rFonts w:ascii="Times New Roman" w:eastAsia="Times New Roman" w:hAnsi="Times New Roman" w:cs="Times New Roman"/>
          <w:sz w:val="24"/>
          <w:szCs w:val="24"/>
          <w:lang w:eastAsia="ar-SA"/>
        </w:rPr>
        <w:t>са</w:t>
      </w:r>
      <w:proofErr w:type="spellEnd"/>
      <w:r w:rsidR="00433A9B" w:rsidRPr="00433A9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="00433A9B" w:rsidRPr="00433A9B">
        <w:rPr>
          <w:rFonts w:ascii="Times New Roman" w:eastAsia="Times New Roman" w:hAnsi="Times New Roman" w:cs="Times New Roman"/>
          <w:sz w:val="24"/>
          <w:szCs w:val="24"/>
          <w:lang w:eastAsia="ar-SA"/>
        </w:rPr>
        <w:t>приложими</w:t>
      </w:r>
      <w:proofErr w:type="spellEnd"/>
      <w:r w:rsidR="00433A9B" w:rsidRPr="00433A9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="00433A9B" w:rsidRPr="00433A9B">
        <w:rPr>
          <w:rFonts w:ascii="Times New Roman" w:eastAsia="Times New Roman" w:hAnsi="Times New Roman" w:cs="Times New Roman"/>
          <w:sz w:val="24"/>
          <w:szCs w:val="24"/>
          <w:lang w:eastAsia="ar-SA"/>
        </w:rPr>
        <w:t>към</w:t>
      </w:r>
      <w:proofErr w:type="spellEnd"/>
      <w:r w:rsidR="00433A9B" w:rsidRPr="00433A9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C211AF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>настоящата услуга</w:t>
      </w:r>
      <w:r w:rsidR="00433A9B" w:rsidRPr="00433A9B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1E14DB" w:rsidRPr="00B60733" w:rsidRDefault="001E14DB" w:rsidP="005B2771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noProof/>
          <w:color w:val="222222"/>
          <w:sz w:val="19"/>
          <w:szCs w:val="19"/>
          <w:lang w:val="bg-BG"/>
        </w:rPr>
      </w:pPr>
      <w:r w:rsidRPr="008C10BA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lastRenderedPageBreak/>
        <w:t xml:space="preserve">4. В случай че бъдем определени за изпълнител на поръчката гарантираме, че сме в състояние да изпълним </w:t>
      </w:r>
      <w:r w:rsidR="00895CED" w:rsidRPr="008C10BA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>услугата</w:t>
      </w:r>
      <w:r w:rsidRPr="008C10BA">
        <w:rPr>
          <w:rFonts w:ascii="Times New Roman" w:eastAsia="Times New Roman" w:hAnsi="Times New Roman" w:cs="Times New Roman"/>
          <w:sz w:val="24"/>
          <w:szCs w:val="24"/>
          <w:lang w:val="bg-BG" w:eastAsia="ar-SA"/>
        </w:rPr>
        <w:t xml:space="preserve"> в срок до ………………. (…………….словом) календарни дни</w:t>
      </w:r>
      <w:r w:rsidRPr="008C10BA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bg-BG"/>
        </w:rPr>
        <w:t xml:space="preserve">, който </w:t>
      </w:r>
      <w:r w:rsidR="00895CED" w:rsidRPr="008C10BA">
        <w:rPr>
          <w:rFonts w:ascii="Times New Roman" w:eastAsia="Times New Roman" w:hAnsi="Times New Roman" w:cs="Times New Roman"/>
          <w:sz w:val="24"/>
          <w:szCs w:val="24"/>
          <w:lang w:val="bg-BG"/>
        </w:rPr>
        <w:t>започва</w:t>
      </w:r>
      <w:r w:rsidR="00895CED" w:rsidRPr="00895CED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да тече от датата на получаване на </w:t>
      </w:r>
      <w:proofErr w:type="spellStart"/>
      <w:r w:rsidR="00895CED" w:rsidRPr="00895CED">
        <w:rPr>
          <w:rFonts w:ascii="Times New Roman" w:eastAsia="Times New Roman" w:hAnsi="Times New Roman" w:cs="Times New Roman"/>
          <w:sz w:val="24"/>
          <w:szCs w:val="24"/>
          <w:lang w:val="bg-BG"/>
        </w:rPr>
        <w:t>възлагателно</w:t>
      </w:r>
      <w:proofErr w:type="spellEnd"/>
      <w:r w:rsidR="00895CED" w:rsidRPr="00895CED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писмо</w:t>
      </w:r>
      <w:r w:rsidR="00895CED">
        <w:rPr>
          <w:rFonts w:ascii="Times New Roman" w:eastAsia="Times New Roman" w:hAnsi="Times New Roman" w:cs="Times New Roman"/>
          <w:sz w:val="24"/>
          <w:szCs w:val="24"/>
          <w:lang w:val="bg-BG"/>
        </w:rPr>
        <w:t>.</w:t>
      </w:r>
    </w:p>
    <w:p w:rsidR="00513B83" w:rsidRDefault="001E14DB" w:rsidP="00513B83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g-BG"/>
        </w:rPr>
      </w:pPr>
      <w:r w:rsidRPr="00B6073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bg-BG"/>
        </w:rPr>
        <w:t>В случай, че бъдем определени за изпълнител, ние ще представим всички документи, необходими за подписване на договора съгласно документацията за участие в посочения срок от възложителя.</w:t>
      </w:r>
    </w:p>
    <w:p w:rsidR="007E442E" w:rsidRPr="00513B83" w:rsidRDefault="007E442E" w:rsidP="00513B83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g-BG"/>
        </w:rPr>
      </w:pPr>
      <w:r w:rsidRPr="00513B83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  <w:lang w:val="bg-BG" w:eastAsia="bg-BG"/>
        </w:rPr>
        <w:t>Подаването на настоящата оферта и техническо предложение удостоверява безусловното приемане на всички изисквания и задължения, поставени от Възложителя в провежданата процедура.</w:t>
      </w:r>
    </w:p>
    <w:p w:rsidR="00513B83" w:rsidRPr="0024651A" w:rsidRDefault="00513B83" w:rsidP="0053454C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b/>
          <w:bCs/>
          <w:i/>
          <w:sz w:val="24"/>
          <w:szCs w:val="24"/>
          <w:shd w:val="clear" w:color="auto" w:fill="FFFFFF"/>
          <w:lang w:val="bg-BG" w:eastAsia="bg-BG"/>
        </w:rPr>
      </w:pPr>
    </w:p>
    <w:p w:rsidR="00513B83" w:rsidRDefault="00513B83" w:rsidP="00513B83">
      <w:pPr>
        <w:tabs>
          <w:tab w:val="left" w:pos="851"/>
        </w:tabs>
        <w:spacing w:after="0" w:line="276" w:lineRule="auto"/>
        <w:jc w:val="both"/>
        <w:rPr>
          <w:rFonts w:eastAsia="Calibri"/>
          <w:lang w:val="bg-BG"/>
        </w:rPr>
      </w:pPr>
    </w:p>
    <w:p w:rsidR="00464C5D" w:rsidRDefault="00464C5D" w:rsidP="0053454C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b/>
          <w:bCs/>
          <w:i/>
          <w:sz w:val="24"/>
          <w:szCs w:val="24"/>
          <w:shd w:val="clear" w:color="auto" w:fill="FFFFFF"/>
          <w:lang w:val="bg-BG" w:eastAsia="bg-BG"/>
        </w:rPr>
      </w:pPr>
    </w:p>
    <w:p w:rsidR="0091668D" w:rsidRPr="0024651A" w:rsidRDefault="0091668D" w:rsidP="0053454C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b/>
          <w:bCs/>
          <w:i/>
          <w:sz w:val="24"/>
          <w:szCs w:val="24"/>
          <w:shd w:val="clear" w:color="auto" w:fill="FFFFFF"/>
          <w:lang w:val="bg-BG" w:eastAsia="bg-BG"/>
        </w:rPr>
      </w:pPr>
    </w:p>
    <w:p w:rsidR="00793A0E" w:rsidRPr="0024651A" w:rsidRDefault="00793A0E" w:rsidP="005345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</w:p>
    <w:p w:rsidR="00170A9C" w:rsidRPr="0024651A" w:rsidRDefault="00170A9C" w:rsidP="005345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  <w:r w:rsidRPr="0024651A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 xml:space="preserve">Дата: </w:t>
      </w:r>
      <w:r w:rsidR="006A4DC3" w:rsidRPr="0024651A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…</w:t>
      </w:r>
      <w:r w:rsidRPr="0024651A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 xml:space="preserve">...........................                                      ПОДПИС И ПЕЧАТ: </w:t>
      </w:r>
      <w:r w:rsidR="006A4DC3" w:rsidRPr="0024651A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…</w:t>
      </w:r>
      <w:r w:rsidRPr="0024651A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.............................</w:t>
      </w:r>
    </w:p>
    <w:p w:rsidR="00170A9C" w:rsidRPr="0024651A" w:rsidRDefault="00170A9C" w:rsidP="0053454C">
      <w:pPr>
        <w:shd w:val="clear" w:color="auto" w:fill="FFFFFF"/>
        <w:spacing w:after="0" w:line="240" w:lineRule="auto"/>
        <w:ind w:right="70" w:firstLine="709"/>
        <w:jc w:val="both"/>
        <w:rPr>
          <w:rFonts w:ascii="Times New Roman" w:eastAsia="Times New Roman" w:hAnsi="Times New Roman" w:cs="Times New Roman"/>
          <w:sz w:val="20"/>
          <w:szCs w:val="24"/>
          <w:lang w:val="bg-BG" w:eastAsia="bg-BG"/>
        </w:rPr>
      </w:pPr>
      <w:r w:rsidRPr="0024651A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ab/>
      </w:r>
      <w:r w:rsidRPr="0024651A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ab/>
      </w:r>
      <w:r w:rsidRPr="0024651A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ab/>
      </w:r>
      <w:r w:rsidRPr="0024651A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ab/>
      </w:r>
      <w:r w:rsidRPr="0024651A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ab/>
      </w:r>
      <w:r w:rsidRPr="0024651A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ab/>
        <w:t xml:space="preserve">      </w:t>
      </w:r>
      <w:r w:rsidR="00AD474F" w:rsidRPr="0024651A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 xml:space="preserve">                                 </w:t>
      </w:r>
      <w:r w:rsidRPr="0024651A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 xml:space="preserve"> </w:t>
      </w:r>
      <w:r w:rsidRPr="0024651A">
        <w:rPr>
          <w:rFonts w:ascii="Times New Roman" w:eastAsia="Times New Roman" w:hAnsi="Times New Roman" w:cs="Times New Roman"/>
          <w:sz w:val="20"/>
          <w:szCs w:val="24"/>
          <w:lang w:val="bg-BG" w:eastAsia="bg-BG"/>
        </w:rPr>
        <w:t>[</w:t>
      </w:r>
      <w:r w:rsidRPr="0024651A">
        <w:rPr>
          <w:rFonts w:ascii="Times New Roman" w:eastAsia="Times New Roman" w:hAnsi="Times New Roman" w:cs="Times New Roman"/>
          <w:i/>
          <w:iCs/>
          <w:sz w:val="20"/>
          <w:szCs w:val="24"/>
          <w:lang w:val="bg-BG" w:eastAsia="bg-BG"/>
        </w:rPr>
        <w:t>име и фамилия</w:t>
      </w:r>
      <w:r w:rsidRPr="0024651A">
        <w:rPr>
          <w:rFonts w:ascii="Times New Roman" w:eastAsia="Times New Roman" w:hAnsi="Times New Roman" w:cs="Times New Roman"/>
          <w:sz w:val="20"/>
          <w:szCs w:val="24"/>
          <w:lang w:val="bg-BG" w:eastAsia="bg-BG"/>
        </w:rPr>
        <w:t>]</w:t>
      </w:r>
    </w:p>
    <w:p w:rsidR="00170A9C" w:rsidRDefault="00170A9C" w:rsidP="0053454C">
      <w:pPr>
        <w:tabs>
          <w:tab w:val="left" w:pos="0"/>
          <w:tab w:val="left" w:pos="4860"/>
        </w:tabs>
        <w:spacing w:after="120" w:line="240" w:lineRule="auto"/>
        <w:rPr>
          <w:rFonts w:ascii="Times New Roman" w:eastAsia="Times New Roman" w:hAnsi="Times New Roman" w:cs="Times New Roman"/>
          <w:sz w:val="20"/>
          <w:szCs w:val="24"/>
          <w:lang w:val="bg-BG" w:eastAsia="bg-BG"/>
        </w:rPr>
      </w:pPr>
      <w:r w:rsidRPr="0024651A">
        <w:rPr>
          <w:rFonts w:ascii="Times New Roman" w:eastAsia="Times New Roman" w:hAnsi="Times New Roman" w:cs="Times New Roman"/>
          <w:sz w:val="20"/>
          <w:szCs w:val="24"/>
          <w:lang w:val="bg-BG" w:eastAsia="bg-BG"/>
        </w:rPr>
        <w:t xml:space="preserve">                                                                                           </w:t>
      </w:r>
      <w:r w:rsidR="00AD474F" w:rsidRPr="0024651A">
        <w:rPr>
          <w:rFonts w:ascii="Times New Roman" w:eastAsia="Times New Roman" w:hAnsi="Times New Roman" w:cs="Times New Roman"/>
          <w:sz w:val="20"/>
          <w:szCs w:val="24"/>
          <w:lang w:val="bg-BG" w:eastAsia="bg-BG"/>
        </w:rPr>
        <w:t xml:space="preserve">               </w:t>
      </w:r>
      <w:r w:rsidRPr="0024651A">
        <w:rPr>
          <w:rFonts w:ascii="Times New Roman" w:eastAsia="Times New Roman" w:hAnsi="Times New Roman" w:cs="Times New Roman"/>
          <w:sz w:val="20"/>
          <w:szCs w:val="24"/>
          <w:lang w:val="bg-BG" w:eastAsia="bg-BG"/>
        </w:rPr>
        <w:t xml:space="preserve"> [</w:t>
      </w:r>
      <w:r w:rsidRPr="0024651A">
        <w:rPr>
          <w:rFonts w:ascii="Times New Roman" w:eastAsia="Times New Roman" w:hAnsi="Times New Roman" w:cs="Times New Roman"/>
          <w:i/>
          <w:iCs/>
          <w:sz w:val="20"/>
          <w:szCs w:val="24"/>
          <w:lang w:val="bg-BG" w:eastAsia="bg-BG"/>
        </w:rPr>
        <w:t>качество на представляващия участника</w:t>
      </w:r>
      <w:r w:rsidRPr="0024651A">
        <w:rPr>
          <w:rFonts w:ascii="Times New Roman" w:eastAsia="Times New Roman" w:hAnsi="Times New Roman" w:cs="Times New Roman"/>
          <w:sz w:val="20"/>
          <w:szCs w:val="24"/>
          <w:lang w:val="bg-BG" w:eastAsia="bg-BG"/>
        </w:rPr>
        <w:t>]</w:t>
      </w:r>
    </w:p>
    <w:p w:rsidR="001E4A9D" w:rsidRDefault="001E4A9D" w:rsidP="0053454C">
      <w:pPr>
        <w:tabs>
          <w:tab w:val="left" w:pos="0"/>
          <w:tab w:val="left" w:pos="4860"/>
        </w:tabs>
        <w:spacing w:after="120" w:line="240" w:lineRule="auto"/>
        <w:rPr>
          <w:rFonts w:ascii="Times New Roman" w:eastAsia="Times New Roman" w:hAnsi="Times New Roman" w:cs="Times New Roman"/>
          <w:sz w:val="20"/>
          <w:szCs w:val="24"/>
          <w:lang w:val="bg-BG" w:eastAsia="bg-BG"/>
        </w:rPr>
      </w:pPr>
    </w:p>
    <w:p w:rsidR="00A82850" w:rsidRDefault="00513B83" w:rsidP="00513B83">
      <w:pPr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47787E">
        <w:rPr>
          <w:rFonts w:ascii="Times New Roman" w:hAnsi="Times New Roman" w:cs="Times New Roman"/>
          <w:b/>
          <w:sz w:val="24"/>
          <w:szCs w:val="24"/>
          <w:lang w:val="bg-BG"/>
        </w:rPr>
        <w:t>ВАЖНО!!! Когато участник подава оферта за повече от една обособена позиция, в опаковката по чл. 47, ал. 2 от ППЗОП за всяка от позициите се представят поотделно комплектувани документи по чл. 39, ал. 3, т. 1 от ППЗОП</w:t>
      </w:r>
      <w:r w:rsidR="00A82850">
        <w:rPr>
          <w:rFonts w:ascii="Times New Roman" w:hAnsi="Times New Roman" w:cs="Times New Roman"/>
          <w:b/>
          <w:sz w:val="24"/>
          <w:szCs w:val="24"/>
          <w:lang w:val="bg-BG"/>
        </w:rPr>
        <w:t>.</w:t>
      </w:r>
    </w:p>
    <w:p w:rsidR="001E4A9D" w:rsidRDefault="001E4A9D" w:rsidP="0053454C">
      <w:pPr>
        <w:tabs>
          <w:tab w:val="left" w:pos="0"/>
          <w:tab w:val="left" w:pos="4860"/>
        </w:tabs>
        <w:spacing w:after="120" w:line="240" w:lineRule="auto"/>
        <w:rPr>
          <w:rFonts w:ascii="Times New Roman" w:eastAsia="Times New Roman" w:hAnsi="Times New Roman" w:cs="Times New Roman"/>
          <w:sz w:val="20"/>
          <w:szCs w:val="24"/>
          <w:lang w:val="bg-BG" w:eastAsia="bg-BG"/>
        </w:rPr>
      </w:pPr>
    </w:p>
    <w:p w:rsidR="00513B83" w:rsidRDefault="00513B83" w:rsidP="0053454C">
      <w:pPr>
        <w:tabs>
          <w:tab w:val="left" w:pos="0"/>
          <w:tab w:val="left" w:pos="4860"/>
        </w:tabs>
        <w:spacing w:after="120" w:line="240" w:lineRule="auto"/>
        <w:rPr>
          <w:rFonts w:ascii="Times New Roman" w:eastAsia="Times New Roman" w:hAnsi="Times New Roman" w:cs="Times New Roman"/>
          <w:sz w:val="20"/>
          <w:szCs w:val="24"/>
          <w:lang w:val="bg-BG" w:eastAsia="bg-BG"/>
        </w:rPr>
      </w:pPr>
    </w:p>
    <w:p w:rsidR="00513B83" w:rsidRDefault="00513B83" w:rsidP="0053454C">
      <w:pPr>
        <w:tabs>
          <w:tab w:val="left" w:pos="0"/>
          <w:tab w:val="left" w:pos="4860"/>
        </w:tabs>
        <w:spacing w:after="120" w:line="240" w:lineRule="auto"/>
        <w:rPr>
          <w:rFonts w:ascii="Times New Roman" w:eastAsia="Times New Roman" w:hAnsi="Times New Roman" w:cs="Times New Roman"/>
          <w:sz w:val="20"/>
          <w:szCs w:val="24"/>
          <w:lang w:val="bg-BG" w:eastAsia="bg-BG"/>
        </w:rPr>
      </w:pPr>
    </w:p>
    <w:p w:rsidR="00513B83" w:rsidRDefault="00513B83" w:rsidP="0053454C">
      <w:pPr>
        <w:tabs>
          <w:tab w:val="left" w:pos="0"/>
          <w:tab w:val="left" w:pos="4860"/>
        </w:tabs>
        <w:spacing w:after="120" w:line="240" w:lineRule="auto"/>
        <w:rPr>
          <w:rFonts w:ascii="Times New Roman" w:eastAsia="Times New Roman" w:hAnsi="Times New Roman" w:cs="Times New Roman"/>
          <w:sz w:val="20"/>
          <w:szCs w:val="24"/>
          <w:lang w:val="bg-BG" w:eastAsia="bg-BG"/>
        </w:rPr>
      </w:pPr>
    </w:p>
    <w:p w:rsidR="00965D99" w:rsidRDefault="00965D99" w:rsidP="0053454C">
      <w:pPr>
        <w:tabs>
          <w:tab w:val="left" w:pos="0"/>
          <w:tab w:val="left" w:pos="4860"/>
        </w:tabs>
        <w:spacing w:after="120" w:line="240" w:lineRule="auto"/>
        <w:rPr>
          <w:rFonts w:ascii="Times New Roman" w:eastAsia="Times New Roman" w:hAnsi="Times New Roman" w:cs="Times New Roman"/>
          <w:sz w:val="20"/>
          <w:szCs w:val="24"/>
          <w:lang w:val="bg-BG" w:eastAsia="bg-BG"/>
        </w:rPr>
      </w:pPr>
    </w:p>
    <w:p w:rsidR="00965D99" w:rsidRDefault="00965D99" w:rsidP="0053454C">
      <w:pPr>
        <w:tabs>
          <w:tab w:val="left" w:pos="0"/>
          <w:tab w:val="left" w:pos="4860"/>
        </w:tabs>
        <w:spacing w:after="120" w:line="240" w:lineRule="auto"/>
        <w:rPr>
          <w:rFonts w:ascii="Times New Roman" w:eastAsia="Times New Roman" w:hAnsi="Times New Roman" w:cs="Times New Roman"/>
          <w:sz w:val="20"/>
          <w:szCs w:val="24"/>
          <w:lang w:val="bg-BG" w:eastAsia="bg-BG"/>
        </w:rPr>
      </w:pPr>
    </w:p>
    <w:p w:rsidR="00965D99" w:rsidRDefault="00965D99" w:rsidP="0053454C">
      <w:pPr>
        <w:tabs>
          <w:tab w:val="left" w:pos="0"/>
          <w:tab w:val="left" w:pos="4860"/>
        </w:tabs>
        <w:spacing w:after="120" w:line="240" w:lineRule="auto"/>
        <w:rPr>
          <w:rFonts w:ascii="Times New Roman" w:eastAsia="Times New Roman" w:hAnsi="Times New Roman" w:cs="Times New Roman"/>
          <w:sz w:val="20"/>
          <w:szCs w:val="24"/>
          <w:lang w:val="bg-BG" w:eastAsia="bg-BG"/>
        </w:rPr>
      </w:pPr>
    </w:p>
    <w:p w:rsidR="00965D99" w:rsidRDefault="00965D99" w:rsidP="0053454C">
      <w:pPr>
        <w:tabs>
          <w:tab w:val="left" w:pos="0"/>
          <w:tab w:val="left" w:pos="4860"/>
        </w:tabs>
        <w:spacing w:after="120" w:line="240" w:lineRule="auto"/>
        <w:rPr>
          <w:rFonts w:ascii="Times New Roman" w:eastAsia="Times New Roman" w:hAnsi="Times New Roman" w:cs="Times New Roman"/>
          <w:sz w:val="20"/>
          <w:szCs w:val="24"/>
          <w:lang w:val="bg-BG" w:eastAsia="bg-BG"/>
        </w:rPr>
      </w:pPr>
    </w:p>
    <w:p w:rsidR="00965D99" w:rsidRDefault="00965D99" w:rsidP="0053454C">
      <w:pPr>
        <w:tabs>
          <w:tab w:val="left" w:pos="0"/>
          <w:tab w:val="left" w:pos="4860"/>
        </w:tabs>
        <w:spacing w:after="120" w:line="240" w:lineRule="auto"/>
        <w:rPr>
          <w:rFonts w:ascii="Times New Roman" w:eastAsia="Times New Roman" w:hAnsi="Times New Roman" w:cs="Times New Roman"/>
          <w:sz w:val="20"/>
          <w:szCs w:val="24"/>
          <w:lang w:val="bg-BG" w:eastAsia="bg-BG"/>
        </w:rPr>
      </w:pPr>
    </w:p>
    <w:p w:rsidR="00C21477" w:rsidRPr="00C21477" w:rsidRDefault="00C21477" w:rsidP="00C21477">
      <w:pPr>
        <w:keepNext/>
        <w:keepLines/>
        <w:suppressAutoHyphens/>
        <w:spacing w:line="240" w:lineRule="auto"/>
        <w:jc w:val="right"/>
        <w:outlineLvl w:val="0"/>
        <w:rPr>
          <w:rFonts w:ascii="Times New Roman" w:eastAsia="Arial Unicode MS" w:hAnsi="Times New Roman" w:cs="Times New Roman"/>
          <w:b/>
          <w:i/>
          <w:spacing w:val="-3"/>
          <w:sz w:val="24"/>
          <w:szCs w:val="24"/>
          <w:lang w:val="bg-BG"/>
        </w:rPr>
      </w:pPr>
      <w:r w:rsidRPr="00C21477">
        <w:rPr>
          <w:rFonts w:ascii="Times New Roman" w:eastAsia="Arial Unicode MS" w:hAnsi="Times New Roman" w:cs="Times New Roman"/>
          <w:b/>
          <w:i/>
          <w:spacing w:val="-3"/>
          <w:sz w:val="24"/>
          <w:szCs w:val="24"/>
          <w:lang w:val="bg-BG"/>
        </w:rPr>
        <w:lastRenderedPageBreak/>
        <w:t>Образец  № 4</w:t>
      </w:r>
    </w:p>
    <w:p w:rsidR="00C21477" w:rsidRPr="00C21477" w:rsidRDefault="00C21477" w:rsidP="00C21477">
      <w:pPr>
        <w:shd w:val="clear" w:color="auto" w:fill="FFFFFF"/>
        <w:spacing w:after="0" w:line="240" w:lineRule="auto"/>
        <w:ind w:left="5664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  <w:r w:rsidRPr="00C21477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ДО</w:t>
      </w:r>
    </w:p>
    <w:p w:rsidR="00C21477" w:rsidRPr="00C21477" w:rsidRDefault="00C21477" w:rsidP="00C21477">
      <w:pPr>
        <w:shd w:val="clear" w:color="auto" w:fill="FFFFFF"/>
        <w:spacing w:after="0" w:line="240" w:lineRule="auto"/>
        <w:ind w:left="5664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  <w:r w:rsidRPr="00C21477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ОБЩИНА КРУМОВГРАД</w:t>
      </w:r>
    </w:p>
    <w:p w:rsidR="00C21477" w:rsidRPr="00C21477" w:rsidRDefault="00C21477" w:rsidP="00C21477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C21477" w:rsidRPr="00C21477" w:rsidRDefault="00C21477" w:rsidP="00C21477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C21477" w:rsidRPr="00C21477" w:rsidRDefault="00C21477" w:rsidP="00C21477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C21477" w:rsidRPr="00C21477" w:rsidRDefault="00C21477" w:rsidP="00C21477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  <w:r w:rsidRPr="00C21477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ЦЕНОВО ПРЕДЛОЖЕНИЕ</w:t>
      </w:r>
    </w:p>
    <w:p w:rsidR="00C21477" w:rsidRPr="00C21477" w:rsidRDefault="00C21477" w:rsidP="00C214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C21477" w:rsidRPr="00C21477" w:rsidRDefault="00C21477" w:rsidP="00C214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C21477" w:rsidRPr="00C21477" w:rsidRDefault="00C21477" w:rsidP="00C21477">
      <w:pPr>
        <w:spacing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4"/>
          <w:szCs w:val="24"/>
          <w:lang w:val="bg-BG"/>
        </w:rPr>
      </w:pPr>
      <w:r w:rsidRPr="00C21477">
        <w:rPr>
          <w:rFonts w:ascii="Times New Roman" w:eastAsia="Times New Roman" w:hAnsi="Times New Roman" w:cs="Times New Roman"/>
          <w:b/>
          <w:sz w:val="24"/>
          <w:lang w:val="bg-BG"/>
        </w:rPr>
        <w:t xml:space="preserve">От: .................................................................................... </w:t>
      </w:r>
      <w:r w:rsidRPr="00C21477">
        <w:rPr>
          <w:rFonts w:ascii="Times New Roman" w:eastAsia="Times New Roman" w:hAnsi="Times New Roman" w:cs="Times New Roman"/>
          <w:sz w:val="24"/>
          <w:lang w:val="bg-BG"/>
        </w:rPr>
        <w:t>[</w:t>
      </w:r>
      <w:r w:rsidRPr="00C21477">
        <w:rPr>
          <w:rFonts w:ascii="Times New Roman" w:eastAsia="Times New Roman" w:hAnsi="Times New Roman" w:cs="Times New Roman"/>
          <w:i/>
          <w:sz w:val="24"/>
          <w:lang w:val="bg-BG"/>
        </w:rPr>
        <w:t>наименование на участника</w:t>
      </w:r>
      <w:r w:rsidRPr="00C21477">
        <w:rPr>
          <w:rFonts w:ascii="Times New Roman" w:eastAsia="Times New Roman" w:hAnsi="Times New Roman" w:cs="Times New Roman"/>
          <w:sz w:val="24"/>
          <w:lang w:val="bg-BG"/>
        </w:rPr>
        <w:t>]</w:t>
      </w:r>
      <w:r w:rsidRPr="00C21477">
        <w:rPr>
          <w:rFonts w:ascii="Times New Roman" w:eastAsia="Times New Roman" w:hAnsi="Times New Roman" w:cs="Times New Roman"/>
          <w:b/>
          <w:sz w:val="24"/>
          <w:lang w:val="bg-BG"/>
        </w:rPr>
        <w:t xml:space="preserve">, </w:t>
      </w:r>
      <w:r w:rsidRPr="00C21477">
        <w:rPr>
          <w:rFonts w:ascii="Times New Roman" w:eastAsia="Times New Roman" w:hAnsi="Times New Roman" w:cs="Times New Roman"/>
          <w:sz w:val="24"/>
          <w:lang w:val="bg-BG"/>
        </w:rPr>
        <w:t>представлявано от ...........................................................................................[</w:t>
      </w:r>
      <w:r w:rsidRPr="00C21477">
        <w:rPr>
          <w:rFonts w:ascii="Times New Roman" w:eastAsia="Times New Roman" w:hAnsi="Times New Roman" w:cs="Times New Roman"/>
          <w:i/>
          <w:sz w:val="24"/>
          <w:lang w:val="bg-BG"/>
        </w:rPr>
        <w:t>трите имена</w:t>
      </w:r>
      <w:r w:rsidRPr="00C21477">
        <w:rPr>
          <w:rFonts w:ascii="Times New Roman" w:eastAsia="Times New Roman" w:hAnsi="Times New Roman" w:cs="Times New Roman"/>
          <w:sz w:val="24"/>
          <w:lang w:val="bg-BG"/>
        </w:rPr>
        <w:t>] в качеството на .................................................................. [</w:t>
      </w:r>
      <w:r w:rsidRPr="00C21477">
        <w:rPr>
          <w:rFonts w:ascii="Times New Roman" w:eastAsia="Times New Roman" w:hAnsi="Times New Roman" w:cs="Times New Roman"/>
          <w:i/>
          <w:sz w:val="24"/>
          <w:lang w:val="bg-BG"/>
        </w:rPr>
        <w:t>длъжност или друго качество</w:t>
      </w:r>
      <w:r w:rsidRPr="00C21477">
        <w:rPr>
          <w:rFonts w:ascii="Times New Roman" w:eastAsia="Times New Roman" w:hAnsi="Times New Roman" w:cs="Times New Roman"/>
          <w:sz w:val="24"/>
          <w:lang w:val="bg-BG"/>
        </w:rPr>
        <w:t>] с</w:t>
      </w:r>
      <w:r w:rsidRPr="00C21477">
        <w:rPr>
          <w:rFonts w:ascii="Times New Roman" w:eastAsia="Times New Roman" w:hAnsi="Times New Roman" w:cs="Times New Roman"/>
          <w:i/>
          <w:sz w:val="24"/>
          <w:lang w:val="bg-BG"/>
        </w:rPr>
        <w:t xml:space="preserve"> </w:t>
      </w:r>
      <w:r w:rsidRPr="00C21477">
        <w:rPr>
          <w:rFonts w:ascii="Times New Roman" w:eastAsia="Times New Roman" w:hAnsi="Times New Roman" w:cs="Times New Roman"/>
          <w:sz w:val="24"/>
          <w:lang w:val="bg-BG"/>
        </w:rPr>
        <w:t>БУЛСТАТ/ЕИК …................................., със седалище и адрес на управление ….................................................................................................................................................., адрес за кореспонденция: ........................................................................................................, телефон за контакт .........................................................., факс …...................................., електронна поща ..................................…,</w:t>
      </w:r>
      <w:r w:rsidRPr="00C21477">
        <w:rPr>
          <w:rFonts w:ascii="Times New Roman" w:eastAsia="Times New Roman" w:hAnsi="Times New Roman" w:cs="Times New Roman"/>
          <w:sz w:val="24"/>
          <w:szCs w:val="24"/>
          <w:lang w:val="bg-BG"/>
        </w:rPr>
        <w:tab/>
      </w:r>
    </w:p>
    <w:p w:rsidR="00C21477" w:rsidRPr="00C21477" w:rsidRDefault="00C21477" w:rsidP="00C214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C21477" w:rsidRPr="00C21477" w:rsidRDefault="00C21477" w:rsidP="00C21477">
      <w:pPr>
        <w:shd w:val="clear" w:color="auto" w:fill="FFFFFF"/>
        <w:spacing w:after="0" w:line="240" w:lineRule="auto"/>
        <w:ind w:firstLine="720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bg-BG" w:eastAsia="bg-BG"/>
        </w:rPr>
      </w:pPr>
      <w:r w:rsidRPr="00C21477">
        <w:rPr>
          <w:rFonts w:ascii="Times New Roman" w:eastAsia="Times New Roman" w:hAnsi="Times New Roman" w:cs="Times New Roman"/>
          <w:b/>
          <w:bCs/>
          <w:sz w:val="24"/>
          <w:szCs w:val="24"/>
          <w:lang w:val="bg-BG" w:eastAsia="bg-BG"/>
        </w:rPr>
        <w:t>УВАЖАЕМИ ДАМИ И ГОСПОДА,</w:t>
      </w:r>
    </w:p>
    <w:p w:rsidR="00C21477" w:rsidRPr="00C21477" w:rsidRDefault="00C21477" w:rsidP="00C21477">
      <w:pPr>
        <w:shd w:val="clear" w:color="auto" w:fill="FFFFFF"/>
        <w:spacing w:after="0" w:line="240" w:lineRule="auto"/>
        <w:ind w:firstLine="851"/>
        <w:rPr>
          <w:rFonts w:ascii="Times New Roman" w:eastAsia="Times New Roman" w:hAnsi="Times New Roman" w:cs="Times New Roman"/>
          <w:b/>
          <w:bCs/>
          <w:sz w:val="24"/>
          <w:szCs w:val="24"/>
          <w:lang w:val="bg-BG" w:eastAsia="bg-BG"/>
        </w:rPr>
      </w:pPr>
    </w:p>
    <w:p w:rsidR="00C21477" w:rsidRPr="00C21477" w:rsidRDefault="00C21477" w:rsidP="00C21477">
      <w:pPr>
        <w:keepNext/>
        <w:spacing w:after="0" w:line="240" w:lineRule="auto"/>
        <w:ind w:firstLine="726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bg-BG"/>
        </w:rPr>
      </w:pPr>
      <w:r w:rsidRPr="00C21477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С настоящото, Ви представяме нашето ценово предложение за участие в обявеното от Вас публично състезание за възлагане на обществена поръчка с предмет: </w:t>
      </w:r>
      <w:r w:rsidRPr="00C2147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bg-BG"/>
        </w:rPr>
        <w:t>„Превантивни здравни мерки за населението на Община Крумовград” по обособена позиция № …………………………………………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bg-BG"/>
        </w:rPr>
        <w:t>…………….</w:t>
      </w:r>
      <w:r w:rsidRPr="00C2147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bg-BG"/>
        </w:rPr>
        <w:t>….…………………..……</w:t>
      </w:r>
    </w:p>
    <w:p w:rsidR="00C21477" w:rsidRPr="00C21477" w:rsidRDefault="00C21477" w:rsidP="00C21477">
      <w:pPr>
        <w:keepNext/>
        <w:spacing w:after="0" w:line="240" w:lineRule="auto"/>
        <w:ind w:firstLine="726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bg-BG"/>
        </w:rPr>
      </w:pPr>
      <w:r w:rsidRPr="00C2147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bg-BG"/>
        </w:rPr>
        <w:t xml:space="preserve">                    (посочва се номерът и наименованието на обособената позиция)</w:t>
      </w:r>
    </w:p>
    <w:p w:rsidR="00C21477" w:rsidRPr="00C21477" w:rsidRDefault="00C21477" w:rsidP="00C21477">
      <w:pPr>
        <w:keepNext/>
        <w:spacing w:after="0" w:line="240" w:lineRule="auto"/>
        <w:ind w:firstLine="726"/>
        <w:jc w:val="both"/>
        <w:rPr>
          <w:rFonts w:ascii="Times New Roman" w:eastAsia="Times New Roman" w:hAnsi="Times New Roman" w:cs="Times New Roman"/>
          <w:bCs/>
          <w:i/>
          <w:lang w:val="bg-BG"/>
        </w:rPr>
      </w:pPr>
    </w:p>
    <w:p w:rsidR="00C21477" w:rsidRPr="00C21477" w:rsidRDefault="00C21477" w:rsidP="00C214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Cs/>
          <w:noProof/>
          <w:sz w:val="24"/>
          <w:szCs w:val="24"/>
          <w:lang w:val="bg-BG" w:eastAsia="bg-BG"/>
        </w:rPr>
      </w:pPr>
      <w:r w:rsidRPr="00C21477">
        <w:rPr>
          <w:rFonts w:ascii="Times New Roman" w:eastAsia="Times New Roman" w:hAnsi="Times New Roman" w:cs="Times New Roman"/>
          <w:b/>
          <w:noProof/>
          <w:sz w:val="24"/>
          <w:szCs w:val="24"/>
          <w:lang w:val="bg-BG" w:eastAsia="bg-BG"/>
        </w:rPr>
        <w:t>1.</w:t>
      </w:r>
      <w:r w:rsidRPr="00C21477">
        <w:rPr>
          <w:rFonts w:ascii="Times New Roman" w:eastAsia="Times New Roman" w:hAnsi="Times New Roman" w:cs="Times New Roman"/>
          <w:noProof/>
          <w:sz w:val="24"/>
          <w:szCs w:val="24"/>
          <w:lang w:val="bg-BG" w:eastAsia="bg-BG"/>
        </w:rPr>
        <w:t xml:space="preserve"> За изпълнение на обществена поръчка с предмет</w:t>
      </w:r>
      <w:r w:rsidR="00536C7E">
        <w:rPr>
          <w:rFonts w:ascii="Times New Roman" w:eastAsia="Times New Roman" w:hAnsi="Times New Roman" w:cs="Times New Roman"/>
          <w:noProof/>
          <w:sz w:val="24"/>
          <w:szCs w:val="24"/>
          <w:lang w:val="bg-BG" w:eastAsia="bg-BG"/>
        </w:rPr>
        <w:t xml:space="preserve">: </w:t>
      </w:r>
      <w:r w:rsidRPr="00C21477">
        <w:rPr>
          <w:rFonts w:ascii="Times New Roman" w:eastAsia="Times New Roman" w:hAnsi="Times New Roman" w:cs="Times New Roman"/>
          <w:b/>
          <w:iCs/>
          <w:noProof/>
          <w:sz w:val="24"/>
          <w:szCs w:val="24"/>
          <w:lang w:val="bg-BG" w:eastAsia="bg-BG"/>
        </w:rPr>
        <w:t>„Превантивни здравни мерки за населението на Община Крумовград” по обособена позиция № ……………………………………………….………………</w:t>
      </w:r>
      <w:r>
        <w:rPr>
          <w:rFonts w:ascii="Times New Roman" w:eastAsia="Times New Roman" w:hAnsi="Times New Roman" w:cs="Times New Roman"/>
          <w:b/>
          <w:iCs/>
          <w:noProof/>
          <w:sz w:val="24"/>
          <w:szCs w:val="24"/>
          <w:lang w:val="bg-BG" w:eastAsia="bg-BG"/>
        </w:rPr>
        <w:t>…………………………</w:t>
      </w:r>
      <w:r w:rsidRPr="00C21477">
        <w:rPr>
          <w:rFonts w:ascii="Times New Roman" w:eastAsia="Times New Roman" w:hAnsi="Times New Roman" w:cs="Times New Roman"/>
          <w:b/>
          <w:iCs/>
          <w:noProof/>
          <w:sz w:val="24"/>
          <w:szCs w:val="24"/>
          <w:lang w:val="bg-BG" w:eastAsia="bg-BG"/>
        </w:rPr>
        <w:t>…..……</w:t>
      </w:r>
    </w:p>
    <w:p w:rsidR="00C21477" w:rsidRPr="00C21477" w:rsidRDefault="00C21477" w:rsidP="00C214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iCs/>
          <w:noProof/>
          <w:sz w:val="24"/>
          <w:szCs w:val="24"/>
          <w:lang w:val="bg-BG" w:eastAsia="bg-BG"/>
        </w:rPr>
      </w:pPr>
      <w:r>
        <w:rPr>
          <w:rFonts w:ascii="Times New Roman" w:eastAsia="Times New Roman" w:hAnsi="Times New Roman" w:cs="Times New Roman"/>
          <w:b/>
          <w:i/>
          <w:iCs/>
          <w:noProof/>
          <w:sz w:val="24"/>
          <w:szCs w:val="24"/>
          <w:lang w:val="bg-BG" w:eastAsia="bg-BG"/>
        </w:rPr>
        <w:t xml:space="preserve">           </w:t>
      </w:r>
      <w:r w:rsidRPr="00C21477">
        <w:rPr>
          <w:rFonts w:ascii="Times New Roman" w:eastAsia="Times New Roman" w:hAnsi="Times New Roman" w:cs="Times New Roman"/>
          <w:b/>
          <w:i/>
          <w:iCs/>
          <w:noProof/>
          <w:sz w:val="24"/>
          <w:szCs w:val="24"/>
          <w:lang w:val="bg-BG" w:eastAsia="bg-BG"/>
        </w:rPr>
        <w:t xml:space="preserve">   (посочва се номерът и наименованието на обособената позиция)</w:t>
      </w:r>
    </w:p>
    <w:p w:rsidR="00C21477" w:rsidRPr="00C21477" w:rsidRDefault="00C21477" w:rsidP="00C214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noProof/>
          <w:color w:val="000000"/>
          <w:spacing w:val="2"/>
          <w:sz w:val="24"/>
          <w:szCs w:val="24"/>
          <w:lang w:val="bg-BG" w:eastAsia="ko-KR"/>
        </w:rPr>
      </w:pPr>
      <w:r w:rsidRPr="00C21477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bg-BG"/>
        </w:rPr>
        <w:t xml:space="preserve"> </w:t>
      </w:r>
      <w:r w:rsidRPr="00C21477">
        <w:rPr>
          <w:rFonts w:ascii="Times New Roman" w:eastAsia="Batang" w:hAnsi="Times New Roman" w:cs="Times New Roman"/>
          <w:b/>
          <w:bCs/>
          <w:noProof/>
          <w:sz w:val="24"/>
          <w:szCs w:val="24"/>
          <w:lang w:val="bg-BG" w:eastAsia="ko-KR"/>
        </w:rPr>
        <w:t xml:space="preserve">предлагаме </w:t>
      </w:r>
      <w:r>
        <w:rPr>
          <w:rFonts w:ascii="Times New Roman" w:eastAsia="Batang" w:hAnsi="Times New Roman" w:cs="Times New Roman"/>
          <w:b/>
          <w:bCs/>
          <w:noProof/>
          <w:sz w:val="24"/>
          <w:szCs w:val="24"/>
          <w:lang w:val="bg-BG" w:eastAsia="ko-KR"/>
        </w:rPr>
        <w:t>о</w:t>
      </w:r>
      <w:r w:rsidRPr="00C21477">
        <w:rPr>
          <w:rFonts w:ascii="Times New Roman" w:eastAsia="Batang" w:hAnsi="Times New Roman" w:cs="Times New Roman"/>
          <w:b/>
          <w:bCs/>
          <w:noProof/>
          <w:sz w:val="24"/>
          <w:szCs w:val="24"/>
          <w:lang w:val="bg-BG" w:eastAsia="ko-KR"/>
        </w:rPr>
        <w:t>бща цена:</w:t>
      </w:r>
      <w:r w:rsidRPr="00C21477">
        <w:rPr>
          <w:rFonts w:ascii="Times New Roman" w:eastAsia="Batang" w:hAnsi="Times New Roman" w:cs="Times New Roman"/>
          <w:noProof/>
          <w:sz w:val="24"/>
          <w:szCs w:val="24"/>
          <w:lang w:val="bg-BG" w:eastAsia="ko-KR"/>
        </w:rPr>
        <w:t xml:space="preserve"> …………………....... (…………………………..) </w:t>
      </w:r>
      <w:r w:rsidRPr="00C21477">
        <w:rPr>
          <w:rFonts w:ascii="Times New Roman" w:eastAsia="Batang" w:hAnsi="Times New Roman" w:cs="Times New Roman"/>
          <w:b/>
          <w:noProof/>
          <w:sz w:val="24"/>
          <w:szCs w:val="24"/>
          <w:lang w:val="bg-BG" w:eastAsia="ko-KR"/>
        </w:rPr>
        <w:t>лева</w:t>
      </w:r>
      <w:r w:rsidRPr="00C21477">
        <w:rPr>
          <w:rFonts w:ascii="Times New Roman" w:eastAsia="Batang" w:hAnsi="Times New Roman" w:cs="Times New Roman"/>
          <w:noProof/>
          <w:sz w:val="24"/>
          <w:szCs w:val="24"/>
          <w:lang w:val="bg-BG" w:eastAsia="ko-KR"/>
        </w:rPr>
        <w:t xml:space="preserve"> </w:t>
      </w:r>
      <w:r w:rsidRPr="00C21477">
        <w:rPr>
          <w:rFonts w:ascii="Times New Roman" w:eastAsia="Times New Roman" w:hAnsi="Times New Roman" w:cs="Times New Roman"/>
          <w:b/>
          <w:noProof/>
          <w:color w:val="000000"/>
          <w:spacing w:val="2"/>
          <w:sz w:val="24"/>
          <w:szCs w:val="24"/>
          <w:lang w:val="bg-BG" w:eastAsia="ko-KR"/>
        </w:rPr>
        <w:t>без</w:t>
      </w:r>
      <w:r w:rsidRPr="00C21477">
        <w:rPr>
          <w:rFonts w:ascii="Times New Roman" w:eastAsia="Times New Roman" w:hAnsi="Times New Roman" w:cs="Times New Roman"/>
          <w:noProof/>
          <w:color w:val="000000"/>
          <w:spacing w:val="2"/>
          <w:sz w:val="24"/>
          <w:szCs w:val="24"/>
          <w:lang w:val="bg-BG" w:eastAsia="ko-KR"/>
        </w:rPr>
        <w:t xml:space="preserve"> </w:t>
      </w:r>
      <w:r w:rsidRPr="00C21477">
        <w:rPr>
          <w:rFonts w:ascii="Times New Roman" w:eastAsia="Times New Roman" w:hAnsi="Times New Roman" w:cs="Times New Roman"/>
          <w:b/>
          <w:bCs/>
          <w:noProof/>
          <w:color w:val="000000"/>
          <w:spacing w:val="2"/>
          <w:sz w:val="24"/>
          <w:szCs w:val="24"/>
          <w:lang w:val="bg-BG" w:eastAsia="ko-KR"/>
        </w:rPr>
        <w:t xml:space="preserve">ДДС </w:t>
      </w:r>
      <w:r w:rsidRPr="00C21477">
        <w:rPr>
          <w:rFonts w:ascii="Times New Roman" w:eastAsia="Times New Roman" w:hAnsi="Times New Roman" w:cs="Times New Roman"/>
          <w:bCs/>
          <w:noProof/>
          <w:color w:val="000000"/>
          <w:spacing w:val="2"/>
          <w:sz w:val="24"/>
          <w:szCs w:val="24"/>
          <w:lang w:val="bg-BG" w:eastAsia="ko-KR"/>
        </w:rPr>
        <w:t xml:space="preserve">или ………….. (…………………) лева с включен ДДС. </w:t>
      </w:r>
    </w:p>
    <w:p w:rsidR="00C21477" w:rsidRPr="00C21477" w:rsidRDefault="00C21477" w:rsidP="00C21477">
      <w:pPr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g-BG" w:eastAsia="bg-BG"/>
        </w:rPr>
      </w:pPr>
      <w:r w:rsidRPr="00C21477">
        <w:rPr>
          <w:rFonts w:ascii="Times New Roman" w:eastAsia="Times New Roman" w:hAnsi="Times New Roman" w:cs="Times New Roman"/>
          <w:b/>
          <w:noProof/>
          <w:sz w:val="24"/>
          <w:szCs w:val="24"/>
          <w:lang w:val="bg-BG" w:eastAsia="bg-BG"/>
        </w:rPr>
        <w:t>2.</w:t>
      </w:r>
      <w:r w:rsidRPr="00C21477">
        <w:rPr>
          <w:rFonts w:ascii="Times New Roman" w:eastAsia="Times New Roman" w:hAnsi="Times New Roman" w:cs="Times New Roman"/>
          <w:noProof/>
          <w:sz w:val="24"/>
          <w:szCs w:val="24"/>
          <w:lang w:val="bg-BG" w:eastAsia="bg-BG"/>
        </w:rPr>
        <w:t xml:space="preserve"> Предложената обща цена е формирана съгласно </w:t>
      </w:r>
      <w:r>
        <w:rPr>
          <w:rFonts w:ascii="Times New Roman" w:eastAsia="Times New Roman" w:hAnsi="Times New Roman" w:cs="Times New Roman"/>
          <w:noProof/>
          <w:sz w:val="24"/>
          <w:szCs w:val="24"/>
          <w:u w:val="single"/>
          <w:lang w:val="bg-BG" w:eastAsia="bg-BG"/>
        </w:rPr>
        <w:t>техническата спецификация и изискванията на възложителя</w:t>
      </w:r>
      <w:r w:rsidRPr="00C21477">
        <w:rPr>
          <w:rFonts w:ascii="Times New Roman" w:eastAsia="Times New Roman" w:hAnsi="Times New Roman" w:cs="Times New Roman"/>
          <w:noProof/>
          <w:sz w:val="24"/>
          <w:szCs w:val="24"/>
          <w:lang w:val="bg-BG" w:eastAsia="bg-BG"/>
        </w:rPr>
        <w:t>.</w:t>
      </w:r>
    </w:p>
    <w:p w:rsidR="00C21477" w:rsidRPr="00C21477" w:rsidRDefault="00C21477" w:rsidP="00C21477">
      <w:pPr>
        <w:spacing w:afterLines="40" w:after="96" w:line="240" w:lineRule="auto"/>
        <w:ind w:firstLine="708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g-BG" w:eastAsia="bg-BG"/>
        </w:rPr>
      </w:pPr>
      <w:r w:rsidRPr="00C21477">
        <w:rPr>
          <w:rFonts w:ascii="Times New Roman" w:eastAsia="Times New Roman" w:hAnsi="Times New Roman" w:cs="Times New Roman"/>
          <w:b/>
          <w:noProof/>
          <w:sz w:val="24"/>
          <w:szCs w:val="24"/>
          <w:lang w:val="bg-BG" w:eastAsia="bg-BG"/>
        </w:rPr>
        <w:lastRenderedPageBreak/>
        <w:t>3.</w:t>
      </w:r>
      <w:r w:rsidRPr="00C21477">
        <w:rPr>
          <w:rFonts w:ascii="Times New Roman" w:eastAsia="Times New Roman" w:hAnsi="Times New Roman" w:cs="Times New Roman"/>
          <w:noProof/>
          <w:sz w:val="24"/>
          <w:szCs w:val="24"/>
          <w:lang w:val="bg-BG" w:eastAsia="bg-BG"/>
        </w:rPr>
        <w:t xml:space="preserve"> Посочен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bg-BG" w:eastAsia="bg-BG"/>
        </w:rPr>
        <w:t>ата</w:t>
      </w:r>
      <w:r w:rsidRPr="00C21477">
        <w:rPr>
          <w:rFonts w:ascii="Times New Roman" w:eastAsia="Times New Roman" w:hAnsi="Times New Roman" w:cs="Times New Roman"/>
          <w:noProof/>
          <w:sz w:val="24"/>
          <w:szCs w:val="24"/>
          <w:lang w:val="bg-BG" w:eastAsia="bg-BG"/>
        </w:rPr>
        <w:t xml:space="preserve"> цен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bg-BG" w:eastAsia="bg-BG"/>
        </w:rPr>
        <w:t>а</w:t>
      </w:r>
      <w:r w:rsidRPr="00C21477">
        <w:rPr>
          <w:rFonts w:ascii="Times New Roman" w:eastAsia="Times New Roman" w:hAnsi="Times New Roman" w:cs="Times New Roman"/>
          <w:noProof/>
          <w:sz w:val="24"/>
          <w:szCs w:val="24"/>
          <w:lang w:val="bg-BG" w:eastAsia="bg-BG"/>
        </w:rPr>
        <w:t xml:space="preserve"> включва всички разходи за точното и качествено изпълнение на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bg-BG" w:eastAsia="bg-BG"/>
        </w:rPr>
        <w:t>услугата</w:t>
      </w:r>
      <w:r w:rsidRPr="00C21477">
        <w:rPr>
          <w:rFonts w:ascii="Times New Roman" w:eastAsia="Times New Roman" w:hAnsi="Times New Roman" w:cs="Times New Roman"/>
          <w:noProof/>
          <w:sz w:val="24"/>
          <w:szCs w:val="24"/>
          <w:lang w:val="bg-BG" w:eastAsia="bg-BG"/>
        </w:rPr>
        <w:t xml:space="preserve"> в съответствие с нормите и нормативите действащи в Република България. Цените са посочени в български лева. </w:t>
      </w:r>
    </w:p>
    <w:p w:rsidR="00C21477" w:rsidRPr="00C21477" w:rsidRDefault="00C21477" w:rsidP="00C21477">
      <w:pPr>
        <w:widowControl w:val="0"/>
        <w:autoSpaceDE w:val="0"/>
        <w:autoSpaceDN w:val="0"/>
        <w:adjustRightInd w:val="0"/>
        <w:spacing w:after="120" w:line="240" w:lineRule="auto"/>
        <w:ind w:firstLine="708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bg-BG" w:eastAsia="bg-BG"/>
        </w:rPr>
      </w:pPr>
      <w:r w:rsidRPr="00C21477">
        <w:rPr>
          <w:rFonts w:ascii="Times New Roman" w:eastAsia="Times New Roman" w:hAnsi="Times New Roman" w:cs="Times New Roman"/>
          <w:b/>
          <w:noProof/>
          <w:sz w:val="24"/>
          <w:szCs w:val="24"/>
          <w:lang w:val="bg-BG" w:eastAsia="bg-BG"/>
        </w:rPr>
        <w:t>4.</w:t>
      </w:r>
      <w:r w:rsidRPr="00C21477">
        <w:rPr>
          <w:rFonts w:ascii="Times New Roman" w:eastAsia="Times New Roman" w:hAnsi="Times New Roman" w:cs="Times New Roman"/>
          <w:noProof/>
          <w:sz w:val="24"/>
          <w:szCs w:val="24"/>
          <w:lang w:val="bg-BG" w:eastAsia="bg-BG"/>
        </w:rPr>
        <w:t xml:space="preserve"> Предложените цени са определени при пълно съответствие с условията от документацията и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bg-BG" w:eastAsia="bg-BG"/>
        </w:rPr>
        <w:t>техническата специфищкация</w:t>
      </w:r>
      <w:r w:rsidRPr="00C21477">
        <w:rPr>
          <w:rFonts w:ascii="Times New Roman" w:eastAsia="Times New Roman" w:hAnsi="Times New Roman" w:cs="Times New Roman"/>
          <w:noProof/>
          <w:sz w:val="24"/>
          <w:szCs w:val="24"/>
          <w:lang w:val="bg-BG" w:eastAsia="bg-BG"/>
        </w:rPr>
        <w:t>.</w:t>
      </w:r>
    </w:p>
    <w:p w:rsidR="00C21477" w:rsidRPr="00C21477" w:rsidRDefault="00C21477" w:rsidP="00C21477">
      <w:pPr>
        <w:widowControl w:val="0"/>
        <w:autoSpaceDE w:val="0"/>
        <w:autoSpaceDN w:val="0"/>
        <w:adjustRightInd w:val="0"/>
        <w:spacing w:afterLines="40" w:after="96" w:line="240" w:lineRule="auto"/>
        <w:ind w:firstLine="708"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  <w:lang w:val="bg-BG" w:eastAsia="bg-BG"/>
        </w:rPr>
      </w:pPr>
      <w:r w:rsidRPr="00C21477">
        <w:rPr>
          <w:rFonts w:ascii="Times New Roman" w:eastAsia="Times New Roman" w:hAnsi="Times New Roman" w:cs="Times New Roman"/>
          <w:b/>
          <w:noProof/>
          <w:sz w:val="24"/>
          <w:szCs w:val="24"/>
          <w:lang w:val="bg-BG" w:eastAsia="bg-BG"/>
        </w:rPr>
        <w:t>5.</w:t>
      </w:r>
      <w:r w:rsidRPr="00C21477">
        <w:rPr>
          <w:rFonts w:ascii="Times New Roman" w:eastAsia="Times New Roman" w:hAnsi="Times New Roman" w:cs="Times New Roman"/>
          <w:noProof/>
          <w:sz w:val="24"/>
          <w:szCs w:val="24"/>
          <w:lang w:val="bg-BG" w:eastAsia="bg-BG"/>
        </w:rPr>
        <w:t xml:space="preserve"> Задължаваме се, ако нашата оферта бъде приета и сме определени за изпълнители, да изпълним строителството, съгласно сроковете и условията, залегнали в договора. Декларираме, че сме съгласни заплащането да става съгласно клаузите залегнали в проекта на договор, като всички наши действия подлежат на проверка и съгласуване от страна на Възложителя, вкл. външни за страната органи.</w:t>
      </w:r>
    </w:p>
    <w:p w:rsidR="00C21477" w:rsidRPr="00C21477" w:rsidRDefault="00C21477" w:rsidP="00C21477">
      <w:pPr>
        <w:spacing w:afterLines="40" w:after="96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bg-BG" w:eastAsia="bg-BG"/>
        </w:rPr>
      </w:pPr>
      <w:r w:rsidRPr="00C21477">
        <w:rPr>
          <w:rFonts w:ascii="Times New Roman" w:eastAsia="Times New Roman" w:hAnsi="Times New Roman" w:cs="Times New Roman"/>
          <w:b/>
          <w:noProof/>
          <w:sz w:val="24"/>
          <w:szCs w:val="24"/>
          <w:lang w:val="bg-BG" w:eastAsia="bg-BG"/>
        </w:rPr>
        <w:t>6.</w:t>
      </w:r>
      <w:r w:rsidRPr="00C21477">
        <w:rPr>
          <w:rFonts w:ascii="Times New Roman" w:eastAsia="Times New Roman" w:hAnsi="Times New Roman" w:cs="Times New Roman"/>
          <w:noProof/>
          <w:sz w:val="24"/>
          <w:szCs w:val="24"/>
          <w:lang w:val="bg-BG" w:eastAsia="bg-BG"/>
        </w:rPr>
        <w:t xml:space="preserve"> При условие, че бъдем избрани за Изпълнител на обществената поръчка, не по-късно от датата на сключване на договора ние се задължаваме да представим:</w:t>
      </w:r>
    </w:p>
    <w:p w:rsidR="00C21477" w:rsidRPr="00C21477" w:rsidRDefault="00C21477" w:rsidP="00C21477">
      <w:pPr>
        <w:spacing w:afterLines="40" w:after="96" w:line="240" w:lineRule="auto"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  <w:lang w:val="bg-BG" w:eastAsia="bg-BG"/>
        </w:rPr>
      </w:pPr>
      <w:r w:rsidRPr="00C21477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bg-BG" w:eastAsia="bg-BG"/>
        </w:rPr>
        <w:t xml:space="preserve">Гаранция за изпълнение по договора </w:t>
      </w:r>
      <w:r w:rsidRPr="00C21477">
        <w:rPr>
          <w:rFonts w:ascii="Times New Roman" w:eastAsia="Times New Roman" w:hAnsi="Times New Roman" w:cs="Times New Roman"/>
          <w:b/>
          <w:noProof/>
          <w:sz w:val="24"/>
          <w:szCs w:val="24"/>
          <w:lang w:val="bg-BG" w:eastAsia="bg-BG"/>
        </w:rPr>
        <w:t xml:space="preserve">в размер на </w:t>
      </w:r>
      <w:r w:rsidR="0020575F">
        <w:rPr>
          <w:rFonts w:ascii="Times New Roman" w:eastAsia="Times New Roman" w:hAnsi="Times New Roman" w:cs="Times New Roman"/>
          <w:b/>
          <w:noProof/>
          <w:sz w:val="24"/>
          <w:szCs w:val="24"/>
          <w:lang w:val="bg-BG" w:eastAsia="bg-BG"/>
        </w:rPr>
        <w:t>3</w:t>
      </w:r>
      <w:r w:rsidRPr="00C21477">
        <w:rPr>
          <w:rFonts w:ascii="Times New Roman" w:eastAsia="Times New Roman" w:hAnsi="Times New Roman" w:cs="Times New Roman"/>
          <w:b/>
          <w:noProof/>
          <w:sz w:val="24"/>
          <w:szCs w:val="24"/>
          <w:lang w:val="bg-BG" w:eastAsia="bg-BG"/>
        </w:rPr>
        <w:t xml:space="preserve"> % от предложената обща цена.</w:t>
      </w:r>
    </w:p>
    <w:p w:rsidR="00C21477" w:rsidRPr="00C21477" w:rsidRDefault="00C21477" w:rsidP="00C21477">
      <w:pPr>
        <w:widowControl w:val="0"/>
        <w:autoSpaceDE w:val="0"/>
        <w:autoSpaceDN w:val="0"/>
        <w:adjustRightInd w:val="0"/>
        <w:spacing w:afterLines="40" w:after="96" w:line="240" w:lineRule="auto"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  <w:lang w:val="bg-BG" w:eastAsia="bg-BG"/>
        </w:rPr>
      </w:pPr>
    </w:p>
    <w:p w:rsidR="00C21477" w:rsidRPr="00C21477" w:rsidRDefault="00C21477" w:rsidP="00C21477">
      <w:pPr>
        <w:widowControl w:val="0"/>
        <w:autoSpaceDE w:val="0"/>
        <w:autoSpaceDN w:val="0"/>
        <w:adjustRightInd w:val="0"/>
        <w:spacing w:afterLines="40" w:after="96" w:line="240" w:lineRule="auto"/>
        <w:jc w:val="both"/>
        <w:rPr>
          <w:rFonts w:ascii="Times New Roman" w:eastAsia="Batang" w:hAnsi="Times New Roman" w:cs="Times New Roman"/>
          <w:b/>
          <w:noProof/>
          <w:sz w:val="24"/>
          <w:szCs w:val="24"/>
          <w:u w:val="single"/>
          <w:lang w:val="bg-BG" w:eastAsia="ko-KR"/>
        </w:rPr>
      </w:pPr>
      <w:r w:rsidRPr="00C21477">
        <w:rPr>
          <w:rFonts w:ascii="Times New Roman" w:eastAsia="Batang" w:hAnsi="Times New Roman" w:cs="Times New Roman"/>
          <w:b/>
          <w:noProof/>
          <w:sz w:val="24"/>
          <w:szCs w:val="24"/>
          <w:u w:val="single"/>
          <w:lang w:val="bg-BG" w:eastAsia="ko-KR"/>
        </w:rPr>
        <w:t>До подготвяне на официалния договор, тази оферта, заедно с потвърждението от Ваша страна за възлагане на договора ще формират обвързващо споразумение между двете страни.</w:t>
      </w:r>
    </w:p>
    <w:p w:rsidR="00C21477" w:rsidRPr="00C21477" w:rsidRDefault="00C21477" w:rsidP="00C21477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val="bg-BG" w:eastAsia="ar-SA"/>
        </w:rPr>
      </w:pPr>
    </w:p>
    <w:p w:rsidR="00C21477" w:rsidRPr="00C21477" w:rsidRDefault="00C21477" w:rsidP="00C21477">
      <w:pPr>
        <w:tabs>
          <w:tab w:val="left" w:pos="426"/>
          <w:tab w:val="left" w:pos="709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C21477">
        <w:rPr>
          <w:rFonts w:ascii="Times New Roman" w:eastAsia="Times New Roman" w:hAnsi="Times New Roman" w:cs="Times New Roman"/>
          <w:b/>
          <w:sz w:val="24"/>
          <w:szCs w:val="24"/>
          <w:lang w:val="bg-BG" w:eastAsia="ar-SA"/>
        </w:rPr>
        <w:tab/>
      </w:r>
      <w:r w:rsidRPr="00C21477">
        <w:rPr>
          <w:rFonts w:ascii="Times New Roman" w:eastAsia="Times New Roman" w:hAnsi="Times New Roman" w:cs="Times New Roman"/>
          <w:sz w:val="24"/>
          <w:szCs w:val="24"/>
          <w:highlight w:val="yellow"/>
          <w:lang w:val="bg-BG"/>
        </w:rPr>
        <w:t xml:space="preserve"> </w:t>
      </w:r>
    </w:p>
    <w:p w:rsidR="00C21477" w:rsidRPr="00C21477" w:rsidRDefault="00C21477" w:rsidP="00C21477">
      <w:pPr>
        <w:autoSpaceDE w:val="0"/>
        <w:autoSpaceDN w:val="0"/>
        <w:adjustRightInd w:val="0"/>
        <w:spacing w:line="240" w:lineRule="auto"/>
        <w:ind w:firstLine="72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val="bg-BG"/>
        </w:rPr>
      </w:pPr>
    </w:p>
    <w:p w:rsidR="00C21477" w:rsidRPr="00C21477" w:rsidRDefault="00C21477" w:rsidP="00C214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  <w:r w:rsidRPr="00C21477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Дата: ..............................                                      ПОДПИС И ПЕЧАТ: ................................</w:t>
      </w:r>
    </w:p>
    <w:p w:rsidR="00C21477" w:rsidRPr="00C21477" w:rsidRDefault="00C21477" w:rsidP="00C21477">
      <w:pPr>
        <w:shd w:val="clear" w:color="auto" w:fill="FFFFFF"/>
        <w:spacing w:after="0" w:line="240" w:lineRule="auto"/>
        <w:ind w:right="70" w:firstLine="709"/>
        <w:jc w:val="both"/>
        <w:rPr>
          <w:rFonts w:ascii="Times New Roman" w:eastAsia="Times New Roman" w:hAnsi="Times New Roman" w:cs="Times New Roman"/>
          <w:sz w:val="20"/>
          <w:szCs w:val="24"/>
          <w:lang w:val="bg-BG" w:eastAsia="bg-BG"/>
        </w:rPr>
      </w:pPr>
      <w:r w:rsidRPr="00C21477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ab/>
      </w:r>
      <w:r w:rsidRPr="00C21477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ab/>
      </w:r>
      <w:r w:rsidRPr="00C21477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ab/>
      </w:r>
      <w:r w:rsidRPr="00C21477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ab/>
      </w:r>
      <w:r w:rsidRPr="00C21477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ab/>
      </w:r>
      <w:r w:rsidRPr="00C21477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ab/>
        <w:t xml:space="preserve">                                        </w:t>
      </w:r>
      <w:r w:rsidRPr="00C21477">
        <w:rPr>
          <w:rFonts w:ascii="Times New Roman" w:eastAsia="Times New Roman" w:hAnsi="Times New Roman" w:cs="Times New Roman"/>
          <w:sz w:val="20"/>
          <w:szCs w:val="24"/>
          <w:lang w:val="bg-BG" w:eastAsia="bg-BG"/>
        </w:rPr>
        <w:t>[</w:t>
      </w:r>
      <w:r w:rsidRPr="00C21477">
        <w:rPr>
          <w:rFonts w:ascii="Times New Roman" w:eastAsia="Times New Roman" w:hAnsi="Times New Roman" w:cs="Times New Roman"/>
          <w:i/>
          <w:iCs/>
          <w:sz w:val="20"/>
          <w:szCs w:val="24"/>
          <w:lang w:val="bg-BG" w:eastAsia="bg-BG"/>
        </w:rPr>
        <w:t>име и фамилия</w:t>
      </w:r>
      <w:r w:rsidRPr="00C21477">
        <w:rPr>
          <w:rFonts w:ascii="Times New Roman" w:eastAsia="Times New Roman" w:hAnsi="Times New Roman" w:cs="Times New Roman"/>
          <w:sz w:val="20"/>
          <w:szCs w:val="24"/>
          <w:lang w:val="bg-BG" w:eastAsia="bg-BG"/>
        </w:rPr>
        <w:t>]</w:t>
      </w:r>
    </w:p>
    <w:p w:rsidR="00C21477" w:rsidRPr="00C21477" w:rsidRDefault="00C21477" w:rsidP="00C21477">
      <w:pPr>
        <w:tabs>
          <w:tab w:val="left" w:pos="0"/>
          <w:tab w:val="left" w:pos="4860"/>
        </w:tabs>
        <w:spacing w:after="12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  <w:r w:rsidRPr="00C21477">
        <w:rPr>
          <w:rFonts w:ascii="Times New Roman" w:eastAsia="Times New Roman" w:hAnsi="Times New Roman" w:cs="Times New Roman"/>
          <w:sz w:val="20"/>
          <w:szCs w:val="24"/>
          <w:lang w:val="bg-BG" w:eastAsia="bg-BG"/>
        </w:rPr>
        <w:t xml:space="preserve">                                                                                                           [</w:t>
      </w:r>
      <w:r w:rsidRPr="00C21477">
        <w:rPr>
          <w:rFonts w:ascii="Times New Roman" w:eastAsia="Times New Roman" w:hAnsi="Times New Roman" w:cs="Times New Roman"/>
          <w:i/>
          <w:iCs/>
          <w:sz w:val="20"/>
          <w:szCs w:val="24"/>
          <w:lang w:val="bg-BG" w:eastAsia="bg-BG"/>
        </w:rPr>
        <w:t>качество на представляващия участника</w:t>
      </w:r>
      <w:r w:rsidRPr="00C21477">
        <w:rPr>
          <w:rFonts w:ascii="Times New Roman" w:eastAsia="Times New Roman" w:hAnsi="Times New Roman" w:cs="Times New Roman"/>
          <w:sz w:val="20"/>
          <w:szCs w:val="24"/>
          <w:lang w:val="bg-BG" w:eastAsia="bg-BG"/>
        </w:rPr>
        <w:t>]</w:t>
      </w:r>
    </w:p>
    <w:p w:rsidR="0065492D" w:rsidRDefault="0065492D" w:rsidP="0065492D">
      <w:pPr>
        <w:spacing w:after="12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bg-BG"/>
        </w:rPr>
      </w:pPr>
    </w:p>
    <w:p w:rsidR="0065492D" w:rsidRPr="000309D3" w:rsidRDefault="0065492D" w:rsidP="0065492D">
      <w:pPr>
        <w:spacing w:after="12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bg-BG"/>
        </w:rPr>
      </w:pPr>
      <w:bookmarkStart w:id="0" w:name="_GoBack"/>
      <w:bookmarkEnd w:id="0"/>
      <w:r w:rsidRPr="000309D3">
        <w:rPr>
          <w:rFonts w:ascii="Times New Roman" w:eastAsia="Calibri" w:hAnsi="Times New Roman" w:cs="Times New Roman"/>
          <w:b/>
          <w:sz w:val="24"/>
          <w:szCs w:val="24"/>
          <w:lang w:val="bg-BG"/>
        </w:rPr>
        <w:t>Важно!!! Когато участник подава оферта за повече от една обособена позиция, в опаковката по чл. 47, ал. 2 от ППЗОП за всяка от позициите се представят отделни непрозрачни пликове с надпис „Предлагани ценови параметри”, с посочване на позицията, за която се отнасят.</w:t>
      </w:r>
    </w:p>
    <w:p w:rsidR="00BE6BA2" w:rsidRPr="0024651A" w:rsidRDefault="00BE6BA2" w:rsidP="00C21477">
      <w:pPr>
        <w:keepNext/>
        <w:keepLines/>
        <w:suppressAutoHyphens/>
        <w:spacing w:line="240" w:lineRule="auto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sectPr w:rsidR="00BE6BA2" w:rsidRPr="0024651A" w:rsidSect="00433A9B">
      <w:headerReference w:type="default" r:id="rId8"/>
      <w:footerReference w:type="default" r:id="rId9"/>
      <w:pgSz w:w="11906" w:h="16838"/>
      <w:pgMar w:top="1417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31C5" w:rsidRDefault="00EE31C5">
      <w:pPr>
        <w:spacing w:after="0" w:line="240" w:lineRule="auto"/>
      </w:pPr>
      <w:r>
        <w:separator/>
      </w:r>
    </w:p>
  </w:endnote>
  <w:endnote w:type="continuationSeparator" w:id="0">
    <w:p w:rsidR="00EE31C5" w:rsidRDefault="00EE31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Times New (W1)">
    <w:altName w:val="Times New Roman"/>
    <w:charset w:val="CC"/>
    <w:family w:val="roman"/>
    <w:pitch w:val="variable"/>
    <w:sig w:usb0="00000203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ok">
    <w:charset w:val="02"/>
    <w:family w:val="auto"/>
    <w:pitch w:val="variable"/>
    <w:sig w:usb0="00000000" w:usb1="10000000" w:usb2="00000000" w:usb3="00000000" w:csb0="80000000" w:csb1="00000000"/>
  </w:font>
  <w:font w:name="Futura Bk">
    <w:altName w:val="Century Gothic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imokCYR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Optima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 Bold">
    <w:panose1 w:val="02020803070505020304"/>
    <w:charset w:val="00"/>
    <w:family w:val="roman"/>
    <w:notTrueType/>
    <w:pitch w:val="default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04A1" w:rsidRPr="00E604A1" w:rsidRDefault="00E604A1" w:rsidP="00E604A1">
    <w:pPr>
      <w:tabs>
        <w:tab w:val="center" w:pos="4536"/>
        <w:tab w:val="right" w:pos="9072"/>
      </w:tabs>
      <w:spacing w:after="0" w:line="240" w:lineRule="auto"/>
      <w:jc w:val="both"/>
      <w:rPr>
        <w:rFonts w:ascii="Times New Roman" w:eastAsia="Times New Roman" w:hAnsi="Times New Roman" w:cs="Times New Roman"/>
        <w:sz w:val="16"/>
        <w:szCs w:val="16"/>
        <w:lang w:val="bg-BG" w:eastAsia="bg-BG"/>
      </w:rPr>
    </w:pPr>
    <w:r w:rsidRPr="00E604A1">
      <w:rPr>
        <w:rFonts w:ascii="Times New Roman" w:eastAsia="Times New Roman" w:hAnsi="Times New Roman" w:cs="Times New Roman"/>
        <w:sz w:val="18"/>
        <w:szCs w:val="18"/>
        <w:lang w:val="bg-BG" w:eastAsia="bg-BG"/>
      </w:rPr>
      <w:t>Настоящият документ е създаден в рамките на проект „Политики за подобряване достъпа до здравно обслужване в отдалечени райони”/„</w:t>
    </w:r>
    <w:r w:rsidRPr="00E604A1">
      <w:rPr>
        <w:rFonts w:ascii="Times New Roman" w:eastAsia="Times New Roman" w:hAnsi="Times New Roman" w:cs="Times New Roman"/>
        <w:sz w:val="18"/>
        <w:szCs w:val="18"/>
        <w:lang w:eastAsia="bg-BG"/>
      </w:rPr>
      <w:t>Policies for Enhancing Access to Health Services in Deprived Areas</w:t>
    </w:r>
    <w:r w:rsidRPr="00E604A1">
      <w:rPr>
        <w:rFonts w:ascii="Times New Roman" w:eastAsia="Times New Roman" w:hAnsi="Times New Roman" w:cs="Times New Roman"/>
        <w:sz w:val="18"/>
        <w:szCs w:val="18"/>
        <w:lang w:val="bg-BG" w:eastAsia="bg-BG"/>
      </w:rPr>
      <w:t xml:space="preserve">”, </w:t>
    </w:r>
    <w:proofErr w:type="spellStart"/>
    <w:r w:rsidRPr="00E604A1">
      <w:rPr>
        <w:rFonts w:ascii="Times New Roman" w:eastAsia="Times New Roman" w:hAnsi="Times New Roman" w:cs="Times New Roman"/>
        <w:sz w:val="18"/>
        <w:szCs w:val="18"/>
        <w:lang w:val="bg-BG" w:eastAsia="bg-BG"/>
      </w:rPr>
      <w:t>акроним</w:t>
    </w:r>
    <w:proofErr w:type="spellEnd"/>
    <w:r w:rsidRPr="00E604A1">
      <w:rPr>
        <w:rFonts w:ascii="Times New Roman" w:eastAsia="Times New Roman" w:hAnsi="Times New Roman" w:cs="Times New Roman"/>
        <w:sz w:val="18"/>
        <w:szCs w:val="18"/>
        <w:lang w:val="bg-BG" w:eastAsia="bg-BG"/>
      </w:rPr>
      <w:t>: „Здрава община”/</w:t>
    </w:r>
    <w:r w:rsidRPr="00E604A1">
      <w:rPr>
        <w:rFonts w:ascii="Times New Roman" w:eastAsia="Times New Roman" w:hAnsi="Times New Roman" w:cs="Times New Roman"/>
        <w:sz w:val="18"/>
        <w:szCs w:val="18"/>
        <w:lang w:eastAsia="bg-BG"/>
      </w:rPr>
      <w:t>acronym</w:t>
    </w:r>
    <w:r w:rsidRPr="00E604A1">
      <w:rPr>
        <w:rFonts w:ascii="Times New Roman" w:eastAsia="Times New Roman" w:hAnsi="Times New Roman" w:cs="Times New Roman"/>
        <w:sz w:val="18"/>
        <w:szCs w:val="18"/>
        <w:lang w:val="bg-BG" w:eastAsia="bg-BG"/>
      </w:rPr>
      <w:t xml:space="preserve"> „</w:t>
    </w:r>
    <w:r w:rsidRPr="00E604A1">
      <w:rPr>
        <w:rFonts w:ascii="Times New Roman" w:eastAsia="Times New Roman" w:hAnsi="Times New Roman" w:cs="Times New Roman"/>
        <w:sz w:val="18"/>
        <w:szCs w:val="18"/>
        <w:lang w:eastAsia="bg-BG"/>
      </w:rPr>
      <w:t>The Healthy Municipality</w:t>
    </w:r>
    <w:r w:rsidRPr="00E604A1">
      <w:rPr>
        <w:rFonts w:ascii="Times New Roman" w:eastAsia="Times New Roman" w:hAnsi="Times New Roman" w:cs="Times New Roman"/>
        <w:sz w:val="18"/>
        <w:szCs w:val="18"/>
        <w:lang w:val="bg-BG" w:eastAsia="bg-BG"/>
      </w:rPr>
      <w:t xml:space="preserve">”, който се осъществява с финансовата подкрепа на програмата за сътрудничество INTERREG V-A „Гърция-България, 2014-2020, </w:t>
    </w:r>
    <w:proofErr w:type="spellStart"/>
    <w:r w:rsidRPr="00E604A1">
      <w:rPr>
        <w:rFonts w:ascii="Times New Roman" w:eastAsia="Times New Roman" w:hAnsi="Times New Roman" w:cs="Times New Roman"/>
        <w:sz w:val="18"/>
        <w:szCs w:val="18"/>
        <w:lang w:val="bg-BG" w:eastAsia="bg-BG"/>
      </w:rPr>
      <w:t>съфинансирана</w:t>
    </w:r>
    <w:proofErr w:type="spellEnd"/>
    <w:r w:rsidRPr="00E604A1">
      <w:rPr>
        <w:rFonts w:ascii="Times New Roman" w:eastAsia="Times New Roman" w:hAnsi="Times New Roman" w:cs="Times New Roman"/>
        <w:sz w:val="18"/>
        <w:szCs w:val="18"/>
        <w:lang w:val="bg-BG" w:eastAsia="bg-BG"/>
      </w:rPr>
      <w:t xml:space="preserve"> от Европейския съюз чрез Европейския фонд за регионално развитие и от националните фондове на страните участващи в програмата Гърция - България. Отговорността за съдържанието на документа се носи от Община Крумовград  и при никакви обстоятелства не може да се счита, че този документ отразява официалното становище на Европейския съюз и Управляващия орган.</w:t>
    </w:r>
  </w:p>
  <w:p w:rsidR="00E604A1" w:rsidRDefault="00E604A1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31C5" w:rsidRDefault="00EE31C5">
      <w:pPr>
        <w:spacing w:after="0" w:line="240" w:lineRule="auto"/>
      </w:pPr>
      <w:r>
        <w:separator/>
      </w:r>
    </w:p>
  </w:footnote>
  <w:footnote w:type="continuationSeparator" w:id="0">
    <w:p w:rsidR="00EE31C5" w:rsidRDefault="00EE31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672D" w:rsidRPr="0086672D" w:rsidRDefault="0086672D" w:rsidP="0086672D">
    <w:pPr>
      <w:widowControl w:val="0"/>
      <w:autoSpaceDE w:val="0"/>
      <w:autoSpaceDN w:val="0"/>
      <w:adjustRightInd w:val="0"/>
      <w:spacing w:after="0" w:line="360" w:lineRule="auto"/>
      <w:jc w:val="center"/>
      <w:rPr>
        <w:rFonts w:ascii="Verdana" w:eastAsia="Times New Roman" w:hAnsi="Verdana" w:cs="Times New Roman"/>
        <w:sz w:val="24"/>
        <w:szCs w:val="24"/>
        <w:lang w:val="bg-BG" w:eastAsia="bg-BG"/>
      </w:rPr>
    </w:pPr>
    <w:r w:rsidRPr="0086672D">
      <w:rPr>
        <w:rFonts w:ascii="Times New Roman" w:eastAsia="Times New Roman" w:hAnsi="Times New Roman" w:cs="Times New Roman"/>
        <w:noProof/>
        <w:sz w:val="24"/>
        <w:szCs w:val="24"/>
        <w:lang w:val="bg-BG" w:eastAsia="bg-BG"/>
      </w:rPr>
      <w:drawing>
        <wp:inline distT="0" distB="0" distL="0" distR="0" wp14:anchorId="77B5FB78" wp14:editId="1B7D1572">
          <wp:extent cx="3235960" cy="1105535"/>
          <wp:effectExtent l="19050" t="0" r="2540" b="0"/>
          <wp:docPr id="1" name="Picture 7" descr="Healthy Municipality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Healthy Municipality-0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35960" cy="11055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86672D" w:rsidRPr="0086672D" w:rsidRDefault="0086672D" w:rsidP="00F27F3A">
    <w:pPr>
      <w:keepNext/>
      <w:shd w:val="clear" w:color="auto" w:fill="FFFFFF"/>
      <w:tabs>
        <w:tab w:val="left" w:pos="210"/>
        <w:tab w:val="center" w:pos="4749"/>
      </w:tabs>
      <w:spacing w:after="0" w:line="600" w:lineRule="atLeast"/>
      <w:ind w:hanging="284"/>
      <w:jc w:val="center"/>
      <w:outlineLvl w:val="0"/>
      <w:rPr>
        <w:rFonts w:ascii="Calibri" w:eastAsia="Calibri" w:hAnsi="Calibri" w:cs="Times New Roman"/>
        <w:color w:val="002060"/>
        <w:u w:val="single"/>
        <w:lang w:val="bg-BG" w:eastAsia="bg-BG"/>
      </w:rPr>
    </w:pPr>
    <w:r w:rsidRPr="0086672D">
      <w:rPr>
        <w:rFonts w:ascii="Times New Roman" w:eastAsia="Calibri" w:hAnsi="Times New Roman" w:cs="Times New Roman"/>
        <w:color w:val="002060"/>
        <w:u w:val="single"/>
        <w:lang w:val="bg-BG" w:eastAsia="bg-BG"/>
      </w:rPr>
      <w:t>Програма за сътрудничество INTERREG V-A „Гърция-България 2014-2020”</w:t>
    </w:r>
  </w:p>
  <w:p w:rsidR="0086672D" w:rsidRPr="0086672D" w:rsidRDefault="0086672D" w:rsidP="00F27F3A">
    <w:pPr>
      <w:spacing w:after="0" w:line="240" w:lineRule="auto"/>
      <w:ind w:right="-708" w:hanging="284"/>
      <w:jc w:val="center"/>
      <w:rPr>
        <w:rFonts w:ascii="Times New Roman" w:eastAsia="Calibri" w:hAnsi="Times New Roman" w:cs="Times New Roman"/>
        <w:color w:val="002060"/>
        <w:lang w:val="bg-BG" w:eastAsia="bg-BG"/>
      </w:rPr>
    </w:pPr>
    <w:r w:rsidRPr="0086672D">
      <w:rPr>
        <w:rFonts w:ascii="Times New Roman" w:eastAsia="Calibri" w:hAnsi="Times New Roman" w:cs="Times New Roman"/>
        <w:color w:val="002060"/>
        <w:lang w:val="bg-BG" w:eastAsia="bg-BG"/>
      </w:rPr>
      <w:t>„Политики за подобряване достъпа до здравно обслужване в отдалечените райони”/“</w:t>
    </w:r>
    <w:proofErr w:type="spellStart"/>
    <w:r w:rsidRPr="0086672D">
      <w:rPr>
        <w:rFonts w:ascii="Times New Roman" w:eastAsia="Calibri" w:hAnsi="Times New Roman" w:cs="Times New Roman"/>
        <w:color w:val="002060"/>
        <w:lang w:val="bg-BG" w:eastAsia="bg-BG"/>
      </w:rPr>
      <w:t>Policies</w:t>
    </w:r>
    <w:proofErr w:type="spellEnd"/>
    <w:r w:rsidRPr="0086672D">
      <w:rPr>
        <w:rFonts w:ascii="Times New Roman" w:eastAsia="Calibri" w:hAnsi="Times New Roman" w:cs="Times New Roman"/>
        <w:color w:val="002060"/>
        <w:lang w:val="bg-BG" w:eastAsia="bg-BG"/>
      </w:rPr>
      <w:t xml:space="preserve"> </w:t>
    </w:r>
    <w:proofErr w:type="spellStart"/>
    <w:r w:rsidRPr="0086672D">
      <w:rPr>
        <w:rFonts w:ascii="Times New Roman" w:eastAsia="Calibri" w:hAnsi="Times New Roman" w:cs="Times New Roman"/>
        <w:color w:val="002060"/>
        <w:lang w:val="bg-BG" w:eastAsia="bg-BG"/>
      </w:rPr>
      <w:t>for</w:t>
    </w:r>
    <w:proofErr w:type="spellEnd"/>
    <w:r w:rsidRPr="0086672D">
      <w:rPr>
        <w:rFonts w:ascii="Times New Roman" w:eastAsia="Calibri" w:hAnsi="Times New Roman" w:cs="Times New Roman"/>
        <w:color w:val="002060"/>
        <w:lang w:val="bg-BG" w:eastAsia="bg-BG"/>
      </w:rPr>
      <w:t xml:space="preserve">           </w:t>
    </w:r>
    <w:proofErr w:type="spellStart"/>
    <w:r w:rsidRPr="0086672D">
      <w:rPr>
        <w:rFonts w:ascii="Times New Roman" w:eastAsia="Calibri" w:hAnsi="Times New Roman" w:cs="Times New Roman"/>
        <w:color w:val="002060"/>
        <w:lang w:val="bg-BG" w:eastAsia="bg-BG"/>
      </w:rPr>
      <w:t>Enhancing</w:t>
    </w:r>
    <w:proofErr w:type="spellEnd"/>
    <w:r w:rsidRPr="0086672D">
      <w:rPr>
        <w:rFonts w:ascii="Times New Roman" w:eastAsia="Calibri" w:hAnsi="Times New Roman" w:cs="Times New Roman"/>
        <w:color w:val="002060"/>
        <w:lang w:val="bg-BG" w:eastAsia="bg-BG"/>
      </w:rPr>
      <w:t xml:space="preserve"> Access to Health Services </w:t>
    </w:r>
    <w:proofErr w:type="spellStart"/>
    <w:r w:rsidRPr="0086672D">
      <w:rPr>
        <w:rFonts w:ascii="Times New Roman" w:eastAsia="Calibri" w:hAnsi="Times New Roman" w:cs="Times New Roman"/>
        <w:color w:val="002060"/>
        <w:lang w:val="bg-BG" w:eastAsia="bg-BG"/>
      </w:rPr>
      <w:t>in</w:t>
    </w:r>
    <w:proofErr w:type="spellEnd"/>
    <w:r w:rsidRPr="0086672D">
      <w:rPr>
        <w:rFonts w:ascii="Times New Roman" w:eastAsia="Calibri" w:hAnsi="Times New Roman" w:cs="Times New Roman"/>
        <w:color w:val="002060"/>
        <w:lang w:val="bg-BG" w:eastAsia="bg-BG"/>
      </w:rPr>
      <w:t xml:space="preserve"> </w:t>
    </w:r>
    <w:proofErr w:type="spellStart"/>
    <w:r w:rsidRPr="0086672D">
      <w:rPr>
        <w:rFonts w:ascii="Times New Roman" w:eastAsia="Calibri" w:hAnsi="Times New Roman" w:cs="Times New Roman"/>
        <w:color w:val="002060"/>
        <w:lang w:val="bg-BG" w:eastAsia="bg-BG"/>
      </w:rPr>
      <w:t>Deprived</w:t>
    </w:r>
    <w:proofErr w:type="spellEnd"/>
    <w:r w:rsidRPr="0086672D">
      <w:rPr>
        <w:rFonts w:ascii="Times New Roman" w:eastAsia="Calibri" w:hAnsi="Times New Roman" w:cs="Times New Roman"/>
        <w:color w:val="002060"/>
        <w:lang w:val="bg-BG" w:eastAsia="bg-BG"/>
      </w:rPr>
      <w:t xml:space="preserve"> </w:t>
    </w:r>
    <w:proofErr w:type="spellStart"/>
    <w:r w:rsidRPr="0086672D">
      <w:rPr>
        <w:rFonts w:ascii="Times New Roman" w:eastAsia="Calibri" w:hAnsi="Times New Roman" w:cs="Times New Roman"/>
        <w:color w:val="002060"/>
        <w:lang w:val="bg-BG" w:eastAsia="bg-BG"/>
      </w:rPr>
      <w:t>Areas</w:t>
    </w:r>
    <w:proofErr w:type="spellEnd"/>
    <w:r w:rsidRPr="0086672D">
      <w:rPr>
        <w:rFonts w:ascii="Times New Roman" w:eastAsia="Calibri" w:hAnsi="Times New Roman" w:cs="Times New Roman"/>
        <w:color w:val="002060"/>
        <w:lang w:val="bg-BG" w:eastAsia="bg-BG"/>
      </w:rPr>
      <w:t xml:space="preserve">” с </w:t>
    </w:r>
    <w:proofErr w:type="spellStart"/>
    <w:r w:rsidRPr="0086672D">
      <w:rPr>
        <w:rFonts w:ascii="Times New Roman" w:eastAsia="Calibri" w:hAnsi="Times New Roman" w:cs="Times New Roman"/>
        <w:color w:val="002060"/>
        <w:lang w:val="bg-BG" w:eastAsia="bg-BG"/>
      </w:rPr>
      <w:t>акроним</w:t>
    </w:r>
    <w:proofErr w:type="spellEnd"/>
    <w:r w:rsidRPr="0086672D">
      <w:rPr>
        <w:rFonts w:ascii="Times New Roman" w:eastAsia="Calibri" w:hAnsi="Times New Roman" w:cs="Times New Roman"/>
        <w:color w:val="002060"/>
        <w:lang w:val="bg-BG" w:eastAsia="bg-BG"/>
      </w:rPr>
      <w:t>, ,,</w:t>
    </w:r>
    <w:proofErr w:type="spellStart"/>
    <w:r w:rsidRPr="0086672D">
      <w:rPr>
        <w:rFonts w:ascii="Times New Roman" w:eastAsia="Calibri" w:hAnsi="Times New Roman" w:cs="Times New Roman"/>
        <w:color w:val="002060"/>
        <w:lang w:val="bg-BG" w:eastAsia="bg-BG"/>
      </w:rPr>
      <w:t>The</w:t>
    </w:r>
    <w:proofErr w:type="spellEnd"/>
    <w:r w:rsidRPr="0086672D">
      <w:rPr>
        <w:rFonts w:ascii="Times New Roman" w:eastAsia="Calibri" w:hAnsi="Times New Roman" w:cs="Times New Roman"/>
        <w:color w:val="002060"/>
        <w:lang w:val="bg-BG" w:eastAsia="bg-BG"/>
      </w:rPr>
      <w:t xml:space="preserve"> </w:t>
    </w:r>
    <w:proofErr w:type="spellStart"/>
    <w:r w:rsidRPr="0086672D">
      <w:rPr>
        <w:rFonts w:ascii="Times New Roman" w:eastAsia="Calibri" w:hAnsi="Times New Roman" w:cs="Times New Roman"/>
        <w:color w:val="002060"/>
        <w:lang w:val="bg-BG" w:eastAsia="bg-BG"/>
      </w:rPr>
      <w:t>Healthy</w:t>
    </w:r>
    <w:proofErr w:type="spellEnd"/>
    <w:r w:rsidRPr="0086672D">
      <w:rPr>
        <w:rFonts w:ascii="Times New Roman" w:eastAsia="Calibri" w:hAnsi="Times New Roman" w:cs="Times New Roman"/>
        <w:color w:val="002060"/>
        <w:lang w:val="bg-BG" w:eastAsia="bg-BG"/>
      </w:rPr>
      <w:t xml:space="preserve"> </w:t>
    </w:r>
    <w:proofErr w:type="spellStart"/>
    <w:r w:rsidRPr="0086672D">
      <w:rPr>
        <w:rFonts w:ascii="Times New Roman" w:eastAsia="Calibri" w:hAnsi="Times New Roman" w:cs="Times New Roman"/>
        <w:color w:val="002060"/>
        <w:lang w:val="bg-BG" w:eastAsia="bg-BG"/>
      </w:rPr>
      <w:t>Municipality</w:t>
    </w:r>
    <w:proofErr w:type="spellEnd"/>
    <w:r w:rsidRPr="0086672D">
      <w:rPr>
        <w:rFonts w:ascii="Times New Roman" w:eastAsia="Calibri" w:hAnsi="Times New Roman" w:cs="Times New Roman"/>
        <w:color w:val="002060"/>
        <w:lang w:val="bg-BG" w:eastAsia="bg-BG"/>
      </w:rPr>
      <w:t>”</w:t>
    </w:r>
  </w:p>
  <w:p w:rsidR="0086672D" w:rsidRPr="0086672D" w:rsidRDefault="0086672D" w:rsidP="00F27F3A">
    <w:pPr>
      <w:tabs>
        <w:tab w:val="center" w:pos="4703"/>
        <w:tab w:val="right" w:pos="9406"/>
      </w:tabs>
      <w:spacing w:after="0" w:line="240" w:lineRule="auto"/>
      <w:jc w:val="center"/>
      <w:rPr>
        <w:rFonts w:ascii="Calibri" w:eastAsia="Calibri" w:hAnsi="Calibri" w:cs="Times New Roman"/>
      </w:rPr>
    </w:pPr>
    <w:r w:rsidRPr="0086672D">
      <w:rPr>
        <w:rFonts w:ascii="Times New Roman" w:eastAsia="Times New Roman" w:hAnsi="Times New Roman" w:cs="Times New Roman"/>
        <w:color w:val="002060"/>
        <w:lang w:val="bg-BG" w:eastAsia="bg-BG"/>
      </w:rPr>
      <w:t>Договор №</w:t>
    </w:r>
    <w:r w:rsidR="00492E0B">
      <w:rPr>
        <w:rFonts w:ascii="Times New Roman" w:eastAsia="Times New Roman" w:hAnsi="Times New Roman" w:cs="Times New Roman"/>
        <w:color w:val="002060"/>
        <w:lang w:val="bg-BG" w:eastAsia="bg-BG"/>
      </w:rPr>
      <w:t xml:space="preserve"> </w:t>
    </w:r>
    <w:r w:rsidRPr="0086672D">
      <w:rPr>
        <w:rFonts w:ascii="Times New Roman" w:eastAsia="Times New Roman" w:hAnsi="Times New Roman" w:cs="Times New Roman"/>
        <w:color w:val="002060"/>
        <w:lang w:val="bg-BG" w:eastAsia="bg-BG"/>
      </w:rPr>
      <w:t>B2.9a.09, 01/11/2017</w:t>
    </w:r>
  </w:p>
  <w:p w:rsidR="0086672D" w:rsidRDefault="0086672D">
    <w:pPr>
      <w:pStyle w:val="af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274"/>
        </w:tabs>
        <w:ind w:left="1274" w:hanging="99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0000004"/>
    <w:multiLevelType w:val="singleLevel"/>
    <w:tmpl w:val="00000004"/>
    <w:name w:val="WW8Num4"/>
    <w:lvl w:ilvl="0">
      <w:start w:val="6"/>
      <w:numFmt w:val="bullet"/>
      <w:lvlText w:val="-"/>
      <w:lvlJc w:val="left"/>
      <w:pPr>
        <w:tabs>
          <w:tab w:val="num" w:pos="1482"/>
        </w:tabs>
        <w:ind w:left="1482" w:hanging="360"/>
      </w:pPr>
      <w:rPr>
        <w:rFonts w:ascii="Times New Roman" w:hAnsi="Times New Roman" w:hint="default"/>
        <w:b w:val="0"/>
        <w:lang w:val="ru-RU"/>
      </w:rPr>
    </w:lvl>
  </w:abstractNum>
  <w:abstractNum w:abstractNumId="2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lang w:val="ru-RU"/>
      </w:rPr>
    </w:lvl>
  </w:abstractNum>
  <w:abstractNum w:abstractNumId="3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1669"/>
        </w:tabs>
        <w:ind w:left="1669" w:hanging="360"/>
      </w:pPr>
      <w:rPr>
        <w:rFonts w:ascii="Symbol" w:hAnsi="Symbol" w:cs="Symbol" w:hint="default"/>
      </w:rPr>
    </w:lvl>
  </w:abstractNum>
  <w:abstractNum w:abstractNumId="4">
    <w:nsid w:val="00000008"/>
    <w:multiLevelType w:val="multilevel"/>
    <w:tmpl w:val="00000008"/>
    <w:name w:val="WWNum3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5">
    <w:nsid w:val="00000009"/>
    <w:multiLevelType w:val="multilevel"/>
    <w:tmpl w:val="00000009"/>
    <w:name w:val="WWNum36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/>
        <w:b w:val="0"/>
        <w:i w:val="0"/>
        <w:caps w:val="0"/>
        <w:smallCaps w:val="0"/>
        <w:strike w:val="0"/>
        <w:dstrike w:val="0"/>
        <w:color w:val="000000"/>
        <w:spacing w:val="0"/>
        <w:w w:val="100"/>
        <w:sz w:val="24"/>
        <w:u w:val="none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"/>
      <w:lvlJc w:val="left"/>
      <w:pPr>
        <w:tabs>
          <w:tab w:val="num" w:pos="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"/>
      <w:lvlJc w:val="left"/>
      <w:pPr>
        <w:tabs>
          <w:tab w:val="num" w:pos="0"/>
        </w:tabs>
        <w:ind w:left="3600" w:hanging="360"/>
      </w:pPr>
      <w:rPr>
        <w:rFonts w:cs="Times New Roman"/>
      </w:rPr>
    </w:lvl>
  </w:abstractNum>
  <w:abstractNum w:abstractNumId="6">
    <w:nsid w:val="0000000B"/>
    <w:multiLevelType w:val="multilevel"/>
    <w:tmpl w:val="0000000B"/>
    <w:name w:val="WWNum38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/>
        <w:b/>
        <w:i w:val="0"/>
        <w:caps w:val="0"/>
        <w:smallCaps w:val="0"/>
        <w:strike w:val="0"/>
        <w:dstrike w:val="0"/>
        <w:color w:val="000000"/>
        <w:spacing w:val="0"/>
        <w:w w:val="100"/>
        <w:sz w:val="25"/>
        <w:u w:val="none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"/>
      <w:lvlJc w:val="left"/>
      <w:pPr>
        <w:tabs>
          <w:tab w:val="num" w:pos="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"/>
      <w:lvlJc w:val="left"/>
      <w:pPr>
        <w:tabs>
          <w:tab w:val="num" w:pos="0"/>
        </w:tabs>
        <w:ind w:left="3600" w:hanging="360"/>
      </w:pPr>
      <w:rPr>
        <w:rFonts w:cs="Times New Roman"/>
      </w:rPr>
    </w:lvl>
  </w:abstractNum>
  <w:abstractNum w:abstractNumId="7">
    <w:nsid w:val="0000000E"/>
    <w:multiLevelType w:val="multilevel"/>
    <w:tmpl w:val="0000000E"/>
    <w:name w:val="WWNum49"/>
    <w:lvl w:ilvl="0">
      <w:start w:val="1"/>
      <w:numFmt w:val="bullet"/>
      <w:lvlText w:val=""/>
      <w:lvlJc w:val="left"/>
      <w:pPr>
        <w:tabs>
          <w:tab w:val="num" w:pos="360"/>
        </w:tabs>
        <w:ind w:left="108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2007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2727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60"/>
        </w:tabs>
        <w:ind w:left="3447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4167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4887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360"/>
        </w:tabs>
        <w:ind w:left="5607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6327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7047" w:hanging="360"/>
      </w:pPr>
      <w:rPr>
        <w:rFonts w:ascii="Wingdings" w:hAnsi="Wingdings"/>
      </w:rPr>
    </w:lvl>
  </w:abstractNum>
  <w:abstractNum w:abstractNumId="8">
    <w:nsid w:val="0000000F"/>
    <w:multiLevelType w:val="multilevel"/>
    <w:tmpl w:val="0000000F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2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00000010"/>
    <w:multiLevelType w:val="multilevel"/>
    <w:tmpl w:val="00000010"/>
    <w:name w:val="WW8Num1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nsid w:val="00000011"/>
    <w:multiLevelType w:val="multilevel"/>
    <w:tmpl w:val="19EE2FD0"/>
    <w:lvl w:ilvl="0">
      <w:start w:val="1"/>
      <w:numFmt w:val="decimal"/>
      <w:lvlText w:val="%1."/>
      <w:lvlJc w:val="left"/>
      <w:pPr>
        <w:tabs>
          <w:tab w:val="num" w:pos="0"/>
        </w:tabs>
        <w:ind w:left="1065" w:hanging="360"/>
      </w:pPr>
      <w:rPr>
        <w:b w:val="0"/>
        <w:caps w:val="0"/>
        <w:smallCaps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5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505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25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45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665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385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05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825" w:hanging="180"/>
      </w:pPr>
    </w:lvl>
  </w:abstractNum>
  <w:abstractNum w:abstractNumId="11">
    <w:nsid w:val="00000016"/>
    <w:multiLevelType w:val="multilevel"/>
    <w:tmpl w:val="00000016"/>
    <w:name w:val="WW8Num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lang w:val="ru-RU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lang w:val="ru-RU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lang w:val="ru-RU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2">
    <w:nsid w:val="0692353C"/>
    <w:multiLevelType w:val="hybridMultilevel"/>
    <w:tmpl w:val="151638C0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90248B8"/>
    <w:multiLevelType w:val="hybridMultilevel"/>
    <w:tmpl w:val="6B8404D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A8C4BDE"/>
    <w:multiLevelType w:val="multilevel"/>
    <w:tmpl w:val="0402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0B045D29"/>
    <w:multiLevelType w:val="hybridMultilevel"/>
    <w:tmpl w:val="53623CB0"/>
    <w:lvl w:ilvl="0" w:tplc="0409000B">
      <w:start w:val="1"/>
      <w:numFmt w:val="bullet"/>
      <w:pStyle w:val="a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6">
    <w:nsid w:val="105A74F3"/>
    <w:multiLevelType w:val="hybridMultilevel"/>
    <w:tmpl w:val="BA8ABF5C"/>
    <w:lvl w:ilvl="0" w:tplc="0402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1372217D"/>
    <w:multiLevelType w:val="hybridMultilevel"/>
    <w:tmpl w:val="4A1C9B30"/>
    <w:lvl w:ilvl="0" w:tplc="F4089A9E">
      <w:start w:val="1"/>
      <w:numFmt w:val="decimal"/>
      <w:lvlText w:val="%1."/>
      <w:lvlJc w:val="left"/>
      <w:pPr>
        <w:tabs>
          <w:tab w:val="num" w:pos="1590"/>
        </w:tabs>
        <w:ind w:left="1590" w:hanging="1590"/>
      </w:pPr>
      <w:rPr>
        <w:rFonts w:ascii="Times New (W1)" w:hAnsi="Times New (W1)" w:cs="Times New Roman" w:hint="cs"/>
        <w:b w:val="0"/>
        <w:color w:val="auto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1840171F"/>
    <w:multiLevelType w:val="multilevel"/>
    <w:tmpl w:val="540CA3AA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9">
    <w:nsid w:val="1F99662C"/>
    <w:multiLevelType w:val="hybridMultilevel"/>
    <w:tmpl w:val="B6B866BE"/>
    <w:lvl w:ilvl="0" w:tplc="62BE6A54">
      <w:start w:val="1"/>
      <w:numFmt w:val="decimal"/>
      <w:lvlText w:val="%1."/>
      <w:lvlJc w:val="left"/>
      <w:pPr>
        <w:ind w:left="1684" w:hanging="975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>
    <w:nsid w:val="24BA1E29"/>
    <w:multiLevelType w:val="hybridMultilevel"/>
    <w:tmpl w:val="66427594"/>
    <w:lvl w:ilvl="0" w:tplc="0402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>
    <w:nsid w:val="2CD22B65"/>
    <w:multiLevelType w:val="hybridMultilevel"/>
    <w:tmpl w:val="E4426078"/>
    <w:lvl w:ilvl="0" w:tplc="7A9E6D74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b/>
        <w:color w:val="auto"/>
      </w:rPr>
    </w:lvl>
    <w:lvl w:ilvl="1" w:tplc="04020019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plc="0402001B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plc="0402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20019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plc="0402001B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plc="0402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20019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plc="0402001B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23">
    <w:nsid w:val="33A16983"/>
    <w:multiLevelType w:val="singleLevel"/>
    <w:tmpl w:val="9F005606"/>
    <w:lvl w:ilvl="0">
      <w:start w:val="1"/>
      <w:numFmt w:val="bullet"/>
      <w:pStyle w:val="Bulets"/>
      <w:lvlText w:val=""/>
      <w:lvlJc w:val="left"/>
      <w:pPr>
        <w:tabs>
          <w:tab w:val="num" w:pos="1247"/>
        </w:tabs>
        <w:ind w:left="1247" w:hanging="396"/>
      </w:pPr>
      <w:rPr>
        <w:rFonts w:ascii="Symbol" w:hAnsi="Symbol" w:hint="default"/>
      </w:rPr>
    </w:lvl>
  </w:abstractNum>
  <w:abstractNum w:abstractNumId="24">
    <w:nsid w:val="3A081489"/>
    <w:multiLevelType w:val="hybridMultilevel"/>
    <w:tmpl w:val="DA4649C6"/>
    <w:lvl w:ilvl="0" w:tplc="0402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5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6">
    <w:nsid w:val="45A74F47"/>
    <w:multiLevelType w:val="multilevel"/>
    <w:tmpl w:val="5DD659F6"/>
    <w:styleLink w:val="WW8Num10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decimal"/>
      <w:lvlText w:val="%1.%2."/>
      <w:lvlJc w:val="left"/>
      <w:rPr>
        <w:rFonts w:cs="Times New Roman"/>
        <w:b/>
      </w:rPr>
    </w:lvl>
    <w:lvl w:ilvl="2">
      <w:start w:val="1"/>
      <w:numFmt w:val="decimal"/>
      <w:lvlText w:val="%1.%2.%3."/>
      <w:lvlJc w:val="left"/>
      <w:rPr>
        <w:rFonts w:cs="Times New Roman"/>
      </w:rPr>
    </w:lvl>
    <w:lvl w:ilvl="3">
      <w:start w:val="1"/>
      <w:numFmt w:val="decimal"/>
      <w:lvlText w:val="%1.%2.%3.%4."/>
      <w:lvlJc w:val="left"/>
      <w:rPr>
        <w:rFonts w:cs="Times New Roman"/>
      </w:rPr>
    </w:lvl>
    <w:lvl w:ilvl="4">
      <w:start w:val="1"/>
      <w:numFmt w:val="decimal"/>
      <w:lvlText w:val="%1.%2.%3.%4.%5."/>
      <w:lvlJc w:val="left"/>
      <w:rPr>
        <w:rFonts w:cs="Times New Roman"/>
      </w:rPr>
    </w:lvl>
    <w:lvl w:ilvl="5">
      <w:start w:val="1"/>
      <w:numFmt w:val="decimal"/>
      <w:lvlText w:val="%1.%2.%3.%4.%5.%6."/>
      <w:lvlJc w:val="left"/>
      <w:rPr>
        <w:rFonts w:cs="Times New Roman"/>
      </w:rPr>
    </w:lvl>
    <w:lvl w:ilvl="6">
      <w:start w:val="1"/>
      <w:numFmt w:val="decimal"/>
      <w:lvlText w:val="%1.%2.%3.%4.%5.%6.%7."/>
      <w:lvlJc w:val="left"/>
      <w:rPr>
        <w:rFonts w:cs="Times New Roman"/>
      </w:rPr>
    </w:lvl>
    <w:lvl w:ilvl="7">
      <w:start w:val="1"/>
      <w:numFmt w:val="decimal"/>
      <w:lvlText w:val="%1.%2.%3.%4.%5.%6.%7.%8."/>
      <w:lvlJc w:val="left"/>
      <w:rPr>
        <w:rFonts w:cs="Times New Roman"/>
      </w:rPr>
    </w:lvl>
    <w:lvl w:ilvl="8">
      <w:start w:val="1"/>
      <w:numFmt w:val="decimal"/>
      <w:lvlText w:val="%1.%2.%3.%4.%5.%6.%7.%8.%9."/>
      <w:lvlJc w:val="left"/>
      <w:rPr>
        <w:rFonts w:cs="Times New Roman"/>
      </w:rPr>
    </w:lvl>
  </w:abstractNum>
  <w:abstractNum w:abstractNumId="27">
    <w:nsid w:val="553F0C13"/>
    <w:multiLevelType w:val="multilevel"/>
    <w:tmpl w:val="CF2C7EF6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8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29">
    <w:nsid w:val="604C07BB"/>
    <w:multiLevelType w:val="hybridMultilevel"/>
    <w:tmpl w:val="8C809BFE"/>
    <w:lvl w:ilvl="0" w:tplc="0402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0">
    <w:nsid w:val="620C3006"/>
    <w:multiLevelType w:val="multilevel"/>
    <w:tmpl w:val="32D22556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1">
    <w:nsid w:val="71620D0D"/>
    <w:multiLevelType w:val="hybridMultilevel"/>
    <w:tmpl w:val="A5067EBE"/>
    <w:lvl w:ilvl="0" w:tplc="0402000F">
      <w:start w:val="1"/>
      <w:numFmt w:val="decimal"/>
      <w:lvlText w:val="%1."/>
      <w:lvlJc w:val="left"/>
      <w:pPr>
        <w:ind w:left="1260" w:hanging="360"/>
      </w:pPr>
    </w:lvl>
    <w:lvl w:ilvl="1" w:tplc="04020019" w:tentative="1">
      <w:start w:val="1"/>
      <w:numFmt w:val="lowerLetter"/>
      <w:lvlText w:val="%2."/>
      <w:lvlJc w:val="left"/>
      <w:pPr>
        <w:ind w:left="1980" w:hanging="360"/>
      </w:pPr>
    </w:lvl>
    <w:lvl w:ilvl="2" w:tplc="0402001B" w:tentative="1">
      <w:start w:val="1"/>
      <w:numFmt w:val="lowerRoman"/>
      <w:lvlText w:val="%3."/>
      <w:lvlJc w:val="right"/>
      <w:pPr>
        <w:ind w:left="2700" w:hanging="180"/>
      </w:pPr>
    </w:lvl>
    <w:lvl w:ilvl="3" w:tplc="0402000F" w:tentative="1">
      <w:start w:val="1"/>
      <w:numFmt w:val="decimal"/>
      <w:lvlText w:val="%4."/>
      <w:lvlJc w:val="left"/>
      <w:pPr>
        <w:ind w:left="3420" w:hanging="360"/>
      </w:pPr>
    </w:lvl>
    <w:lvl w:ilvl="4" w:tplc="04020019" w:tentative="1">
      <w:start w:val="1"/>
      <w:numFmt w:val="lowerLetter"/>
      <w:lvlText w:val="%5."/>
      <w:lvlJc w:val="left"/>
      <w:pPr>
        <w:ind w:left="4140" w:hanging="360"/>
      </w:pPr>
    </w:lvl>
    <w:lvl w:ilvl="5" w:tplc="0402001B" w:tentative="1">
      <w:start w:val="1"/>
      <w:numFmt w:val="lowerRoman"/>
      <w:lvlText w:val="%6."/>
      <w:lvlJc w:val="right"/>
      <w:pPr>
        <w:ind w:left="4860" w:hanging="180"/>
      </w:pPr>
    </w:lvl>
    <w:lvl w:ilvl="6" w:tplc="0402000F">
      <w:start w:val="1"/>
      <w:numFmt w:val="decimal"/>
      <w:lvlText w:val="%7."/>
      <w:lvlJc w:val="left"/>
      <w:pPr>
        <w:ind w:left="5580" w:hanging="360"/>
      </w:pPr>
    </w:lvl>
    <w:lvl w:ilvl="7" w:tplc="04020019" w:tentative="1">
      <w:start w:val="1"/>
      <w:numFmt w:val="lowerLetter"/>
      <w:lvlText w:val="%8."/>
      <w:lvlJc w:val="left"/>
      <w:pPr>
        <w:ind w:left="6300" w:hanging="360"/>
      </w:pPr>
    </w:lvl>
    <w:lvl w:ilvl="8" w:tplc="0402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2">
    <w:nsid w:val="76821DEA"/>
    <w:multiLevelType w:val="hybridMultilevel"/>
    <w:tmpl w:val="B34A8A52"/>
    <w:lvl w:ilvl="0" w:tplc="552A9EF8">
      <w:start w:val="1"/>
      <w:numFmt w:val="bullet"/>
      <w:lvlText w:val="-"/>
      <w:lvlJc w:val="left"/>
      <w:pPr>
        <w:ind w:left="720" w:hanging="360"/>
      </w:pPr>
      <w:rPr>
        <w:rFonts w:hint="default"/>
        <w:strike w:val="0"/>
        <w:lang w:val="ru-RU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8035207"/>
    <w:multiLevelType w:val="multilevel"/>
    <w:tmpl w:val="B6EE747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4">
    <w:nsid w:val="7F1F1F4C"/>
    <w:multiLevelType w:val="hybridMultilevel"/>
    <w:tmpl w:val="9B386196"/>
    <w:lvl w:ilvl="0" w:tplc="0402000F">
      <w:start w:val="1"/>
      <w:numFmt w:val="decimal"/>
      <w:lvlText w:val="%1."/>
      <w:lvlJc w:val="left"/>
      <w:pPr>
        <w:ind w:left="1287" w:hanging="360"/>
      </w:pPr>
    </w:lvl>
    <w:lvl w:ilvl="1" w:tplc="04020019" w:tentative="1">
      <w:start w:val="1"/>
      <w:numFmt w:val="lowerLetter"/>
      <w:lvlText w:val="%2."/>
      <w:lvlJc w:val="left"/>
      <w:pPr>
        <w:ind w:left="2007" w:hanging="360"/>
      </w:pPr>
    </w:lvl>
    <w:lvl w:ilvl="2" w:tplc="0402001B" w:tentative="1">
      <w:start w:val="1"/>
      <w:numFmt w:val="lowerRoman"/>
      <w:lvlText w:val="%3."/>
      <w:lvlJc w:val="right"/>
      <w:pPr>
        <w:ind w:left="2727" w:hanging="180"/>
      </w:pPr>
    </w:lvl>
    <w:lvl w:ilvl="3" w:tplc="0402000F" w:tentative="1">
      <w:start w:val="1"/>
      <w:numFmt w:val="decimal"/>
      <w:lvlText w:val="%4."/>
      <w:lvlJc w:val="left"/>
      <w:pPr>
        <w:ind w:left="3447" w:hanging="360"/>
      </w:pPr>
    </w:lvl>
    <w:lvl w:ilvl="4" w:tplc="04020019" w:tentative="1">
      <w:start w:val="1"/>
      <w:numFmt w:val="lowerLetter"/>
      <w:lvlText w:val="%5."/>
      <w:lvlJc w:val="left"/>
      <w:pPr>
        <w:ind w:left="4167" w:hanging="360"/>
      </w:pPr>
    </w:lvl>
    <w:lvl w:ilvl="5" w:tplc="0402001B" w:tentative="1">
      <w:start w:val="1"/>
      <w:numFmt w:val="lowerRoman"/>
      <w:lvlText w:val="%6."/>
      <w:lvlJc w:val="right"/>
      <w:pPr>
        <w:ind w:left="4887" w:hanging="180"/>
      </w:pPr>
    </w:lvl>
    <w:lvl w:ilvl="6" w:tplc="0402000F">
      <w:start w:val="1"/>
      <w:numFmt w:val="decimal"/>
      <w:lvlText w:val="%7."/>
      <w:lvlJc w:val="left"/>
      <w:pPr>
        <w:ind w:left="5607" w:hanging="360"/>
      </w:pPr>
    </w:lvl>
    <w:lvl w:ilvl="7" w:tplc="04020019" w:tentative="1">
      <w:start w:val="1"/>
      <w:numFmt w:val="lowerLetter"/>
      <w:lvlText w:val="%8."/>
      <w:lvlJc w:val="left"/>
      <w:pPr>
        <w:ind w:left="6327" w:hanging="360"/>
      </w:pPr>
    </w:lvl>
    <w:lvl w:ilvl="8" w:tplc="040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5">
    <w:nsid w:val="7FD25CB6"/>
    <w:multiLevelType w:val="multilevel"/>
    <w:tmpl w:val="09B4B9F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5"/>
  </w:num>
  <w:num w:numId="2">
    <w:abstractNumId w:val="23"/>
  </w:num>
  <w:num w:numId="3">
    <w:abstractNumId w:val="26"/>
  </w:num>
  <w:num w:numId="4">
    <w:abstractNumId w:val="28"/>
    <w:lvlOverride w:ilvl="0">
      <w:startOverride w:val="1"/>
    </w:lvlOverride>
  </w:num>
  <w:num w:numId="5">
    <w:abstractNumId w:val="25"/>
    <w:lvlOverride w:ilvl="0">
      <w:startOverride w:val="1"/>
    </w:lvlOverride>
  </w:num>
  <w:num w:numId="6">
    <w:abstractNumId w:val="20"/>
  </w:num>
  <w:num w:numId="7">
    <w:abstractNumId w:val="12"/>
  </w:num>
  <w:num w:numId="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2"/>
  </w:num>
  <w:num w:numId="11">
    <w:abstractNumId w:val="19"/>
  </w:num>
  <w:num w:numId="1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8"/>
  </w:num>
  <w:num w:numId="16">
    <w:abstractNumId w:val="27"/>
  </w:num>
  <w:num w:numId="17">
    <w:abstractNumId w:val="30"/>
  </w:num>
  <w:num w:numId="18">
    <w:abstractNumId w:val="33"/>
  </w:num>
  <w:num w:numId="19">
    <w:abstractNumId w:val="16"/>
  </w:num>
  <w:num w:numId="20">
    <w:abstractNumId w:val="13"/>
  </w:num>
  <w:num w:numId="21">
    <w:abstractNumId w:val="21"/>
  </w:num>
  <w:num w:numId="22">
    <w:abstractNumId w:val="31"/>
  </w:num>
  <w:num w:numId="23">
    <w:abstractNumId w:val="34"/>
  </w:num>
  <w:num w:numId="24">
    <w:abstractNumId w:val="24"/>
  </w:num>
  <w:num w:numId="25">
    <w:abstractNumId w:val="29"/>
  </w:num>
  <w:num w:numId="26">
    <w:abstractNumId w:val="3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12EE"/>
    <w:rsid w:val="000133E3"/>
    <w:rsid w:val="000372CE"/>
    <w:rsid w:val="0005725C"/>
    <w:rsid w:val="000C0758"/>
    <w:rsid w:val="000C68BE"/>
    <w:rsid w:val="000F6B27"/>
    <w:rsid w:val="0013019E"/>
    <w:rsid w:val="00133CB4"/>
    <w:rsid w:val="00136310"/>
    <w:rsid w:val="00165E65"/>
    <w:rsid w:val="00170A9C"/>
    <w:rsid w:val="00192629"/>
    <w:rsid w:val="001B6405"/>
    <w:rsid w:val="001C509D"/>
    <w:rsid w:val="001D5E26"/>
    <w:rsid w:val="001E14DB"/>
    <w:rsid w:val="001E3FF5"/>
    <w:rsid w:val="001E4A9D"/>
    <w:rsid w:val="001F4948"/>
    <w:rsid w:val="0020575F"/>
    <w:rsid w:val="002242B1"/>
    <w:rsid w:val="00232558"/>
    <w:rsid w:val="0024651A"/>
    <w:rsid w:val="00252983"/>
    <w:rsid w:val="00277F34"/>
    <w:rsid w:val="002971C9"/>
    <w:rsid w:val="002A6124"/>
    <w:rsid w:val="002B36EB"/>
    <w:rsid w:val="002D4A92"/>
    <w:rsid w:val="00304C2E"/>
    <w:rsid w:val="00377E1E"/>
    <w:rsid w:val="0038356C"/>
    <w:rsid w:val="003925C5"/>
    <w:rsid w:val="003C5F0E"/>
    <w:rsid w:val="003D4754"/>
    <w:rsid w:val="003F560B"/>
    <w:rsid w:val="003F60BC"/>
    <w:rsid w:val="00421ADC"/>
    <w:rsid w:val="0043301D"/>
    <w:rsid w:val="00433A9B"/>
    <w:rsid w:val="0045555A"/>
    <w:rsid w:val="00464C5D"/>
    <w:rsid w:val="00470ED6"/>
    <w:rsid w:val="004710A8"/>
    <w:rsid w:val="0048046F"/>
    <w:rsid w:val="00492E0B"/>
    <w:rsid w:val="0049517E"/>
    <w:rsid w:val="004D20D2"/>
    <w:rsid w:val="004E0FD2"/>
    <w:rsid w:val="00511941"/>
    <w:rsid w:val="00513B83"/>
    <w:rsid w:val="005311CD"/>
    <w:rsid w:val="0053454C"/>
    <w:rsid w:val="00536C7E"/>
    <w:rsid w:val="005B1900"/>
    <w:rsid w:val="005B2771"/>
    <w:rsid w:val="005B3461"/>
    <w:rsid w:val="005B643F"/>
    <w:rsid w:val="005C09A5"/>
    <w:rsid w:val="006012EE"/>
    <w:rsid w:val="0064157A"/>
    <w:rsid w:val="00652802"/>
    <w:rsid w:val="0065492D"/>
    <w:rsid w:val="0067069A"/>
    <w:rsid w:val="00675F9D"/>
    <w:rsid w:val="00687B52"/>
    <w:rsid w:val="00696C9E"/>
    <w:rsid w:val="006A07BD"/>
    <w:rsid w:val="006A4DC3"/>
    <w:rsid w:val="006B2294"/>
    <w:rsid w:val="006D4C3F"/>
    <w:rsid w:val="006D5634"/>
    <w:rsid w:val="006E76CA"/>
    <w:rsid w:val="00704EA2"/>
    <w:rsid w:val="00715837"/>
    <w:rsid w:val="00722F6C"/>
    <w:rsid w:val="007652C7"/>
    <w:rsid w:val="00770B57"/>
    <w:rsid w:val="00773A50"/>
    <w:rsid w:val="00793A0E"/>
    <w:rsid w:val="007B66E2"/>
    <w:rsid w:val="007D2C15"/>
    <w:rsid w:val="007E442E"/>
    <w:rsid w:val="007E7E2A"/>
    <w:rsid w:val="007F6E81"/>
    <w:rsid w:val="008050B9"/>
    <w:rsid w:val="00807E98"/>
    <w:rsid w:val="00815A0A"/>
    <w:rsid w:val="00823FAC"/>
    <w:rsid w:val="00845878"/>
    <w:rsid w:val="008578B9"/>
    <w:rsid w:val="00865D2A"/>
    <w:rsid w:val="0086672D"/>
    <w:rsid w:val="00880A6E"/>
    <w:rsid w:val="00883109"/>
    <w:rsid w:val="00895CED"/>
    <w:rsid w:val="008A185C"/>
    <w:rsid w:val="008A457D"/>
    <w:rsid w:val="008A5914"/>
    <w:rsid w:val="008C10BA"/>
    <w:rsid w:val="008D0500"/>
    <w:rsid w:val="008E44AC"/>
    <w:rsid w:val="008F165A"/>
    <w:rsid w:val="00901655"/>
    <w:rsid w:val="00905DB0"/>
    <w:rsid w:val="0091668D"/>
    <w:rsid w:val="00934B6B"/>
    <w:rsid w:val="00936852"/>
    <w:rsid w:val="00951F74"/>
    <w:rsid w:val="00955E1E"/>
    <w:rsid w:val="00965D99"/>
    <w:rsid w:val="009703F7"/>
    <w:rsid w:val="009A17FC"/>
    <w:rsid w:val="009F6F30"/>
    <w:rsid w:val="00A10E07"/>
    <w:rsid w:val="00A64637"/>
    <w:rsid w:val="00A65FAA"/>
    <w:rsid w:val="00A7243E"/>
    <w:rsid w:val="00A729B0"/>
    <w:rsid w:val="00A80FBB"/>
    <w:rsid w:val="00A82850"/>
    <w:rsid w:val="00AA0BF7"/>
    <w:rsid w:val="00AA2A6E"/>
    <w:rsid w:val="00AB27A2"/>
    <w:rsid w:val="00AC74A5"/>
    <w:rsid w:val="00AD474F"/>
    <w:rsid w:val="00B3328C"/>
    <w:rsid w:val="00B723E0"/>
    <w:rsid w:val="00B773BD"/>
    <w:rsid w:val="00B8560C"/>
    <w:rsid w:val="00B94F67"/>
    <w:rsid w:val="00B95CE6"/>
    <w:rsid w:val="00BA2597"/>
    <w:rsid w:val="00BA5165"/>
    <w:rsid w:val="00BD1B7F"/>
    <w:rsid w:val="00BD3EA7"/>
    <w:rsid w:val="00BE2907"/>
    <w:rsid w:val="00BE6BA2"/>
    <w:rsid w:val="00C00A89"/>
    <w:rsid w:val="00C05478"/>
    <w:rsid w:val="00C06969"/>
    <w:rsid w:val="00C211AF"/>
    <w:rsid w:val="00C21477"/>
    <w:rsid w:val="00C218F3"/>
    <w:rsid w:val="00C24766"/>
    <w:rsid w:val="00C26FD6"/>
    <w:rsid w:val="00C4471B"/>
    <w:rsid w:val="00C47EE6"/>
    <w:rsid w:val="00C938FD"/>
    <w:rsid w:val="00C96342"/>
    <w:rsid w:val="00C97F7B"/>
    <w:rsid w:val="00CA1894"/>
    <w:rsid w:val="00CA4A3F"/>
    <w:rsid w:val="00CA6491"/>
    <w:rsid w:val="00CB36DB"/>
    <w:rsid w:val="00CE199F"/>
    <w:rsid w:val="00CF091F"/>
    <w:rsid w:val="00CF37FF"/>
    <w:rsid w:val="00CF4EC3"/>
    <w:rsid w:val="00D15D7B"/>
    <w:rsid w:val="00D4760C"/>
    <w:rsid w:val="00D55887"/>
    <w:rsid w:val="00D705E1"/>
    <w:rsid w:val="00DB0BF6"/>
    <w:rsid w:val="00DC0018"/>
    <w:rsid w:val="00DF0598"/>
    <w:rsid w:val="00E22642"/>
    <w:rsid w:val="00E22969"/>
    <w:rsid w:val="00E42FD5"/>
    <w:rsid w:val="00E57481"/>
    <w:rsid w:val="00E604A1"/>
    <w:rsid w:val="00E67E25"/>
    <w:rsid w:val="00EC6400"/>
    <w:rsid w:val="00EC6EC3"/>
    <w:rsid w:val="00EE31C5"/>
    <w:rsid w:val="00F23CB8"/>
    <w:rsid w:val="00F27F3A"/>
    <w:rsid w:val="00F31880"/>
    <w:rsid w:val="00F822FE"/>
    <w:rsid w:val="00F86C19"/>
    <w:rsid w:val="00FA1279"/>
    <w:rsid w:val="00FE1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E442E"/>
    <w:pPr>
      <w:spacing w:line="256" w:lineRule="auto"/>
    </w:pPr>
    <w:rPr>
      <w:rFonts w:eastAsiaTheme="minorEastAsia"/>
      <w:lang w:val="en-US"/>
    </w:rPr>
  </w:style>
  <w:style w:type="paragraph" w:styleId="1">
    <w:name w:val="heading 1"/>
    <w:basedOn w:val="a0"/>
    <w:next w:val="a0"/>
    <w:link w:val="10"/>
    <w:uiPriority w:val="99"/>
    <w:qFormat/>
    <w:rsid w:val="00170A9C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bg-BG" w:eastAsia="bg-BG"/>
    </w:rPr>
  </w:style>
  <w:style w:type="paragraph" w:styleId="2">
    <w:name w:val="heading 2"/>
    <w:basedOn w:val="a0"/>
    <w:next w:val="a0"/>
    <w:link w:val="20"/>
    <w:uiPriority w:val="99"/>
    <w:qFormat/>
    <w:rsid w:val="00170A9C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val="bg-BG" w:eastAsia="bg-BG"/>
    </w:rPr>
  </w:style>
  <w:style w:type="paragraph" w:styleId="3">
    <w:name w:val="heading 3"/>
    <w:basedOn w:val="a0"/>
    <w:link w:val="30"/>
    <w:uiPriority w:val="99"/>
    <w:qFormat/>
    <w:rsid w:val="00170A9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bg-BG" w:eastAsia="bg-BG"/>
    </w:rPr>
  </w:style>
  <w:style w:type="paragraph" w:styleId="4">
    <w:name w:val="heading 4"/>
    <w:basedOn w:val="a0"/>
    <w:next w:val="a0"/>
    <w:link w:val="40"/>
    <w:uiPriority w:val="99"/>
    <w:qFormat/>
    <w:rsid w:val="00170A9C"/>
    <w:pPr>
      <w:keepNext/>
      <w:widowControl w:val="0"/>
      <w:autoSpaceDE w:val="0"/>
      <w:autoSpaceDN w:val="0"/>
      <w:adjustRightInd w:val="0"/>
      <w:spacing w:after="0" w:line="240" w:lineRule="auto"/>
      <w:ind w:firstLine="711"/>
      <w:jc w:val="center"/>
      <w:outlineLvl w:val="3"/>
    </w:pPr>
    <w:rPr>
      <w:rFonts w:ascii="Times New Roman" w:eastAsia="Times New Roman" w:hAnsi="Times New Roman" w:cs="Times New Roman"/>
      <w:b/>
      <w:color w:val="0000FF"/>
      <w:sz w:val="24"/>
      <w:szCs w:val="24"/>
      <w:lang w:val="bg-BG" w:eastAsia="bg-BG"/>
    </w:rPr>
  </w:style>
  <w:style w:type="paragraph" w:styleId="6">
    <w:name w:val="heading 6"/>
    <w:basedOn w:val="a0"/>
    <w:next w:val="a0"/>
    <w:link w:val="60"/>
    <w:uiPriority w:val="99"/>
    <w:qFormat/>
    <w:rsid w:val="00170A9C"/>
    <w:pPr>
      <w:spacing w:before="240" w:after="60" w:line="240" w:lineRule="auto"/>
      <w:outlineLvl w:val="5"/>
    </w:pPr>
    <w:rPr>
      <w:rFonts w:ascii="Calibri" w:eastAsia="Times New Roman" w:hAnsi="Calibri" w:cs="Times New Roman"/>
      <w:b/>
      <w:bCs/>
      <w:lang w:val="bg-BG" w:eastAsia="bg-BG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лавие 1 Знак"/>
    <w:basedOn w:val="a1"/>
    <w:link w:val="1"/>
    <w:uiPriority w:val="99"/>
    <w:rsid w:val="00170A9C"/>
    <w:rPr>
      <w:rFonts w:ascii="Cambria" w:eastAsia="Times New Roman" w:hAnsi="Cambria" w:cs="Times New Roman"/>
      <w:b/>
      <w:bCs/>
      <w:kern w:val="32"/>
      <w:sz w:val="32"/>
      <w:szCs w:val="32"/>
      <w:lang w:eastAsia="bg-BG"/>
    </w:rPr>
  </w:style>
  <w:style w:type="character" w:customStyle="1" w:styleId="20">
    <w:name w:val="Заглавие 2 Знак"/>
    <w:basedOn w:val="a1"/>
    <w:link w:val="2"/>
    <w:uiPriority w:val="99"/>
    <w:rsid w:val="00170A9C"/>
    <w:rPr>
      <w:rFonts w:ascii="Cambria" w:eastAsia="Times New Roman" w:hAnsi="Cambria" w:cs="Times New Roman"/>
      <w:b/>
      <w:bCs/>
      <w:i/>
      <w:iCs/>
      <w:sz w:val="28"/>
      <w:szCs w:val="28"/>
      <w:lang w:eastAsia="bg-BG"/>
    </w:rPr>
  </w:style>
  <w:style w:type="character" w:customStyle="1" w:styleId="30">
    <w:name w:val="Заглавие 3 Знак"/>
    <w:basedOn w:val="a1"/>
    <w:link w:val="3"/>
    <w:uiPriority w:val="99"/>
    <w:rsid w:val="00170A9C"/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customStyle="1" w:styleId="40">
    <w:name w:val="Заглавие 4 Знак"/>
    <w:basedOn w:val="a1"/>
    <w:link w:val="4"/>
    <w:uiPriority w:val="99"/>
    <w:rsid w:val="00170A9C"/>
    <w:rPr>
      <w:rFonts w:ascii="Times New Roman" w:eastAsia="Times New Roman" w:hAnsi="Times New Roman" w:cs="Times New Roman"/>
      <w:b/>
      <w:color w:val="0000FF"/>
      <w:sz w:val="24"/>
      <w:szCs w:val="24"/>
      <w:lang w:eastAsia="bg-BG"/>
    </w:rPr>
  </w:style>
  <w:style w:type="character" w:customStyle="1" w:styleId="60">
    <w:name w:val="Заглавие 6 Знак"/>
    <w:basedOn w:val="a1"/>
    <w:link w:val="6"/>
    <w:uiPriority w:val="99"/>
    <w:rsid w:val="00170A9C"/>
    <w:rPr>
      <w:rFonts w:ascii="Calibri" w:eastAsia="Times New Roman" w:hAnsi="Calibri" w:cs="Times New Roman"/>
      <w:b/>
      <w:bCs/>
      <w:lang w:eastAsia="bg-BG"/>
    </w:rPr>
  </w:style>
  <w:style w:type="numbering" w:customStyle="1" w:styleId="NoList1">
    <w:name w:val="No List1"/>
    <w:next w:val="a3"/>
    <w:semiHidden/>
    <w:rsid w:val="00170A9C"/>
  </w:style>
  <w:style w:type="paragraph" w:customStyle="1" w:styleId="Default">
    <w:name w:val="Default"/>
    <w:uiPriority w:val="99"/>
    <w:rsid w:val="00170A9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bg-BG"/>
    </w:rPr>
  </w:style>
  <w:style w:type="paragraph" w:customStyle="1" w:styleId="NoSpacing2">
    <w:name w:val="No Spacing2"/>
    <w:link w:val="NoSpacingChar"/>
    <w:qFormat/>
    <w:rsid w:val="00170A9C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character" w:customStyle="1" w:styleId="NoSpacingChar">
    <w:name w:val="No Spacing Char"/>
    <w:link w:val="NoSpacing2"/>
    <w:rsid w:val="00170A9C"/>
    <w:rPr>
      <w:rFonts w:ascii="Calibri" w:eastAsia="Times New Roman" w:hAnsi="Calibri" w:cs="Times New Roman"/>
      <w:lang w:val="en-US"/>
    </w:rPr>
  </w:style>
  <w:style w:type="table" w:styleId="a4">
    <w:name w:val="Table Grid"/>
    <w:basedOn w:val="a2"/>
    <w:uiPriority w:val="99"/>
    <w:rsid w:val="00170A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"/>
    <w:aliases w:val="Знак"/>
    <w:basedOn w:val="a0"/>
    <w:link w:val="a6"/>
    <w:uiPriority w:val="99"/>
    <w:rsid w:val="00170A9C"/>
    <w:pPr>
      <w:spacing w:after="120" w:line="240" w:lineRule="auto"/>
      <w:jc w:val="both"/>
    </w:pPr>
    <w:rPr>
      <w:rFonts w:ascii="Timok" w:eastAsia="Times New Roman" w:hAnsi="Timok" w:cs="Times New Roman"/>
      <w:sz w:val="20"/>
      <w:szCs w:val="20"/>
      <w:lang w:val="en-GB"/>
    </w:rPr>
  </w:style>
  <w:style w:type="character" w:customStyle="1" w:styleId="a6">
    <w:name w:val="Основен текст Знак"/>
    <w:aliases w:val="Знак Знак2"/>
    <w:basedOn w:val="a1"/>
    <w:link w:val="a5"/>
    <w:uiPriority w:val="99"/>
    <w:rsid w:val="00170A9C"/>
    <w:rPr>
      <w:rFonts w:ascii="Timok" w:eastAsia="Times New Roman" w:hAnsi="Timok" w:cs="Times New Roman"/>
      <w:sz w:val="20"/>
      <w:szCs w:val="20"/>
      <w:lang w:val="en-GB"/>
    </w:rPr>
  </w:style>
  <w:style w:type="paragraph" w:styleId="21">
    <w:name w:val="Body Text 2"/>
    <w:basedOn w:val="a0"/>
    <w:link w:val="22"/>
    <w:uiPriority w:val="99"/>
    <w:rsid w:val="00170A9C"/>
    <w:pPr>
      <w:spacing w:after="120" w:line="480" w:lineRule="auto"/>
    </w:pPr>
    <w:rPr>
      <w:rFonts w:ascii="Calibri" w:eastAsia="Times New Roman" w:hAnsi="Calibri" w:cs="Times New Roman"/>
      <w:lang w:val="bg-BG"/>
    </w:rPr>
  </w:style>
  <w:style w:type="character" w:customStyle="1" w:styleId="22">
    <w:name w:val="Основен текст 2 Знак"/>
    <w:basedOn w:val="a1"/>
    <w:link w:val="21"/>
    <w:uiPriority w:val="99"/>
    <w:rsid w:val="00170A9C"/>
    <w:rPr>
      <w:rFonts w:ascii="Calibri" w:eastAsia="Times New Roman" w:hAnsi="Calibri" w:cs="Times New Roman"/>
    </w:rPr>
  </w:style>
  <w:style w:type="paragraph" w:styleId="a7">
    <w:name w:val="List Paragraph"/>
    <w:basedOn w:val="a0"/>
    <w:link w:val="a8"/>
    <w:uiPriority w:val="34"/>
    <w:qFormat/>
    <w:rsid w:val="00170A9C"/>
    <w:pPr>
      <w:spacing w:after="200" w:line="276" w:lineRule="auto"/>
      <w:ind w:left="708"/>
    </w:pPr>
    <w:rPr>
      <w:rFonts w:ascii="Calibri" w:eastAsia="Times New Roman" w:hAnsi="Calibri" w:cs="Times New Roman"/>
      <w:lang w:val="bg-BG"/>
    </w:rPr>
  </w:style>
  <w:style w:type="numbering" w:customStyle="1" w:styleId="11">
    <w:name w:val="Без списък1"/>
    <w:next w:val="a3"/>
    <w:uiPriority w:val="99"/>
    <w:semiHidden/>
    <w:unhideWhenUsed/>
    <w:rsid w:val="00170A9C"/>
  </w:style>
  <w:style w:type="paragraph" w:customStyle="1" w:styleId="a9">
    <w:name w:val="Знак Знак"/>
    <w:basedOn w:val="a0"/>
    <w:uiPriority w:val="99"/>
    <w:semiHidden/>
    <w:rsid w:val="00170A9C"/>
    <w:pPr>
      <w:tabs>
        <w:tab w:val="left" w:pos="709"/>
      </w:tabs>
      <w:spacing w:after="0" w:line="240" w:lineRule="auto"/>
    </w:pPr>
    <w:rPr>
      <w:rFonts w:ascii="Futura Bk" w:eastAsia="Times New Roman" w:hAnsi="Futura Bk" w:cs="Times New Roman"/>
      <w:noProof/>
      <w:sz w:val="20"/>
      <w:szCs w:val="24"/>
      <w:lang w:val="pl-PL" w:eastAsia="pl-PL"/>
    </w:rPr>
  </w:style>
  <w:style w:type="paragraph" w:customStyle="1" w:styleId="Char">
    <w:name w:val="Char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styleId="aa">
    <w:name w:val="footnote text"/>
    <w:aliases w:val="Podrozdział,stile 1,Footnote,Footnote1,Footnote2,Footnote3,Footnote4,Footnote5,Footnote6,Footnote7,Footnote8,Footnote9,Footnote10,Footnote11,Footnote21,Footnote31,Footnote41,Footnote51,Footnote61,Footnote71,Footnote81,Footnote91,single s"/>
    <w:basedOn w:val="a0"/>
    <w:link w:val="ab"/>
    <w:uiPriority w:val="99"/>
    <w:rsid w:val="00170A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bg-BG" w:eastAsia="bg-BG"/>
    </w:rPr>
  </w:style>
  <w:style w:type="character" w:customStyle="1" w:styleId="FootnoteTextChar">
    <w:name w:val="Footnote Text Char"/>
    <w:aliases w:val="Podrozdział Char,stile 1 Char,Footnote Char,Footnote1 Char,Footnote2 Char,Footnote3 Char,Footnote4 Char,Footnote5 Char,Footnote6 Char,Footnote7 Char,Footnote8 Char,Footnote9 Char,Footnote10 Char,Footnote11 Char,Footnote21 Char"/>
    <w:basedOn w:val="a1"/>
    <w:uiPriority w:val="99"/>
    <w:semiHidden/>
    <w:rsid w:val="00170A9C"/>
    <w:rPr>
      <w:sz w:val="20"/>
      <w:szCs w:val="20"/>
    </w:rPr>
  </w:style>
  <w:style w:type="character" w:customStyle="1" w:styleId="ab">
    <w:name w:val="Текст под линия Знак"/>
    <w:aliases w:val="Podrozdział Знак,stile 1 Знак,Footnote Знак,Footnote1 Знак,Footnote2 Знак,Footnote3 Знак,Footnote4 Знак,Footnote5 Знак,Footnote6 Знак,Footnote7 Знак,Footnote8 Знак,Footnote9 Знак,Footnote10 Знак,Footnote11 Знак,Footnote21 Знак"/>
    <w:basedOn w:val="a1"/>
    <w:link w:val="aa"/>
    <w:uiPriority w:val="99"/>
    <w:rsid w:val="00170A9C"/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styleId="ac">
    <w:name w:val="footnote reference"/>
    <w:aliases w:val="Footnote symbol"/>
    <w:uiPriority w:val="99"/>
    <w:rsid w:val="00170A9C"/>
    <w:rPr>
      <w:rFonts w:cs="Times New Roman"/>
      <w:vertAlign w:val="superscript"/>
    </w:rPr>
  </w:style>
  <w:style w:type="paragraph" w:customStyle="1" w:styleId="Style">
    <w:name w:val="Style"/>
    <w:uiPriority w:val="99"/>
    <w:rsid w:val="00170A9C"/>
    <w:pPr>
      <w:autoSpaceDE w:val="0"/>
      <w:autoSpaceDN w:val="0"/>
      <w:adjustRightInd w:val="0"/>
      <w:spacing w:after="0" w:line="240" w:lineRule="auto"/>
      <w:ind w:left="140" w:right="140" w:firstLine="840"/>
      <w:jc w:val="both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title17">
    <w:name w:val="title17"/>
    <w:basedOn w:val="a0"/>
    <w:uiPriority w:val="99"/>
    <w:rsid w:val="00170A9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  <w:lang w:val="bg-BG" w:eastAsia="bg-BG"/>
    </w:rPr>
  </w:style>
  <w:style w:type="character" w:customStyle="1" w:styleId="samedocreference1">
    <w:name w:val="samedocreference1"/>
    <w:uiPriority w:val="99"/>
    <w:rsid w:val="00170A9C"/>
    <w:rPr>
      <w:color w:val="8B0000"/>
      <w:u w:val="single"/>
    </w:rPr>
  </w:style>
  <w:style w:type="character" w:customStyle="1" w:styleId="newdocreference1">
    <w:name w:val="newdocreference1"/>
    <w:uiPriority w:val="99"/>
    <w:rsid w:val="00170A9C"/>
    <w:rPr>
      <w:color w:val="0000FF"/>
      <w:u w:val="single"/>
    </w:rPr>
  </w:style>
  <w:style w:type="paragraph" w:customStyle="1" w:styleId="p14">
    <w:name w:val="p14"/>
    <w:basedOn w:val="a0"/>
    <w:uiPriority w:val="99"/>
    <w:rsid w:val="00170A9C"/>
    <w:pPr>
      <w:widowControl w:val="0"/>
      <w:tabs>
        <w:tab w:val="left" w:pos="720"/>
      </w:tabs>
      <w:spacing w:after="0" w:line="280" w:lineRule="atLeast"/>
      <w:jc w:val="both"/>
    </w:pPr>
    <w:rPr>
      <w:rFonts w:ascii="Times New Roman" w:eastAsia="Times New Roman" w:hAnsi="Times New Roman" w:cs="Times New Roman"/>
      <w:sz w:val="24"/>
      <w:szCs w:val="24"/>
      <w:lang w:val="en-GB" w:eastAsia="bg-BG"/>
    </w:rPr>
  </w:style>
  <w:style w:type="character" w:styleId="ad">
    <w:name w:val="Hyperlink"/>
    <w:uiPriority w:val="99"/>
    <w:rsid w:val="00170A9C"/>
    <w:rPr>
      <w:rFonts w:cs="Times New Roman"/>
      <w:color w:val="0000FF"/>
      <w:u w:val="single"/>
    </w:rPr>
  </w:style>
  <w:style w:type="paragraph" w:styleId="ae">
    <w:name w:val="Balloon Text"/>
    <w:basedOn w:val="a0"/>
    <w:link w:val="af"/>
    <w:uiPriority w:val="99"/>
    <w:rsid w:val="00170A9C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bg-BG" w:eastAsia="bg-BG"/>
    </w:rPr>
  </w:style>
  <w:style w:type="character" w:customStyle="1" w:styleId="af">
    <w:name w:val="Изнесен текст Знак"/>
    <w:basedOn w:val="a1"/>
    <w:link w:val="ae"/>
    <w:uiPriority w:val="99"/>
    <w:rsid w:val="00170A9C"/>
    <w:rPr>
      <w:rFonts w:ascii="Tahoma" w:eastAsia="Times New Roman" w:hAnsi="Tahoma" w:cs="Tahoma"/>
      <w:sz w:val="16"/>
      <w:szCs w:val="16"/>
      <w:lang w:eastAsia="bg-BG"/>
    </w:rPr>
  </w:style>
  <w:style w:type="paragraph" w:styleId="23">
    <w:name w:val="Body Text Indent 2"/>
    <w:basedOn w:val="a0"/>
    <w:link w:val="24"/>
    <w:uiPriority w:val="99"/>
    <w:rsid w:val="00170A9C"/>
    <w:pPr>
      <w:widowControl w:val="0"/>
      <w:autoSpaceDE w:val="0"/>
      <w:autoSpaceDN w:val="0"/>
      <w:adjustRightInd w:val="0"/>
      <w:spacing w:after="0" w:line="240" w:lineRule="auto"/>
      <w:ind w:firstLine="711"/>
      <w:jc w:val="center"/>
    </w:pPr>
    <w:rPr>
      <w:rFonts w:ascii="Times New Roman" w:eastAsia="Times New Roman" w:hAnsi="Times New Roman" w:cs="Times New Roman"/>
      <w:b/>
      <w:color w:val="0000FF"/>
      <w:sz w:val="24"/>
      <w:szCs w:val="24"/>
      <w:lang w:val="bg-BG" w:eastAsia="bg-BG"/>
    </w:rPr>
  </w:style>
  <w:style w:type="character" w:customStyle="1" w:styleId="24">
    <w:name w:val="Основен текст с отстъп 2 Знак"/>
    <w:basedOn w:val="a1"/>
    <w:link w:val="23"/>
    <w:uiPriority w:val="99"/>
    <w:rsid w:val="00170A9C"/>
    <w:rPr>
      <w:rFonts w:ascii="Times New Roman" w:eastAsia="Times New Roman" w:hAnsi="Times New Roman" w:cs="Times New Roman"/>
      <w:b/>
      <w:color w:val="0000FF"/>
      <w:sz w:val="24"/>
      <w:szCs w:val="24"/>
      <w:lang w:eastAsia="bg-BG"/>
    </w:rPr>
  </w:style>
  <w:style w:type="paragraph" w:styleId="af0">
    <w:name w:val="footer"/>
    <w:basedOn w:val="a0"/>
    <w:link w:val="af1"/>
    <w:uiPriority w:val="99"/>
    <w:rsid w:val="00170A9C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character" w:customStyle="1" w:styleId="af1">
    <w:name w:val="Долен колонтитул Знак"/>
    <w:basedOn w:val="a1"/>
    <w:link w:val="af0"/>
    <w:uiPriority w:val="99"/>
    <w:rsid w:val="00170A9C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af2">
    <w:name w:val="page number"/>
    <w:uiPriority w:val="99"/>
    <w:rsid w:val="00170A9C"/>
    <w:rPr>
      <w:rFonts w:cs="Times New Roman"/>
    </w:rPr>
  </w:style>
  <w:style w:type="paragraph" w:customStyle="1" w:styleId="ListParagraph1">
    <w:name w:val="List Paragraph1"/>
    <w:basedOn w:val="a0"/>
    <w:uiPriority w:val="99"/>
    <w:rsid w:val="00170A9C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bg-BG" w:eastAsia="bg-BG"/>
    </w:rPr>
  </w:style>
  <w:style w:type="paragraph" w:styleId="af3">
    <w:name w:val="Normal (Web)"/>
    <w:basedOn w:val="a0"/>
    <w:uiPriority w:val="99"/>
    <w:rsid w:val="00170A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styleId="a">
    <w:name w:val="List Bullet"/>
    <w:basedOn w:val="a0"/>
    <w:uiPriority w:val="99"/>
    <w:rsid w:val="00170A9C"/>
    <w:pPr>
      <w:numPr>
        <w:numId w:val="1"/>
      </w:numPr>
      <w:tabs>
        <w:tab w:val="clear" w:pos="1440"/>
        <w:tab w:val="num" w:pos="360"/>
      </w:tabs>
      <w:spacing w:after="0" w:line="240" w:lineRule="auto"/>
      <w:ind w:left="360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customStyle="1" w:styleId="CharCharChar2CharCharCharCharCharCharCharCharCharCharChar">
    <w:name w:val="Char Char Char2 Char Char Char Char Char Char Char Char Char Char Знак Знак Знак Знак Знак Char Знак Знак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character" w:customStyle="1" w:styleId="apple-style-span">
    <w:name w:val="apple-style-span"/>
    <w:uiPriority w:val="99"/>
    <w:rsid w:val="00170A9C"/>
    <w:rPr>
      <w:rFonts w:cs="Times New Roman"/>
    </w:rPr>
  </w:style>
  <w:style w:type="paragraph" w:styleId="af4">
    <w:name w:val="Body Text Indent"/>
    <w:basedOn w:val="a0"/>
    <w:link w:val="af5"/>
    <w:uiPriority w:val="99"/>
    <w:rsid w:val="00170A9C"/>
    <w:pPr>
      <w:spacing w:after="120" w:line="240" w:lineRule="auto"/>
      <w:ind w:left="360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character" w:customStyle="1" w:styleId="af5">
    <w:name w:val="Основен текст с отстъп Знак"/>
    <w:basedOn w:val="a1"/>
    <w:link w:val="af4"/>
    <w:uiPriority w:val="99"/>
    <w:rsid w:val="00170A9C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Char1CharCharCharCharCharCharCharCharCharCharCharCharCharChar">
    <w:name w:val="Char1 Char Char Char Char Char Char Char Char Char Char Char Char Char Char Знак Знак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styleId="af6">
    <w:name w:val="header"/>
    <w:basedOn w:val="a0"/>
    <w:link w:val="af7"/>
    <w:uiPriority w:val="99"/>
    <w:rsid w:val="00170A9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character" w:customStyle="1" w:styleId="af7">
    <w:name w:val="Горен колонтитул Знак"/>
    <w:basedOn w:val="a1"/>
    <w:link w:val="af6"/>
    <w:uiPriority w:val="99"/>
    <w:rsid w:val="00170A9C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12">
    <w:name w:val="Знак Знак1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FR2">
    <w:name w:val="FR2"/>
    <w:uiPriority w:val="99"/>
    <w:rsid w:val="00170A9C"/>
    <w:pPr>
      <w:widowControl w:val="0"/>
      <w:spacing w:after="0" w:line="240" w:lineRule="auto"/>
      <w:jc w:val="right"/>
    </w:pPr>
    <w:rPr>
      <w:rFonts w:ascii="Arial" w:eastAsia="Times New Roman" w:hAnsi="Arial" w:cs="Times New Roman"/>
      <w:sz w:val="24"/>
      <w:szCs w:val="20"/>
    </w:rPr>
  </w:style>
  <w:style w:type="paragraph" w:customStyle="1" w:styleId="CharCharCharCharCharCharCharCharCharCharCharCharCharCharCharCharCharCharCharCharCharCharCharCharCharCharCharChar">
    <w:name w:val="Char Char Char Char Char Char Char Char Char Char Char Char Char Char Char Char Char Char Char Char Char Char Char Char Char Char Char Char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styleId="31">
    <w:name w:val="List Number 3"/>
    <w:basedOn w:val="a0"/>
    <w:uiPriority w:val="99"/>
    <w:rsid w:val="00170A9C"/>
    <w:pPr>
      <w:tabs>
        <w:tab w:val="num" w:pos="926"/>
      </w:tabs>
      <w:spacing w:after="0" w:line="240" w:lineRule="auto"/>
      <w:ind w:left="926" w:hanging="360"/>
      <w:jc w:val="both"/>
    </w:pPr>
    <w:rPr>
      <w:rFonts w:ascii="Univers" w:eastAsia="Times New Roman" w:hAnsi="Univers" w:cs="Times New Roman"/>
      <w:lang w:val="en-GB" w:eastAsia="bg-BG"/>
    </w:rPr>
  </w:style>
  <w:style w:type="paragraph" w:customStyle="1" w:styleId="CharCharCharCharCharCharChar">
    <w:name w:val="Char Char Char Знак Знак Char Char Char Char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CharCharCharCharCharCharCharCharChar">
    <w:name w:val="Char Char Char Знак Знак Char Char Char Char Char Char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CharCharCharCharCharCharCharCharCharCharChar1Char">
    <w:name w:val="Char Char Char Знак Знак Char Char Char Char Char Char Char Char1 Char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styleId="af8">
    <w:name w:val="Document Map"/>
    <w:basedOn w:val="a0"/>
    <w:link w:val="af9"/>
    <w:uiPriority w:val="99"/>
    <w:rsid w:val="00170A9C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val="bg-BG" w:eastAsia="bg-BG"/>
    </w:rPr>
  </w:style>
  <w:style w:type="character" w:customStyle="1" w:styleId="af9">
    <w:name w:val="План на документа Знак"/>
    <w:basedOn w:val="a1"/>
    <w:link w:val="af8"/>
    <w:uiPriority w:val="99"/>
    <w:rsid w:val="00170A9C"/>
    <w:rPr>
      <w:rFonts w:ascii="Tahoma" w:eastAsia="Times New Roman" w:hAnsi="Tahoma" w:cs="Tahoma"/>
      <w:sz w:val="20"/>
      <w:szCs w:val="20"/>
      <w:shd w:val="clear" w:color="auto" w:fill="000080"/>
      <w:lang w:eastAsia="bg-BG"/>
    </w:rPr>
  </w:style>
  <w:style w:type="paragraph" w:customStyle="1" w:styleId="CharCharCharChar">
    <w:name w:val="Char Char Char Char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character" w:customStyle="1" w:styleId="apple-converted-space">
    <w:name w:val="apple-converted-space"/>
    <w:uiPriority w:val="99"/>
    <w:rsid w:val="00170A9C"/>
    <w:rPr>
      <w:rFonts w:cs="Times New Roman"/>
    </w:rPr>
  </w:style>
  <w:style w:type="paragraph" w:customStyle="1" w:styleId="110">
    <w:name w:val="Знак Знак11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13">
    <w:name w:val="Знак1 Знак Знак Знак"/>
    <w:basedOn w:val="a0"/>
    <w:uiPriority w:val="99"/>
    <w:rsid w:val="00170A9C"/>
    <w:pPr>
      <w:tabs>
        <w:tab w:val="left" w:pos="709"/>
      </w:tabs>
      <w:spacing w:after="0" w:line="360" w:lineRule="auto"/>
    </w:pPr>
    <w:rPr>
      <w:rFonts w:ascii="Tahoma" w:eastAsia="Times New Roman" w:hAnsi="Tahoma" w:cs="Arial"/>
      <w:sz w:val="28"/>
      <w:szCs w:val="20"/>
      <w:lang w:val="pl-PL" w:eastAsia="pl-PL"/>
    </w:rPr>
  </w:style>
  <w:style w:type="paragraph" w:customStyle="1" w:styleId="CharCharChar">
    <w:name w:val="Char Char Char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Pa11">
    <w:name w:val="Pa11"/>
    <w:basedOn w:val="a0"/>
    <w:next w:val="a0"/>
    <w:uiPriority w:val="99"/>
    <w:rsid w:val="00170A9C"/>
    <w:pPr>
      <w:autoSpaceDE w:val="0"/>
      <w:autoSpaceDN w:val="0"/>
      <w:adjustRightInd w:val="0"/>
      <w:spacing w:after="0" w:line="193" w:lineRule="atLeast"/>
    </w:pPr>
    <w:rPr>
      <w:rFonts w:ascii="TimokCYR" w:eastAsia="Times New Roman" w:hAnsi="TimokCYR" w:cs="Times New Roman"/>
      <w:sz w:val="24"/>
      <w:szCs w:val="24"/>
      <w:lang w:val="bg-BG" w:eastAsia="bg-BG"/>
    </w:rPr>
  </w:style>
  <w:style w:type="paragraph" w:customStyle="1" w:styleId="Char2">
    <w:name w:val="Char2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character" w:customStyle="1" w:styleId="newdocreference">
    <w:name w:val="newdocreference"/>
    <w:uiPriority w:val="99"/>
    <w:rsid w:val="00170A9C"/>
    <w:rPr>
      <w:rFonts w:cs="Times New Roman"/>
    </w:rPr>
  </w:style>
  <w:style w:type="paragraph" w:styleId="32">
    <w:name w:val="List 3"/>
    <w:basedOn w:val="a0"/>
    <w:uiPriority w:val="99"/>
    <w:rsid w:val="00170A9C"/>
    <w:pPr>
      <w:spacing w:after="0" w:line="240" w:lineRule="auto"/>
      <w:ind w:left="849" w:hanging="283"/>
      <w:contextualSpacing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customStyle="1" w:styleId="CharCharCharChar2">
    <w:name w:val="Char Char Char Char2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Bulets">
    <w:name w:val="Bulets"/>
    <w:basedOn w:val="a0"/>
    <w:link w:val="Bulets0"/>
    <w:uiPriority w:val="99"/>
    <w:rsid w:val="00170A9C"/>
    <w:pPr>
      <w:numPr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4"/>
      <w:szCs w:val="20"/>
      <w:lang w:val="en-GB" w:eastAsia="bg-BG"/>
    </w:rPr>
  </w:style>
  <w:style w:type="character" w:customStyle="1" w:styleId="Bulets0">
    <w:name w:val="Bulets Знак"/>
    <w:link w:val="Bulets"/>
    <w:uiPriority w:val="99"/>
    <w:locked/>
    <w:rsid w:val="00170A9C"/>
    <w:rPr>
      <w:rFonts w:ascii="Arial" w:eastAsia="Times New Roman" w:hAnsi="Arial" w:cs="Times New Roman"/>
      <w:sz w:val="24"/>
      <w:szCs w:val="20"/>
      <w:lang w:val="en-GB" w:eastAsia="bg-BG"/>
    </w:rPr>
  </w:style>
  <w:style w:type="character" w:styleId="afa">
    <w:name w:val="FollowedHyperlink"/>
    <w:uiPriority w:val="99"/>
    <w:rsid w:val="00170A9C"/>
    <w:rPr>
      <w:rFonts w:cs="Times New Roman"/>
      <w:color w:val="800080"/>
      <w:u w:val="single"/>
    </w:rPr>
  </w:style>
  <w:style w:type="paragraph" w:customStyle="1" w:styleId="3CharChar">
    <w:name w:val="Знак Знак3 Char Char Знак Знак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styleId="33">
    <w:name w:val="Body Text Indent 3"/>
    <w:basedOn w:val="a0"/>
    <w:link w:val="34"/>
    <w:uiPriority w:val="99"/>
    <w:rsid w:val="00170A9C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val="bg-BG" w:eastAsia="bg-BG"/>
    </w:rPr>
  </w:style>
  <w:style w:type="character" w:customStyle="1" w:styleId="34">
    <w:name w:val="Основен текст с отстъп 3 Знак"/>
    <w:basedOn w:val="a1"/>
    <w:link w:val="33"/>
    <w:uiPriority w:val="99"/>
    <w:rsid w:val="00170A9C"/>
    <w:rPr>
      <w:rFonts w:ascii="Times New Roman" w:eastAsia="Times New Roman" w:hAnsi="Times New Roman" w:cs="Times New Roman"/>
      <w:sz w:val="16"/>
      <w:szCs w:val="16"/>
      <w:lang w:eastAsia="bg-BG"/>
    </w:rPr>
  </w:style>
  <w:style w:type="paragraph" w:customStyle="1" w:styleId="CharCharCharCharCharCharCharCharCharCharCharCharCharCharCharChar">
    <w:name w:val="Char Char Char Char Char Char Char Char Знак Char Char Знак Char Char Знак Знак Char Char Знак Знак Char Char Знак Знак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41">
    <w:name w:val="Знак Знак4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410">
    <w:name w:val="Знак Знак41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character" w:customStyle="1" w:styleId="timark">
    <w:name w:val="timark"/>
    <w:uiPriority w:val="99"/>
    <w:rsid w:val="00170A9C"/>
    <w:rPr>
      <w:rFonts w:cs="Times New Roman"/>
    </w:rPr>
  </w:style>
  <w:style w:type="paragraph" w:customStyle="1" w:styleId="CharChar1CharChar1">
    <w:name w:val="Char Char1 Знак Char Char Знак Знак1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firstline">
    <w:name w:val="firstline"/>
    <w:basedOn w:val="a0"/>
    <w:uiPriority w:val="99"/>
    <w:rsid w:val="00170A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customStyle="1" w:styleId="CharCharCharCharCharCharCharCharCharCharCharChar1CharCharCharChar1CharCharCharCharChar">
    <w:name w:val="Char Char Char Char Char Char Char Char Char Char Char Char1 Char Char Char Char1 Char Char Char Char Char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CharCharCharChar0">
    <w:name w:val="Char Char Знак Знак Знак Char Char Знак Знак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Title1">
    <w:name w:val="Title1"/>
    <w:basedOn w:val="a0"/>
    <w:uiPriority w:val="99"/>
    <w:rsid w:val="00170A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customStyle="1" w:styleId="WW-BodyTextIndent3">
    <w:name w:val="WW-Body Text Indent 3"/>
    <w:basedOn w:val="a0"/>
    <w:uiPriority w:val="99"/>
    <w:rsid w:val="00170A9C"/>
    <w:pPr>
      <w:suppressAutoHyphens/>
      <w:overflowPunct w:val="0"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val="bg-BG" w:eastAsia="ar-SA"/>
    </w:rPr>
  </w:style>
  <w:style w:type="paragraph" w:styleId="afb">
    <w:name w:val="Title"/>
    <w:basedOn w:val="a0"/>
    <w:next w:val="afc"/>
    <w:link w:val="afd"/>
    <w:uiPriority w:val="99"/>
    <w:qFormat/>
    <w:rsid w:val="00170A9C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kern w:val="1"/>
      <w:sz w:val="28"/>
      <w:szCs w:val="20"/>
      <w:lang w:val="bg-BG" w:eastAsia="ar-SA"/>
    </w:rPr>
  </w:style>
  <w:style w:type="character" w:customStyle="1" w:styleId="afd">
    <w:name w:val="Заглавие Знак"/>
    <w:basedOn w:val="a1"/>
    <w:link w:val="afb"/>
    <w:uiPriority w:val="99"/>
    <w:rsid w:val="00170A9C"/>
    <w:rPr>
      <w:rFonts w:ascii="Times New Roman" w:eastAsia="Times New Roman" w:hAnsi="Times New Roman" w:cs="Times New Roman"/>
      <w:b/>
      <w:kern w:val="1"/>
      <w:sz w:val="28"/>
      <w:szCs w:val="20"/>
      <w:lang w:eastAsia="ar-SA"/>
    </w:rPr>
  </w:style>
  <w:style w:type="paragraph" w:styleId="afc">
    <w:name w:val="Subtitle"/>
    <w:basedOn w:val="a0"/>
    <w:next w:val="a5"/>
    <w:link w:val="afe"/>
    <w:uiPriority w:val="99"/>
    <w:qFormat/>
    <w:rsid w:val="00170A9C"/>
    <w:pPr>
      <w:suppressAutoHyphens/>
      <w:spacing w:after="240" w:line="360" w:lineRule="auto"/>
    </w:pPr>
    <w:rPr>
      <w:rFonts w:ascii="Times New Roman" w:eastAsia="Times New Roman" w:hAnsi="Times New Roman" w:cs="Times New Roman"/>
      <w:b/>
      <w:kern w:val="1"/>
      <w:sz w:val="24"/>
      <w:szCs w:val="20"/>
      <w:lang w:val="bg-BG" w:eastAsia="ar-SA"/>
    </w:rPr>
  </w:style>
  <w:style w:type="character" w:customStyle="1" w:styleId="afe">
    <w:name w:val="Подзаглавие Знак"/>
    <w:basedOn w:val="a1"/>
    <w:link w:val="afc"/>
    <w:uiPriority w:val="99"/>
    <w:rsid w:val="00170A9C"/>
    <w:rPr>
      <w:rFonts w:ascii="Times New Roman" w:eastAsia="Times New Roman" w:hAnsi="Times New Roman" w:cs="Times New Roman"/>
      <w:b/>
      <w:kern w:val="1"/>
      <w:sz w:val="24"/>
      <w:szCs w:val="20"/>
      <w:lang w:eastAsia="ar-SA"/>
    </w:rPr>
  </w:style>
  <w:style w:type="character" w:customStyle="1" w:styleId="BuletsChar">
    <w:name w:val="Bulets Char"/>
    <w:uiPriority w:val="99"/>
    <w:rsid w:val="00170A9C"/>
    <w:rPr>
      <w:rFonts w:ascii="Arial" w:hAnsi="Arial"/>
      <w:sz w:val="24"/>
      <w:lang w:val="en-GB" w:eastAsia="en-US"/>
    </w:rPr>
  </w:style>
  <w:style w:type="paragraph" w:customStyle="1" w:styleId="14">
    <w:name w:val="Списък на абзаци1"/>
    <w:basedOn w:val="a0"/>
    <w:uiPriority w:val="99"/>
    <w:rsid w:val="00170A9C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character" w:styleId="aff">
    <w:name w:val="annotation reference"/>
    <w:uiPriority w:val="99"/>
    <w:rsid w:val="00170A9C"/>
    <w:rPr>
      <w:rFonts w:cs="Times New Roman"/>
      <w:sz w:val="16"/>
    </w:rPr>
  </w:style>
  <w:style w:type="paragraph" w:styleId="aff0">
    <w:name w:val="annotation text"/>
    <w:basedOn w:val="a0"/>
    <w:link w:val="aff1"/>
    <w:uiPriority w:val="99"/>
    <w:rsid w:val="00170A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bg-BG" w:eastAsia="bg-BG"/>
    </w:rPr>
  </w:style>
  <w:style w:type="character" w:customStyle="1" w:styleId="aff1">
    <w:name w:val="Текст на коментар Знак"/>
    <w:basedOn w:val="a1"/>
    <w:link w:val="aff0"/>
    <w:uiPriority w:val="99"/>
    <w:rsid w:val="00170A9C"/>
    <w:rPr>
      <w:rFonts w:ascii="Times New Roman" w:eastAsia="Times New Roman" w:hAnsi="Times New Roman" w:cs="Times New Roman"/>
      <w:sz w:val="20"/>
      <w:szCs w:val="20"/>
      <w:lang w:eastAsia="bg-BG"/>
    </w:rPr>
  </w:style>
  <w:style w:type="paragraph" w:styleId="aff2">
    <w:name w:val="annotation subject"/>
    <w:basedOn w:val="aff0"/>
    <w:next w:val="aff0"/>
    <w:link w:val="aff3"/>
    <w:uiPriority w:val="99"/>
    <w:rsid w:val="00170A9C"/>
    <w:rPr>
      <w:b/>
      <w:bCs/>
    </w:rPr>
  </w:style>
  <w:style w:type="character" w:customStyle="1" w:styleId="aff3">
    <w:name w:val="Предмет на коментар Знак"/>
    <w:basedOn w:val="aff1"/>
    <w:link w:val="aff2"/>
    <w:uiPriority w:val="99"/>
    <w:rsid w:val="00170A9C"/>
    <w:rPr>
      <w:rFonts w:ascii="Times New Roman" w:eastAsia="Times New Roman" w:hAnsi="Times New Roman" w:cs="Times New Roman"/>
      <w:b/>
      <w:bCs/>
      <w:sz w:val="20"/>
      <w:szCs w:val="20"/>
      <w:lang w:eastAsia="bg-BG"/>
    </w:rPr>
  </w:style>
  <w:style w:type="character" w:customStyle="1" w:styleId="ala">
    <w:name w:val="al_a"/>
    <w:uiPriority w:val="99"/>
    <w:rsid w:val="00170A9C"/>
  </w:style>
  <w:style w:type="character" w:customStyle="1" w:styleId="ala2">
    <w:name w:val="al_a2"/>
    <w:uiPriority w:val="99"/>
    <w:rsid w:val="00170A9C"/>
  </w:style>
  <w:style w:type="character" w:customStyle="1" w:styleId="FontStyle151">
    <w:name w:val="Font Style151"/>
    <w:uiPriority w:val="99"/>
    <w:rsid w:val="00170A9C"/>
    <w:rPr>
      <w:rFonts w:ascii="Times New Roman" w:hAnsi="Times New Roman"/>
      <w:sz w:val="24"/>
    </w:rPr>
  </w:style>
  <w:style w:type="character" w:styleId="aff4">
    <w:name w:val="endnote reference"/>
    <w:uiPriority w:val="99"/>
    <w:rsid w:val="00170A9C"/>
    <w:rPr>
      <w:rFonts w:cs="Times New Roman"/>
      <w:vertAlign w:val="superscript"/>
    </w:rPr>
  </w:style>
  <w:style w:type="paragraph" w:styleId="35">
    <w:name w:val="Body Text 3"/>
    <w:basedOn w:val="a0"/>
    <w:link w:val="36"/>
    <w:uiPriority w:val="99"/>
    <w:rsid w:val="00170A9C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bg-BG" w:eastAsia="bg-BG"/>
    </w:rPr>
  </w:style>
  <w:style w:type="character" w:customStyle="1" w:styleId="36">
    <w:name w:val="Основен текст 3 Знак"/>
    <w:basedOn w:val="a1"/>
    <w:link w:val="35"/>
    <w:uiPriority w:val="99"/>
    <w:rsid w:val="00170A9C"/>
    <w:rPr>
      <w:rFonts w:ascii="Times New Roman" w:eastAsia="Times New Roman" w:hAnsi="Times New Roman" w:cs="Times New Roman"/>
      <w:sz w:val="16"/>
      <w:szCs w:val="16"/>
      <w:lang w:eastAsia="bg-BG"/>
    </w:rPr>
  </w:style>
  <w:style w:type="character" w:customStyle="1" w:styleId="a8">
    <w:name w:val="Списък на абзаци Знак"/>
    <w:link w:val="a7"/>
    <w:locked/>
    <w:rsid w:val="00170A9C"/>
    <w:rPr>
      <w:rFonts w:ascii="Calibri" w:eastAsia="Times New Roman" w:hAnsi="Calibri" w:cs="Times New Roman"/>
    </w:rPr>
  </w:style>
  <w:style w:type="character" w:customStyle="1" w:styleId="FootnoteTextChar1">
    <w:name w:val="Footnote Text Char1"/>
    <w:aliases w:val="Podrozdział Char2,stile 1 Char2,Footnote Char2,Footnote1 Char2,Footnote2 Char2,Footnote3 Char2,Footnote4 Char2,Footnote5 Char2,Footnote6 Char2,Footnote7 Char2,Footnote8 Char2,Footnote9 Char2,Footnote10 Char2,Footnote11 Char2"/>
    <w:uiPriority w:val="99"/>
    <w:rsid w:val="00170A9C"/>
    <w:rPr>
      <w:spacing w:val="-2"/>
      <w:lang w:val="en-GB" w:eastAsia="ar-SA" w:bidi="ar-SA"/>
    </w:rPr>
  </w:style>
  <w:style w:type="paragraph" w:customStyle="1" w:styleId="normaltableau">
    <w:name w:val="normal_tableau"/>
    <w:basedOn w:val="a0"/>
    <w:uiPriority w:val="99"/>
    <w:rsid w:val="00170A9C"/>
    <w:pPr>
      <w:suppressAutoHyphens/>
      <w:spacing w:before="120" w:after="120" w:line="240" w:lineRule="auto"/>
      <w:jc w:val="both"/>
    </w:pPr>
    <w:rPr>
      <w:rFonts w:ascii="Optima" w:eastAsia="Times New Roman" w:hAnsi="Optima" w:cs="Times New Roman"/>
      <w:szCs w:val="20"/>
      <w:lang w:val="en-GB" w:eastAsia="ar-SA"/>
    </w:rPr>
  </w:style>
  <w:style w:type="paragraph" w:customStyle="1" w:styleId="TableContents">
    <w:name w:val="Table Contents"/>
    <w:basedOn w:val="a0"/>
    <w:uiPriority w:val="99"/>
    <w:rsid w:val="00170A9C"/>
    <w:pPr>
      <w:suppressLineNumbers/>
      <w:suppressAutoHyphens/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 w:eastAsia="ar-SA"/>
    </w:rPr>
  </w:style>
  <w:style w:type="character" w:customStyle="1" w:styleId="FontStyle35">
    <w:name w:val="Font Style35"/>
    <w:uiPriority w:val="99"/>
    <w:rsid w:val="00170A9C"/>
    <w:rPr>
      <w:rFonts w:ascii="Times New Roman" w:hAnsi="Times New Roman"/>
      <w:b/>
      <w:sz w:val="26"/>
    </w:rPr>
  </w:style>
  <w:style w:type="paragraph" w:customStyle="1" w:styleId="CharCharChar1">
    <w:name w:val="Char Char Char1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Style8">
    <w:name w:val="Style8"/>
    <w:basedOn w:val="a0"/>
    <w:rsid w:val="00170A9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character" w:customStyle="1" w:styleId="label">
    <w:name w:val="label"/>
    <w:uiPriority w:val="99"/>
    <w:rsid w:val="00170A9C"/>
    <w:rPr>
      <w:rFonts w:cs="Times New Roman"/>
    </w:rPr>
  </w:style>
  <w:style w:type="character" w:customStyle="1" w:styleId="value">
    <w:name w:val="value"/>
    <w:uiPriority w:val="99"/>
    <w:rsid w:val="00170A9C"/>
    <w:rPr>
      <w:rFonts w:cs="Times New Roman"/>
    </w:rPr>
  </w:style>
  <w:style w:type="paragraph" w:customStyle="1" w:styleId="mayoralty">
    <w:name w:val="mayoralty"/>
    <w:basedOn w:val="a0"/>
    <w:uiPriority w:val="99"/>
    <w:rsid w:val="00170A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customStyle="1" w:styleId="postcode">
    <w:name w:val="postcode"/>
    <w:basedOn w:val="a0"/>
    <w:uiPriority w:val="99"/>
    <w:rsid w:val="00170A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customStyle="1" w:styleId="altitude">
    <w:name w:val="altitude"/>
    <w:basedOn w:val="a0"/>
    <w:uiPriority w:val="99"/>
    <w:rsid w:val="00170A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customStyle="1" w:styleId="district">
    <w:name w:val="district"/>
    <w:basedOn w:val="a0"/>
    <w:uiPriority w:val="99"/>
    <w:rsid w:val="00170A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customStyle="1" w:styleId="districtcode">
    <w:name w:val="districtcode"/>
    <w:basedOn w:val="a0"/>
    <w:uiPriority w:val="99"/>
    <w:rsid w:val="00170A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customStyle="1" w:styleId="municipality">
    <w:name w:val="municipality"/>
    <w:basedOn w:val="a0"/>
    <w:uiPriority w:val="99"/>
    <w:rsid w:val="00170A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customStyle="1" w:styleId="municipalitycode">
    <w:name w:val="municipalitycode"/>
    <w:basedOn w:val="a0"/>
    <w:uiPriority w:val="99"/>
    <w:rsid w:val="00170A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customStyle="1" w:styleId="region">
    <w:name w:val="region"/>
    <w:basedOn w:val="a0"/>
    <w:uiPriority w:val="99"/>
    <w:rsid w:val="00170A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styleId="aff5">
    <w:name w:val="Revision"/>
    <w:hidden/>
    <w:uiPriority w:val="99"/>
    <w:semiHidden/>
    <w:rsid w:val="00170A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CharCharChar2">
    <w:name w:val="Char Char Char2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numbering" w:customStyle="1" w:styleId="WW8Num10">
    <w:name w:val="WW8Num10"/>
    <w:rsid w:val="00170A9C"/>
    <w:pPr>
      <w:numPr>
        <w:numId w:val="3"/>
      </w:numPr>
    </w:pPr>
  </w:style>
  <w:style w:type="character" w:customStyle="1" w:styleId="DeltaViewInsertion">
    <w:name w:val="DeltaView Insertion"/>
    <w:rsid w:val="00170A9C"/>
    <w:rPr>
      <w:b/>
      <w:i/>
      <w:spacing w:val="0"/>
      <w:lang w:val="bg-BG" w:eastAsia="bg-BG"/>
    </w:rPr>
  </w:style>
  <w:style w:type="paragraph" w:customStyle="1" w:styleId="Tiret0">
    <w:name w:val="Tiret 0"/>
    <w:basedOn w:val="a0"/>
    <w:rsid w:val="00170A9C"/>
    <w:pPr>
      <w:numPr>
        <w:numId w:val="4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val="bg-BG" w:eastAsia="bg-BG"/>
    </w:rPr>
  </w:style>
  <w:style w:type="paragraph" w:customStyle="1" w:styleId="Tiret1">
    <w:name w:val="Tiret 1"/>
    <w:basedOn w:val="a0"/>
    <w:rsid w:val="00170A9C"/>
    <w:pPr>
      <w:numPr>
        <w:numId w:val="5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val="bg-BG" w:eastAsia="bg-BG"/>
    </w:rPr>
  </w:style>
  <w:style w:type="paragraph" w:customStyle="1" w:styleId="NumPar1">
    <w:name w:val="NumPar 1"/>
    <w:basedOn w:val="a0"/>
    <w:next w:val="a0"/>
    <w:rsid w:val="00170A9C"/>
    <w:pPr>
      <w:numPr>
        <w:numId w:val="6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val="bg-BG" w:eastAsia="bg-BG"/>
    </w:rPr>
  </w:style>
  <w:style w:type="paragraph" w:customStyle="1" w:styleId="NumPar2">
    <w:name w:val="NumPar 2"/>
    <w:basedOn w:val="a0"/>
    <w:next w:val="a0"/>
    <w:rsid w:val="00170A9C"/>
    <w:pPr>
      <w:numPr>
        <w:ilvl w:val="1"/>
        <w:numId w:val="6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val="bg-BG" w:eastAsia="bg-BG"/>
    </w:rPr>
  </w:style>
  <w:style w:type="paragraph" w:customStyle="1" w:styleId="NumPar3">
    <w:name w:val="NumPar 3"/>
    <w:basedOn w:val="a0"/>
    <w:next w:val="a0"/>
    <w:rsid w:val="00170A9C"/>
    <w:pPr>
      <w:numPr>
        <w:ilvl w:val="2"/>
        <w:numId w:val="6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val="bg-BG" w:eastAsia="bg-BG"/>
    </w:rPr>
  </w:style>
  <w:style w:type="paragraph" w:customStyle="1" w:styleId="NumPar4">
    <w:name w:val="NumPar 4"/>
    <w:basedOn w:val="a0"/>
    <w:next w:val="a0"/>
    <w:rsid w:val="00170A9C"/>
    <w:pPr>
      <w:numPr>
        <w:ilvl w:val="3"/>
        <w:numId w:val="6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val="bg-BG" w:eastAsia="bg-BG"/>
    </w:rPr>
  </w:style>
  <w:style w:type="character" w:customStyle="1" w:styleId="aff6">
    <w:name w:val="Основен текст_"/>
    <w:link w:val="15"/>
    <w:locked/>
    <w:rsid w:val="00170A9C"/>
    <w:rPr>
      <w:sz w:val="23"/>
      <w:szCs w:val="23"/>
      <w:shd w:val="clear" w:color="auto" w:fill="FFFFFF"/>
    </w:rPr>
  </w:style>
  <w:style w:type="paragraph" w:customStyle="1" w:styleId="15">
    <w:name w:val="Основен текст1"/>
    <w:basedOn w:val="a0"/>
    <w:link w:val="aff6"/>
    <w:rsid w:val="00170A9C"/>
    <w:pPr>
      <w:widowControl w:val="0"/>
      <w:shd w:val="clear" w:color="auto" w:fill="FFFFFF"/>
      <w:spacing w:after="0" w:line="240" w:lineRule="atLeast"/>
      <w:ind w:hanging="380"/>
      <w:jc w:val="both"/>
    </w:pPr>
    <w:rPr>
      <w:rFonts w:eastAsiaTheme="minorHAnsi"/>
      <w:sz w:val="23"/>
      <w:szCs w:val="23"/>
      <w:lang w:val="bg-BG"/>
    </w:rPr>
  </w:style>
  <w:style w:type="paragraph" w:customStyle="1" w:styleId="BodyText3">
    <w:name w:val="Body Text3"/>
    <w:basedOn w:val="a0"/>
    <w:rsid w:val="00170A9C"/>
    <w:pPr>
      <w:shd w:val="clear" w:color="auto" w:fill="FFFFFF"/>
      <w:spacing w:after="300" w:line="0" w:lineRule="atLeast"/>
      <w:ind w:hanging="260"/>
    </w:pPr>
    <w:rPr>
      <w:rFonts w:ascii="Times New Roman" w:eastAsia="Times New Roman" w:hAnsi="Times New Roman" w:cs="Times New Roman"/>
      <w:color w:val="000000"/>
      <w:lang w:val="bg-BG"/>
    </w:rPr>
  </w:style>
  <w:style w:type="paragraph" w:customStyle="1" w:styleId="title8">
    <w:name w:val="title8"/>
    <w:basedOn w:val="a0"/>
    <w:rsid w:val="00170A9C"/>
    <w:pPr>
      <w:spacing w:after="0" w:line="240" w:lineRule="auto"/>
      <w:ind w:firstLine="1155"/>
    </w:pPr>
    <w:rPr>
      <w:rFonts w:ascii="Times New Roman" w:eastAsia="Times New Roman" w:hAnsi="Times New Roman" w:cs="Times New Roman"/>
      <w:b/>
      <w:bCs/>
      <w:sz w:val="24"/>
      <w:szCs w:val="24"/>
      <w:lang w:val="bg-BG" w:eastAsia="bg-BG"/>
    </w:rPr>
  </w:style>
  <w:style w:type="character" w:customStyle="1" w:styleId="FontStyle13">
    <w:name w:val="Font Style13"/>
    <w:rsid w:val="00170A9C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0"/>
    <w:rsid w:val="00170A9C"/>
    <w:pPr>
      <w:widowControl w:val="0"/>
      <w:autoSpaceDE w:val="0"/>
      <w:autoSpaceDN w:val="0"/>
      <w:adjustRightInd w:val="0"/>
      <w:spacing w:after="0" w:line="298" w:lineRule="exact"/>
      <w:jc w:val="both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customStyle="1" w:styleId="Style6">
    <w:name w:val="Style6"/>
    <w:basedOn w:val="a0"/>
    <w:rsid w:val="00170A9C"/>
    <w:pPr>
      <w:widowControl w:val="0"/>
      <w:autoSpaceDE w:val="0"/>
      <w:autoSpaceDN w:val="0"/>
      <w:adjustRightInd w:val="0"/>
      <w:spacing w:after="0" w:line="312" w:lineRule="exact"/>
      <w:ind w:firstLine="677"/>
      <w:jc w:val="both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customStyle="1" w:styleId="BodyTextIndent31">
    <w:name w:val="Body Text Indent 31"/>
    <w:basedOn w:val="a0"/>
    <w:rsid w:val="00170A9C"/>
    <w:pPr>
      <w:suppressAutoHyphens/>
      <w:spacing w:after="0" w:line="240" w:lineRule="auto"/>
      <w:ind w:left="993" w:hanging="333"/>
      <w:jc w:val="both"/>
    </w:pPr>
    <w:rPr>
      <w:rFonts w:ascii="Times New Roman" w:eastAsia="Times New Roman" w:hAnsi="Times New Roman" w:cs="Times New Roman"/>
      <w:b/>
      <w:color w:val="000000"/>
      <w:sz w:val="24"/>
      <w:szCs w:val="20"/>
      <w:lang w:val="bg-BG" w:eastAsia="ar-SA"/>
    </w:rPr>
  </w:style>
  <w:style w:type="paragraph" w:customStyle="1" w:styleId="Style1">
    <w:name w:val="Style1"/>
    <w:basedOn w:val="a0"/>
    <w:rsid w:val="00170A9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customStyle="1" w:styleId="Style31">
    <w:name w:val="Style31"/>
    <w:basedOn w:val="a0"/>
    <w:rsid w:val="00170A9C"/>
    <w:pPr>
      <w:widowControl w:val="0"/>
      <w:autoSpaceDE w:val="0"/>
      <w:autoSpaceDN w:val="0"/>
      <w:adjustRightInd w:val="0"/>
      <w:spacing w:after="0" w:line="278" w:lineRule="exact"/>
      <w:ind w:firstLine="768"/>
      <w:jc w:val="both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character" w:customStyle="1" w:styleId="420">
    <w:name w:val="Основен текст (4)20"/>
    <w:rsid w:val="00170A9C"/>
    <w:rPr>
      <w:rFonts w:ascii="Times New Roman" w:hAnsi="Times New Roman" w:cs="Times New Roman"/>
      <w:b/>
      <w:bCs/>
      <w:sz w:val="21"/>
      <w:szCs w:val="21"/>
      <w:shd w:val="clear" w:color="auto" w:fill="FFFFFF"/>
    </w:rPr>
  </w:style>
  <w:style w:type="paragraph" w:styleId="aff7">
    <w:name w:val="No Spacing"/>
    <w:qFormat/>
    <w:rsid w:val="00C447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table" w:customStyle="1" w:styleId="16">
    <w:name w:val="Мрежа в таблица1"/>
    <w:basedOn w:val="a2"/>
    <w:next w:val="a4"/>
    <w:uiPriority w:val="59"/>
    <w:rsid w:val="00133CB4"/>
    <w:pPr>
      <w:spacing w:after="0" w:line="240" w:lineRule="auto"/>
    </w:pPr>
    <w:rPr>
      <w:rFonts w:ascii="Times New Roman" w:hAnsi="Times New Roman" w:cs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E442E"/>
    <w:pPr>
      <w:spacing w:line="256" w:lineRule="auto"/>
    </w:pPr>
    <w:rPr>
      <w:rFonts w:eastAsiaTheme="minorEastAsia"/>
      <w:lang w:val="en-US"/>
    </w:rPr>
  </w:style>
  <w:style w:type="paragraph" w:styleId="1">
    <w:name w:val="heading 1"/>
    <w:basedOn w:val="a0"/>
    <w:next w:val="a0"/>
    <w:link w:val="10"/>
    <w:uiPriority w:val="99"/>
    <w:qFormat/>
    <w:rsid w:val="00170A9C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bg-BG" w:eastAsia="bg-BG"/>
    </w:rPr>
  </w:style>
  <w:style w:type="paragraph" w:styleId="2">
    <w:name w:val="heading 2"/>
    <w:basedOn w:val="a0"/>
    <w:next w:val="a0"/>
    <w:link w:val="20"/>
    <w:uiPriority w:val="99"/>
    <w:qFormat/>
    <w:rsid w:val="00170A9C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val="bg-BG" w:eastAsia="bg-BG"/>
    </w:rPr>
  </w:style>
  <w:style w:type="paragraph" w:styleId="3">
    <w:name w:val="heading 3"/>
    <w:basedOn w:val="a0"/>
    <w:link w:val="30"/>
    <w:uiPriority w:val="99"/>
    <w:qFormat/>
    <w:rsid w:val="00170A9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bg-BG" w:eastAsia="bg-BG"/>
    </w:rPr>
  </w:style>
  <w:style w:type="paragraph" w:styleId="4">
    <w:name w:val="heading 4"/>
    <w:basedOn w:val="a0"/>
    <w:next w:val="a0"/>
    <w:link w:val="40"/>
    <w:uiPriority w:val="99"/>
    <w:qFormat/>
    <w:rsid w:val="00170A9C"/>
    <w:pPr>
      <w:keepNext/>
      <w:widowControl w:val="0"/>
      <w:autoSpaceDE w:val="0"/>
      <w:autoSpaceDN w:val="0"/>
      <w:adjustRightInd w:val="0"/>
      <w:spacing w:after="0" w:line="240" w:lineRule="auto"/>
      <w:ind w:firstLine="711"/>
      <w:jc w:val="center"/>
      <w:outlineLvl w:val="3"/>
    </w:pPr>
    <w:rPr>
      <w:rFonts w:ascii="Times New Roman" w:eastAsia="Times New Roman" w:hAnsi="Times New Roman" w:cs="Times New Roman"/>
      <w:b/>
      <w:color w:val="0000FF"/>
      <w:sz w:val="24"/>
      <w:szCs w:val="24"/>
      <w:lang w:val="bg-BG" w:eastAsia="bg-BG"/>
    </w:rPr>
  </w:style>
  <w:style w:type="paragraph" w:styleId="6">
    <w:name w:val="heading 6"/>
    <w:basedOn w:val="a0"/>
    <w:next w:val="a0"/>
    <w:link w:val="60"/>
    <w:uiPriority w:val="99"/>
    <w:qFormat/>
    <w:rsid w:val="00170A9C"/>
    <w:pPr>
      <w:spacing w:before="240" w:after="60" w:line="240" w:lineRule="auto"/>
      <w:outlineLvl w:val="5"/>
    </w:pPr>
    <w:rPr>
      <w:rFonts w:ascii="Calibri" w:eastAsia="Times New Roman" w:hAnsi="Calibri" w:cs="Times New Roman"/>
      <w:b/>
      <w:bCs/>
      <w:lang w:val="bg-BG" w:eastAsia="bg-BG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лавие 1 Знак"/>
    <w:basedOn w:val="a1"/>
    <w:link w:val="1"/>
    <w:uiPriority w:val="99"/>
    <w:rsid w:val="00170A9C"/>
    <w:rPr>
      <w:rFonts w:ascii="Cambria" w:eastAsia="Times New Roman" w:hAnsi="Cambria" w:cs="Times New Roman"/>
      <w:b/>
      <w:bCs/>
      <w:kern w:val="32"/>
      <w:sz w:val="32"/>
      <w:szCs w:val="32"/>
      <w:lang w:eastAsia="bg-BG"/>
    </w:rPr>
  </w:style>
  <w:style w:type="character" w:customStyle="1" w:styleId="20">
    <w:name w:val="Заглавие 2 Знак"/>
    <w:basedOn w:val="a1"/>
    <w:link w:val="2"/>
    <w:uiPriority w:val="99"/>
    <w:rsid w:val="00170A9C"/>
    <w:rPr>
      <w:rFonts w:ascii="Cambria" w:eastAsia="Times New Roman" w:hAnsi="Cambria" w:cs="Times New Roman"/>
      <w:b/>
      <w:bCs/>
      <w:i/>
      <w:iCs/>
      <w:sz w:val="28"/>
      <w:szCs w:val="28"/>
      <w:lang w:eastAsia="bg-BG"/>
    </w:rPr>
  </w:style>
  <w:style w:type="character" w:customStyle="1" w:styleId="30">
    <w:name w:val="Заглавие 3 Знак"/>
    <w:basedOn w:val="a1"/>
    <w:link w:val="3"/>
    <w:uiPriority w:val="99"/>
    <w:rsid w:val="00170A9C"/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customStyle="1" w:styleId="40">
    <w:name w:val="Заглавие 4 Знак"/>
    <w:basedOn w:val="a1"/>
    <w:link w:val="4"/>
    <w:uiPriority w:val="99"/>
    <w:rsid w:val="00170A9C"/>
    <w:rPr>
      <w:rFonts w:ascii="Times New Roman" w:eastAsia="Times New Roman" w:hAnsi="Times New Roman" w:cs="Times New Roman"/>
      <w:b/>
      <w:color w:val="0000FF"/>
      <w:sz w:val="24"/>
      <w:szCs w:val="24"/>
      <w:lang w:eastAsia="bg-BG"/>
    </w:rPr>
  </w:style>
  <w:style w:type="character" w:customStyle="1" w:styleId="60">
    <w:name w:val="Заглавие 6 Знак"/>
    <w:basedOn w:val="a1"/>
    <w:link w:val="6"/>
    <w:uiPriority w:val="99"/>
    <w:rsid w:val="00170A9C"/>
    <w:rPr>
      <w:rFonts w:ascii="Calibri" w:eastAsia="Times New Roman" w:hAnsi="Calibri" w:cs="Times New Roman"/>
      <w:b/>
      <w:bCs/>
      <w:lang w:eastAsia="bg-BG"/>
    </w:rPr>
  </w:style>
  <w:style w:type="numbering" w:customStyle="1" w:styleId="NoList1">
    <w:name w:val="No List1"/>
    <w:next w:val="a3"/>
    <w:semiHidden/>
    <w:rsid w:val="00170A9C"/>
  </w:style>
  <w:style w:type="paragraph" w:customStyle="1" w:styleId="Default">
    <w:name w:val="Default"/>
    <w:uiPriority w:val="99"/>
    <w:rsid w:val="00170A9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bg-BG"/>
    </w:rPr>
  </w:style>
  <w:style w:type="paragraph" w:customStyle="1" w:styleId="NoSpacing2">
    <w:name w:val="No Spacing2"/>
    <w:link w:val="NoSpacingChar"/>
    <w:qFormat/>
    <w:rsid w:val="00170A9C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character" w:customStyle="1" w:styleId="NoSpacingChar">
    <w:name w:val="No Spacing Char"/>
    <w:link w:val="NoSpacing2"/>
    <w:rsid w:val="00170A9C"/>
    <w:rPr>
      <w:rFonts w:ascii="Calibri" w:eastAsia="Times New Roman" w:hAnsi="Calibri" w:cs="Times New Roman"/>
      <w:lang w:val="en-US"/>
    </w:rPr>
  </w:style>
  <w:style w:type="table" w:styleId="a4">
    <w:name w:val="Table Grid"/>
    <w:basedOn w:val="a2"/>
    <w:uiPriority w:val="99"/>
    <w:rsid w:val="00170A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"/>
    <w:aliases w:val="Знак"/>
    <w:basedOn w:val="a0"/>
    <w:link w:val="a6"/>
    <w:uiPriority w:val="99"/>
    <w:rsid w:val="00170A9C"/>
    <w:pPr>
      <w:spacing w:after="120" w:line="240" w:lineRule="auto"/>
      <w:jc w:val="both"/>
    </w:pPr>
    <w:rPr>
      <w:rFonts w:ascii="Timok" w:eastAsia="Times New Roman" w:hAnsi="Timok" w:cs="Times New Roman"/>
      <w:sz w:val="20"/>
      <w:szCs w:val="20"/>
      <w:lang w:val="en-GB"/>
    </w:rPr>
  </w:style>
  <w:style w:type="character" w:customStyle="1" w:styleId="a6">
    <w:name w:val="Основен текст Знак"/>
    <w:aliases w:val="Знак Знак2"/>
    <w:basedOn w:val="a1"/>
    <w:link w:val="a5"/>
    <w:uiPriority w:val="99"/>
    <w:rsid w:val="00170A9C"/>
    <w:rPr>
      <w:rFonts w:ascii="Timok" w:eastAsia="Times New Roman" w:hAnsi="Timok" w:cs="Times New Roman"/>
      <w:sz w:val="20"/>
      <w:szCs w:val="20"/>
      <w:lang w:val="en-GB"/>
    </w:rPr>
  </w:style>
  <w:style w:type="paragraph" w:styleId="21">
    <w:name w:val="Body Text 2"/>
    <w:basedOn w:val="a0"/>
    <w:link w:val="22"/>
    <w:uiPriority w:val="99"/>
    <w:rsid w:val="00170A9C"/>
    <w:pPr>
      <w:spacing w:after="120" w:line="480" w:lineRule="auto"/>
    </w:pPr>
    <w:rPr>
      <w:rFonts w:ascii="Calibri" w:eastAsia="Times New Roman" w:hAnsi="Calibri" w:cs="Times New Roman"/>
      <w:lang w:val="bg-BG"/>
    </w:rPr>
  </w:style>
  <w:style w:type="character" w:customStyle="1" w:styleId="22">
    <w:name w:val="Основен текст 2 Знак"/>
    <w:basedOn w:val="a1"/>
    <w:link w:val="21"/>
    <w:uiPriority w:val="99"/>
    <w:rsid w:val="00170A9C"/>
    <w:rPr>
      <w:rFonts w:ascii="Calibri" w:eastAsia="Times New Roman" w:hAnsi="Calibri" w:cs="Times New Roman"/>
    </w:rPr>
  </w:style>
  <w:style w:type="paragraph" w:styleId="a7">
    <w:name w:val="List Paragraph"/>
    <w:basedOn w:val="a0"/>
    <w:link w:val="a8"/>
    <w:uiPriority w:val="34"/>
    <w:qFormat/>
    <w:rsid w:val="00170A9C"/>
    <w:pPr>
      <w:spacing w:after="200" w:line="276" w:lineRule="auto"/>
      <w:ind w:left="708"/>
    </w:pPr>
    <w:rPr>
      <w:rFonts w:ascii="Calibri" w:eastAsia="Times New Roman" w:hAnsi="Calibri" w:cs="Times New Roman"/>
      <w:lang w:val="bg-BG"/>
    </w:rPr>
  </w:style>
  <w:style w:type="numbering" w:customStyle="1" w:styleId="11">
    <w:name w:val="Без списък1"/>
    <w:next w:val="a3"/>
    <w:uiPriority w:val="99"/>
    <w:semiHidden/>
    <w:unhideWhenUsed/>
    <w:rsid w:val="00170A9C"/>
  </w:style>
  <w:style w:type="paragraph" w:customStyle="1" w:styleId="a9">
    <w:name w:val="Знак Знак"/>
    <w:basedOn w:val="a0"/>
    <w:uiPriority w:val="99"/>
    <w:semiHidden/>
    <w:rsid w:val="00170A9C"/>
    <w:pPr>
      <w:tabs>
        <w:tab w:val="left" w:pos="709"/>
      </w:tabs>
      <w:spacing w:after="0" w:line="240" w:lineRule="auto"/>
    </w:pPr>
    <w:rPr>
      <w:rFonts w:ascii="Futura Bk" w:eastAsia="Times New Roman" w:hAnsi="Futura Bk" w:cs="Times New Roman"/>
      <w:noProof/>
      <w:sz w:val="20"/>
      <w:szCs w:val="24"/>
      <w:lang w:val="pl-PL" w:eastAsia="pl-PL"/>
    </w:rPr>
  </w:style>
  <w:style w:type="paragraph" w:customStyle="1" w:styleId="Char">
    <w:name w:val="Char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styleId="aa">
    <w:name w:val="footnote text"/>
    <w:aliases w:val="Podrozdział,stile 1,Footnote,Footnote1,Footnote2,Footnote3,Footnote4,Footnote5,Footnote6,Footnote7,Footnote8,Footnote9,Footnote10,Footnote11,Footnote21,Footnote31,Footnote41,Footnote51,Footnote61,Footnote71,Footnote81,Footnote91,single s"/>
    <w:basedOn w:val="a0"/>
    <w:link w:val="ab"/>
    <w:uiPriority w:val="99"/>
    <w:rsid w:val="00170A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bg-BG" w:eastAsia="bg-BG"/>
    </w:rPr>
  </w:style>
  <w:style w:type="character" w:customStyle="1" w:styleId="FootnoteTextChar">
    <w:name w:val="Footnote Text Char"/>
    <w:aliases w:val="Podrozdział Char,stile 1 Char,Footnote Char,Footnote1 Char,Footnote2 Char,Footnote3 Char,Footnote4 Char,Footnote5 Char,Footnote6 Char,Footnote7 Char,Footnote8 Char,Footnote9 Char,Footnote10 Char,Footnote11 Char,Footnote21 Char"/>
    <w:basedOn w:val="a1"/>
    <w:uiPriority w:val="99"/>
    <w:semiHidden/>
    <w:rsid w:val="00170A9C"/>
    <w:rPr>
      <w:sz w:val="20"/>
      <w:szCs w:val="20"/>
    </w:rPr>
  </w:style>
  <w:style w:type="character" w:customStyle="1" w:styleId="ab">
    <w:name w:val="Текст под линия Знак"/>
    <w:aliases w:val="Podrozdział Знак,stile 1 Знак,Footnote Знак,Footnote1 Знак,Footnote2 Знак,Footnote3 Знак,Footnote4 Знак,Footnote5 Знак,Footnote6 Знак,Footnote7 Знак,Footnote8 Знак,Footnote9 Знак,Footnote10 Знак,Footnote11 Знак,Footnote21 Знак"/>
    <w:basedOn w:val="a1"/>
    <w:link w:val="aa"/>
    <w:uiPriority w:val="99"/>
    <w:rsid w:val="00170A9C"/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styleId="ac">
    <w:name w:val="footnote reference"/>
    <w:aliases w:val="Footnote symbol"/>
    <w:uiPriority w:val="99"/>
    <w:rsid w:val="00170A9C"/>
    <w:rPr>
      <w:rFonts w:cs="Times New Roman"/>
      <w:vertAlign w:val="superscript"/>
    </w:rPr>
  </w:style>
  <w:style w:type="paragraph" w:customStyle="1" w:styleId="Style">
    <w:name w:val="Style"/>
    <w:uiPriority w:val="99"/>
    <w:rsid w:val="00170A9C"/>
    <w:pPr>
      <w:autoSpaceDE w:val="0"/>
      <w:autoSpaceDN w:val="0"/>
      <w:adjustRightInd w:val="0"/>
      <w:spacing w:after="0" w:line="240" w:lineRule="auto"/>
      <w:ind w:left="140" w:right="140" w:firstLine="840"/>
      <w:jc w:val="both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title17">
    <w:name w:val="title17"/>
    <w:basedOn w:val="a0"/>
    <w:uiPriority w:val="99"/>
    <w:rsid w:val="00170A9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  <w:lang w:val="bg-BG" w:eastAsia="bg-BG"/>
    </w:rPr>
  </w:style>
  <w:style w:type="character" w:customStyle="1" w:styleId="samedocreference1">
    <w:name w:val="samedocreference1"/>
    <w:uiPriority w:val="99"/>
    <w:rsid w:val="00170A9C"/>
    <w:rPr>
      <w:color w:val="8B0000"/>
      <w:u w:val="single"/>
    </w:rPr>
  </w:style>
  <w:style w:type="character" w:customStyle="1" w:styleId="newdocreference1">
    <w:name w:val="newdocreference1"/>
    <w:uiPriority w:val="99"/>
    <w:rsid w:val="00170A9C"/>
    <w:rPr>
      <w:color w:val="0000FF"/>
      <w:u w:val="single"/>
    </w:rPr>
  </w:style>
  <w:style w:type="paragraph" w:customStyle="1" w:styleId="p14">
    <w:name w:val="p14"/>
    <w:basedOn w:val="a0"/>
    <w:uiPriority w:val="99"/>
    <w:rsid w:val="00170A9C"/>
    <w:pPr>
      <w:widowControl w:val="0"/>
      <w:tabs>
        <w:tab w:val="left" w:pos="720"/>
      </w:tabs>
      <w:spacing w:after="0" w:line="280" w:lineRule="atLeast"/>
      <w:jc w:val="both"/>
    </w:pPr>
    <w:rPr>
      <w:rFonts w:ascii="Times New Roman" w:eastAsia="Times New Roman" w:hAnsi="Times New Roman" w:cs="Times New Roman"/>
      <w:sz w:val="24"/>
      <w:szCs w:val="24"/>
      <w:lang w:val="en-GB" w:eastAsia="bg-BG"/>
    </w:rPr>
  </w:style>
  <w:style w:type="character" w:styleId="ad">
    <w:name w:val="Hyperlink"/>
    <w:uiPriority w:val="99"/>
    <w:rsid w:val="00170A9C"/>
    <w:rPr>
      <w:rFonts w:cs="Times New Roman"/>
      <w:color w:val="0000FF"/>
      <w:u w:val="single"/>
    </w:rPr>
  </w:style>
  <w:style w:type="paragraph" w:styleId="ae">
    <w:name w:val="Balloon Text"/>
    <w:basedOn w:val="a0"/>
    <w:link w:val="af"/>
    <w:uiPriority w:val="99"/>
    <w:rsid w:val="00170A9C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bg-BG" w:eastAsia="bg-BG"/>
    </w:rPr>
  </w:style>
  <w:style w:type="character" w:customStyle="1" w:styleId="af">
    <w:name w:val="Изнесен текст Знак"/>
    <w:basedOn w:val="a1"/>
    <w:link w:val="ae"/>
    <w:uiPriority w:val="99"/>
    <w:rsid w:val="00170A9C"/>
    <w:rPr>
      <w:rFonts w:ascii="Tahoma" w:eastAsia="Times New Roman" w:hAnsi="Tahoma" w:cs="Tahoma"/>
      <w:sz w:val="16"/>
      <w:szCs w:val="16"/>
      <w:lang w:eastAsia="bg-BG"/>
    </w:rPr>
  </w:style>
  <w:style w:type="paragraph" w:styleId="23">
    <w:name w:val="Body Text Indent 2"/>
    <w:basedOn w:val="a0"/>
    <w:link w:val="24"/>
    <w:uiPriority w:val="99"/>
    <w:rsid w:val="00170A9C"/>
    <w:pPr>
      <w:widowControl w:val="0"/>
      <w:autoSpaceDE w:val="0"/>
      <w:autoSpaceDN w:val="0"/>
      <w:adjustRightInd w:val="0"/>
      <w:spacing w:after="0" w:line="240" w:lineRule="auto"/>
      <w:ind w:firstLine="711"/>
      <w:jc w:val="center"/>
    </w:pPr>
    <w:rPr>
      <w:rFonts w:ascii="Times New Roman" w:eastAsia="Times New Roman" w:hAnsi="Times New Roman" w:cs="Times New Roman"/>
      <w:b/>
      <w:color w:val="0000FF"/>
      <w:sz w:val="24"/>
      <w:szCs w:val="24"/>
      <w:lang w:val="bg-BG" w:eastAsia="bg-BG"/>
    </w:rPr>
  </w:style>
  <w:style w:type="character" w:customStyle="1" w:styleId="24">
    <w:name w:val="Основен текст с отстъп 2 Знак"/>
    <w:basedOn w:val="a1"/>
    <w:link w:val="23"/>
    <w:uiPriority w:val="99"/>
    <w:rsid w:val="00170A9C"/>
    <w:rPr>
      <w:rFonts w:ascii="Times New Roman" w:eastAsia="Times New Roman" w:hAnsi="Times New Roman" w:cs="Times New Roman"/>
      <w:b/>
      <w:color w:val="0000FF"/>
      <w:sz w:val="24"/>
      <w:szCs w:val="24"/>
      <w:lang w:eastAsia="bg-BG"/>
    </w:rPr>
  </w:style>
  <w:style w:type="paragraph" w:styleId="af0">
    <w:name w:val="footer"/>
    <w:basedOn w:val="a0"/>
    <w:link w:val="af1"/>
    <w:uiPriority w:val="99"/>
    <w:rsid w:val="00170A9C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character" w:customStyle="1" w:styleId="af1">
    <w:name w:val="Долен колонтитул Знак"/>
    <w:basedOn w:val="a1"/>
    <w:link w:val="af0"/>
    <w:uiPriority w:val="99"/>
    <w:rsid w:val="00170A9C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af2">
    <w:name w:val="page number"/>
    <w:uiPriority w:val="99"/>
    <w:rsid w:val="00170A9C"/>
    <w:rPr>
      <w:rFonts w:cs="Times New Roman"/>
    </w:rPr>
  </w:style>
  <w:style w:type="paragraph" w:customStyle="1" w:styleId="ListParagraph1">
    <w:name w:val="List Paragraph1"/>
    <w:basedOn w:val="a0"/>
    <w:uiPriority w:val="99"/>
    <w:rsid w:val="00170A9C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bg-BG" w:eastAsia="bg-BG"/>
    </w:rPr>
  </w:style>
  <w:style w:type="paragraph" w:styleId="af3">
    <w:name w:val="Normal (Web)"/>
    <w:basedOn w:val="a0"/>
    <w:uiPriority w:val="99"/>
    <w:rsid w:val="00170A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styleId="a">
    <w:name w:val="List Bullet"/>
    <w:basedOn w:val="a0"/>
    <w:uiPriority w:val="99"/>
    <w:rsid w:val="00170A9C"/>
    <w:pPr>
      <w:numPr>
        <w:numId w:val="1"/>
      </w:numPr>
      <w:tabs>
        <w:tab w:val="clear" w:pos="1440"/>
        <w:tab w:val="num" w:pos="360"/>
      </w:tabs>
      <w:spacing w:after="0" w:line="240" w:lineRule="auto"/>
      <w:ind w:left="360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customStyle="1" w:styleId="CharCharChar2CharCharCharCharCharCharCharCharCharCharChar">
    <w:name w:val="Char Char Char2 Char Char Char Char Char Char Char Char Char Char Знак Знак Знак Знак Знак Char Знак Знак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character" w:customStyle="1" w:styleId="apple-style-span">
    <w:name w:val="apple-style-span"/>
    <w:uiPriority w:val="99"/>
    <w:rsid w:val="00170A9C"/>
    <w:rPr>
      <w:rFonts w:cs="Times New Roman"/>
    </w:rPr>
  </w:style>
  <w:style w:type="paragraph" w:styleId="af4">
    <w:name w:val="Body Text Indent"/>
    <w:basedOn w:val="a0"/>
    <w:link w:val="af5"/>
    <w:uiPriority w:val="99"/>
    <w:rsid w:val="00170A9C"/>
    <w:pPr>
      <w:spacing w:after="120" w:line="240" w:lineRule="auto"/>
      <w:ind w:left="360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character" w:customStyle="1" w:styleId="af5">
    <w:name w:val="Основен текст с отстъп Знак"/>
    <w:basedOn w:val="a1"/>
    <w:link w:val="af4"/>
    <w:uiPriority w:val="99"/>
    <w:rsid w:val="00170A9C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Char1CharCharCharCharCharCharCharCharCharCharCharCharCharChar">
    <w:name w:val="Char1 Char Char Char Char Char Char Char Char Char Char Char Char Char Char Знак Знак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styleId="af6">
    <w:name w:val="header"/>
    <w:basedOn w:val="a0"/>
    <w:link w:val="af7"/>
    <w:uiPriority w:val="99"/>
    <w:rsid w:val="00170A9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character" w:customStyle="1" w:styleId="af7">
    <w:name w:val="Горен колонтитул Знак"/>
    <w:basedOn w:val="a1"/>
    <w:link w:val="af6"/>
    <w:uiPriority w:val="99"/>
    <w:rsid w:val="00170A9C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12">
    <w:name w:val="Знак Знак1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FR2">
    <w:name w:val="FR2"/>
    <w:uiPriority w:val="99"/>
    <w:rsid w:val="00170A9C"/>
    <w:pPr>
      <w:widowControl w:val="0"/>
      <w:spacing w:after="0" w:line="240" w:lineRule="auto"/>
      <w:jc w:val="right"/>
    </w:pPr>
    <w:rPr>
      <w:rFonts w:ascii="Arial" w:eastAsia="Times New Roman" w:hAnsi="Arial" w:cs="Times New Roman"/>
      <w:sz w:val="24"/>
      <w:szCs w:val="20"/>
    </w:rPr>
  </w:style>
  <w:style w:type="paragraph" w:customStyle="1" w:styleId="CharCharCharCharCharCharCharCharCharCharCharCharCharCharCharCharCharCharCharCharCharCharCharCharCharCharCharChar">
    <w:name w:val="Char Char Char Char Char Char Char Char Char Char Char Char Char Char Char Char Char Char Char Char Char Char Char Char Char Char Char Char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styleId="31">
    <w:name w:val="List Number 3"/>
    <w:basedOn w:val="a0"/>
    <w:uiPriority w:val="99"/>
    <w:rsid w:val="00170A9C"/>
    <w:pPr>
      <w:tabs>
        <w:tab w:val="num" w:pos="926"/>
      </w:tabs>
      <w:spacing w:after="0" w:line="240" w:lineRule="auto"/>
      <w:ind w:left="926" w:hanging="360"/>
      <w:jc w:val="both"/>
    </w:pPr>
    <w:rPr>
      <w:rFonts w:ascii="Univers" w:eastAsia="Times New Roman" w:hAnsi="Univers" w:cs="Times New Roman"/>
      <w:lang w:val="en-GB" w:eastAsia="bg-BG"/>
    </w:rPr>
  </w:style>
  <w:style w:type="paragraph" w:customStyle="1" w:styleId="CharCharCharCharCharCharChar">
    <w:name w:val="Char Char Char Знак Знак Char Char Char Char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CharCharCharCharCharCharCharCharChar">
    <w:name w:val="Char Char Char Знак Знак Char Char Char Char Char Char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CharCharCharCharCharCharCharCharCharCharChar1Char">
    <w:name w:val="Char Char Char Знак Знак Char Char Char Char Char Char Char Char1 Char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styleId="af8">
    <w:name w:val="Document Map"/>
    <w:basedOn w:val="a0"/>
    <w:link w:val="af9"/>
    <w:uiPriority w:val="99"/>
    <w:rsid w:val="00170A9C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val="bg-BG" w:eastAsia="bg-BG"/>
    </w:rPr>
  </w:style>
  <w:style w:type="character" w:customStyle="1" w:styleId="af9">
    <w:name w:val="План на документа Знак"/>
    <w:basedOn w:val="a1"/>
    <w:link w:val="af8"/>
    <w:uiPriority w:val="99"/>
    <w:rsid w:val="00170A9C"/>
    <w:rPr>
      <w:rFonts w:ascii="Tahoma" w:eastAsia="Times New Roman" w:hAnsi="Tahoma" w:cs="Tahoma"/>
      <w:sz w:val="20"/>
      <w:szCs w:val="20"/>
      <w:shd w:val="clear" w:color="auto" w:fill="000080"/>
      <w:lang w:eastAsia="bg-BG"/>
    </w:rPr>
  </w:style>
  <w:style w:type="paragraph" w:customStyle="1" w:styleId="CharCharCharChar">
    <w:name w:val="Char Char Char Char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character" w:customStyle="1" w:styleId="apple-converted-space">
    <w:name w:val="apple-converted-space"/>
    <w:uiPriority w:val="99"/>
    <w:rsid w:val="00170A9C"/>
    <w:rPr>
      <w:rFonts w:cs="Times New Roman"/>
    </w:rPr>
  </w:style>
  <w:style w:type="paragraph" w:customStyle="1" w:styleId="110">
    <w:name w:val="Знак Знак11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13">
    <w:name w:val="Знак1 Знак Знак Знак"/>
    <w:basedOn w:val="a0"/>
    <w:uiPriority w:val="99"/>
    <w:rsid w:val="00170A9C"/>
    <w:pPr>
      <w:tabs>
        <w:tab w:val="left" w:pos="709"/>
      </w:tabs>
      <w:spacing w:after="0" w:line="360" w:lineRule="auto"/>
    </w:pPr>
    <w:rPr>
      <w:rFonts w:ascii="Tahoma" w:eastAsia="Times New Roman" w:hAnsi="Tahoma" w:cs="Arial"/>
      <w:sz w:val="28"/>
      <w:szCs w:val="20"/>
      <w:lang w:val="pl-PL" w:eastAsia="pl-PL"/>
    </w:rPr>
  </w:style>
  <w:style w:type="paragraph" w:customStyle="1" w:styleId="CharCharChar">
    <w:name w:val="Char Char Char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Pa11">
    <w:name w:val="Pa11"/>
    <w:basedOn w:val="a0"/>
    <w:next w:val="a0"/>
    <w:uiPriority w:val="99"/>
    <w:rsid w:val="00170A9C"/>
    <w:pPr>
      <w:autoSpaceDE w:val="0"/>
      <w:autoSpaceDN w:val="0"/>
      <w:adjustRightInd w:val="0"/>
      <w:spacing w:after="0" w:line="193" w:lineRule="atLeast"/>
    </w:pPr>
    <w:rPr>
      <w:rFonts w:ascii="TimokCYR" w:eastAsia="Times New Roman" w:hAnsi="TimokCYR" w:cs="Times New Roman"/>
      <w:sz w:val="24"/>
      <w:szCs w:val="24"/>
      <w:lang w:val="bg-BG" w:eastAsia="bg-BG"/>
    </w:rPr>
  </w:style>
  <w:style w:type="paragraph" w:customStyle="1" w:styleId="Char2">
    <w:name w:val="Char2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character" w:customStyle="1" w:styleId="newdocreference">
    <w:name w:val="newdocreference"/>
    <w:uiPriority w:val="99"/>
    <w:rsid w:val="00170A9C"/>
    <w:rPr>
      <w:rFonts w:cs="Times New Roman"/>
    </w:rPr>
  </w:style>
  <w:style w:type="paragraph" w:styleId="32">
    <w:name w:val="List 3"/>
    <w:basedOn w:val="a0"/>
    <w:uiPriority w:val="99"/>
    <w:rsid w:val="00170A9C"/>
    <w:pPr>
      <w:spacing w:after="0" w:line="240" w:lineRule="auto"/>
      <w:ind w:left="849" w:hanging="283"/>
      <w:contextualSpacing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customStyle="1" w:styleId="CharCharCharChar2">
    <w:name w:val="Char Char Char Char2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Bulets">
    <w:name w:val="Bulets"/>
    <w:basedOn w:val="a0"/>
    <w:link w:val="Bulets0"/>
    <w:uiPriority w:val="99"/>
    <w:rsid w:val="00170A9C"/>
    <w:pPr>
      <w:numPr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4"/>
      <w:szCs w:val="20"/>
      <w:lang w:val="en-GB" w:eastAsia="bg-BG"/>
    </w:rPr>
  </w:style>
  <w:style w:type="character" w:customStyle="1" w:styleId="Bulets0">
    <w:name w:val="Bulets Знак"/>
    <w:link w:val="Bulets"/>
    <w:uiPriority w:val="99"/>
    <w:locked/>
    <w:rsid w:val="00170A9C"/>
    <w:rPr>
      <w:rFonts w:ascii="Arial" w:eastAsia="Times New Roman" w:hAnsi="Arial" w:cs="Times New Roman"/>
      <w:sz w:val="24"/>
      <w:szCs w:val="20"/>
      <w:lang w:val="en-GB" w:eastAsia="bg-BG"/>
    </w:rPr>
  </w:style>
  <w:style w:type="character" w:styleId="afa">
    <w:name w:val="FollowedHyperlink"/>
    <w:uiPriority w:val="99"/>
    <w:rsid w:val="00170A9C"/>
    <w:rPr>
      <w:rFonts w:cs="Times New Roman"/>
      <w:color w:val="800080"/>
      <w:u w:val="single"/>
    </w:rPr>
  </w:style>
  <w:style w:type="paragraph" w:customStyle="1" w:styleId="3CharChar">
    <w:name w:val="Знак Знак3 Char Char Знак Знак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styleId="33">
    <w:name w:val="Body Text Indent 3"/>
    <w:basedOn w:val="a0"/>
    <w:link w:val="34"/>
    <w:uiPriority w:val="99"/>
    <w:rsid w:val="00170A9C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val="bg-BG" w:eastAsia="bg-BG"/>
    </w:rPr>
  </w:style>
  <w:style w:type="character" w:customStyle="1" w:styleId="34">
    <w:name w:val="Основен текст с отстъп 3 Знак"/>
    <w:basedOn w:val="a1"/>
    <w:link w:val="33"/>
    <w:uiPriority w:val="99"/>
    <w:rsid w:val="00170A9C"/>
    <w:rPr>
      <w:rFonts w:ascii="Times New Roman" w:eastAsia="Times New Roman" w:hAnsi="Times New Roman" w:cs="Times New Roman"/>
      <w:sz w:val="16"/>
      <w:szCs w:val="16"/>
      <w:lang w:eastAsia="bg-BG"/>
    </w:rPr>
  </w:style>
  <w:style w:type="paragraph" w:customStyle="1" w:styleId="CharCharCharCharCharCharCharCharCharCharCharCharCharCharCharChar">
    <w:name w:val="Char Char Char Char Char Char Char Char Знак Char Char Знак Char Char Знак Знак Char Char Знак Знак Char Char Знак Знак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41">
    <w:name w:val="Знак Знак4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410">
    <w:name w:val="Знак Знак41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character" w:customStyle="1" w:styleId="timark">
    <w:name w:val="timark"/>
    <w:uiPriority w:val="99"/>
    <w:rsid w:val="00170A9C"/>
    <w:rPr>
      <w:rFonts w:cs="Times New Roman"/>
    </w:rPr>
  </w:style>
  <w:style w:type="paragraph" w:customStyle="1" w:styleId="CharChar1CharChar1">
    <w:name w:val="Char Char1 Знак Char Char Знак Знак1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firstline">
    <w:name w:val="firstline"/>
    <w:basedOn w:val="a0"/>
    <w:uiPriority w:val="99"/>
    <w:rsid w:val="00170A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customStyle="1" w:styleId="CharCharCharCharCharCharCharCharCharCharCharChar1CharCharCharChar1CharCharCharCharChar">
    <w:name w:val="Char Char Char Char Char Char Char Char Char Char Char Char1 Char Char Char Char1 Char Char Char Char Char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CharCharCharChar0">
    <w:name w:val="Char Char Знак Знак Знак Char Char Знак Знак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Title1">
    <w:name w:val="Title1"/>
    <w:basedOn w:val="a0"/>
    <w:uiPriority w:val="99"/>
    <w:rsid w:val="00170A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customStyle="1" w:styleId="WW-BodyTextIndent3">
    <w:name w:val="WW-Body Text Indent 3"/>
    <w:basedOn w:val="a0"/>
    <w:uiPriority w:val="99"/>
    <w:rsid w:val="00170A9C"/>
    <w:pPr>
      <w:suppressAutoHyphens/>
      <w:overflowPunct w:val="0"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val="bg-BG" w:eastAsia="ar-SA"/>
    </w:rPr>
  </w:style>
  <w:style w:type="paragraph" w:styleId="afb">
    <w:name w:val="Title"/>
    <w:basedOn w:val="a0"/>
    <w:next w:val="afc"/>
    <w:link w:val="afd"/>
    <w:uiPriority w:val="99"/>
    <w:qFormat/>
    <w:rsid w:val="00170A9C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kern w:val="1"/>
      <w:sz w:val="28"/>
      <w:szCs w:val="20"/>
      <w:lang w:val="bg-BG" w:eastAsia="ar-SA"/>
    </w:rPr>
  </w:style>
  <w:style w:type="character" w:customStyle="1" w:styleId="afd">
    <w:name w:val="Заглавие Знак"/>
    <w:basedOn w:val="a1"/>
    <w:link w:val="afb"/>
    <w:uiPriority w:val="99"/>
    <w:rsid w:val="00170A9C"/>
    <w:rPr>
      <w:rFonts w:ascii="Times New Roman" w:eastAsia="Times New Roman" w:hAnsi="Times New Roman" w:cs="Times New Roman"/>
      <w:b/>
      <w:kern w:val="1"/>
      <w:sz w:val="28"/>
      <w:szCs w:val="20"/>
      <w:lang w:eastAsia="ar-SA"/>
    </w:rPr>
  </w:style>
  <w:style w:type="paragraph" w:styleId="afc">
    <w:name w:val="Subtitle"/>
    <w:basedOn w:val="a0"/>
    <w:next w:val="a5"/>
    <w:link w:val="afe"/>
    <w:uiPriority w:val="99"/>
    <w:qFormat/>
    <w:rsid w:val="00170A9C"/>
    <w:pPr>
      <w:suppressAutoHyphens/>
      <w:spacing w:after="240" w:line="360" w:lineRule="auto"/>
    </w:pPr>
    <w:rPr>
      <w:rFonts w:ascii="Times New Roman" w:eastAsia="Times New Roman" w:hAnsi="Times New Roman" w:cs="Times New Roman"/>
      <w:b/>
      <w:kern w:val="1"/>
      <w:sz w:val="24"/>
      <w:szCs w:val="20"/>
      <w:lang w:val="bg-BG" w:eastAsia="ar-SA"/>
    </w:rPr>
  </w:style>
  <w:style w:type="character" w:customStyle="1" w:styleId="afe">
    <w:name w:val="Подзаглавие Знак"/>
    <w:basedOn w:val="a1"/>
    <w:link w:val="afc"/>
    <w:uiPriority w:val="99"/>
    <w:rsid w:val="00170A9C"/>
    <w:rPr>
      <w:rFonts w:ascii="Times New Roman" w:eastAsia="Times New Roman" w:hAnsi="Times New Roman" w:cs="Times New Roman"/>
      <w:b/>
      <w:kern w:val="1"/>
      <w:sz w:val="24"/>
      <w:szCs w:val="20"/>
      <w:lang w:eastAsia="ar-SA"/>
    </w:rPr>
  </w:style>
  <w:style w:type="character" w:customStyle="1" w:styleId="BuletsChar">
    <w:name w:val="Bulets Char"/>
    <w:uiPriority w:val="99"/>
    <w:rsid w:val="00170A9C"/>
    <w:rPr>
      <w:rFonts w:ascii="Arial" w:hAnsi="Arial"/>
      <w:sz w:val="24"/>
      <w:lang w:val="en-GB" w:eastAsia="en-US"/>
    </w:rPr>
  </w:style>
  <w:style w:type="paragraph" w:customStyle="1" w:styleId="14">
    <w:name w:val="Списък на абзаци1"/>
    <w:basedOn w:val="a0"/>
    <w:uiPriority w:val="99"/>
    <w:rsid w:val="00170A9C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character" w:styleId="aff">
    <w:name w:val="annotation reference"/>
    <w:uiPriority w:val="99"/>
    <w:rsid w:val="00170A9C"/>
    <w:rPr>
      <w:rFonts w:cs="Times New Roman"/>
      <w:sz w:val="16"/>
    </w:rPr>
  </w:style>
  <w:style w:type="paragraph" w:styleId="aff0">
    <w:name w:val="annotation text"/>
    <w:basedOn w:val="a0"/>
    <w:link w:val="aff1"/>
    <w:uiPriority w:val="99"/>
    <w:rsid w:val="00170A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bg-BG" w:eastAsia="bg-BG"/>
    </w:rPr>
  </w:style>
  <w:style w:type="character" w:customStyle="1" w:styleId="aff1">
    <w:name w:val="Текст на коментар Знак"/>
    <w:basedOn w:val="a1"/>
    <w:link w:val="aff0"/>
    <w:uiPriority w:val="99"/>
    <w:rsid w:val="00170A9C"/>
    <w:rPr>
      <w:rFonts w:ascii="Times New Roman" w:eastAsia="Times New Roman" w:hAnsi="Times New Roman" w:cs="Times New Roman"/>
      <w:sz w:val="20"/>
      <w:szCs w:val="20"/>
      <w:lang w:eastAsia="bg-BG"/>
    </w:rPr>
  </w:style>
  <w:style w:type="paragraph" w:styleId="aff2">
    <w:name w:val="annotation subject"/>
    <w:basedOn w:val="aff0"/>
    <w:next w:val="aff0"/>
    <w:link w:val="aff3"/>
    <w:uiPriority w:val="99"/>
    <w:rsid w:val="00170A9C"/>
    <w:rPr>
      <w:b/>
      <w:bCs/>
    </w:rPr>
  </w:style>
  <w:style w:type="character" w:customStyle="1" w:styleId="aff3">
    <w:name w:val="Предмет на коментар Знак"/>
    <w:basedOn w:val="aff1"/>
    <w:link w:val="aff2"/>
    <w:uiPriority w:val="99"/>
    <w:rsid w:val="00170A9C"/>
    <w:rPr>
      <w:rFonts w:ascii="Times New Roman" w:eastAsia="Times New Roman" w:hAnsi="Times New Roman" w:cs="Times New Roman"/>
      <w:b/>
      <w:bCs/>
      <w:sz w:val="20"/>
      <w:szCs w:val="20"/>
      <w:lang w:eastAsia="bg-BG"/>
    </w:rPr>
  </w:style>
  <w:style w:type="character" w:customStyle="1" w:styleId="ala">
    <w:name w:val="al_a"/>
    <w:uiPriority w:val="99"/>
    <w:rsid w:val="00170A9C"/>
  </w:style>
  <w:style w:type="character" w:customStyle="1" w:styleId="ala2">
    <w:name w:val="al_a2"/>
    <w:uiPriority w:val="99"/>
    <w:rsid w:val="00170A9C"/>
  </w:style>
  <w:style w:type="character" w:customStyle="1" w:styleId="FontStyle151">
    <w:name w:val="Font Style151"/>
    <w:uiPriority w:val="99"/>
    <w:rsid w:val="00170A9C"/>
    <w:rPr>
      <w:rFonts w:ascii="Times New Roman" w:hAnsi="Times New Roman"/>
      <w:sz w:val="24"/>
    </w:rPr>
  </w:style>
  <w:style w:type="character" w:styleId="aff4">
    <w:name w:val="endnote reference"/>
    <w:uiPriority w:val="99"/>
    <w:rsid w:val="00170A9C"/>
    <w:rPr>
      <w:rFonts w:cs="Times New Roman"/>
      <w:vertAlign w:val="superscript"/>
    </w:rPr>
  </w:style>
  <w:style w:type="paragraph" w:styleId="35">
    <w:name w:val="Body Text 3"/>
    <w:basedOn w:val="a0"/>
    <w:link w:val="36"/>
    <w:uiPriority w:val="99"/>
    <w:rsid w:val="00170A9C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bg-BG" w:eastAsia="bg-BG"/>
    </w:rPr>
  </w:style>
  <w:style w:type="character" w:customStyle="1" w:styleId="36">
    <w:name w:val="Основен текст 3 Знак"/>
    <w:basedOn w:val="a1"/>
    <w:link w:val="35"/>
    <w:uiPriority w:val="99"/>
    <w:rsid w:val="00170A9C"/>
    <w:rPr>
      <w:rFonts w:ascii="Times New Roman" w:eastAsia="Times New Roman" w:hAnsi="Times New Roman" w:cs="Times New Roman"/>
      <w:sz w:val="16"/>
      <w:szCs w:val="16"/>
      <w:lang w:eastAsia="bg-BG"/>
    </w:rPr>
  </w:style>
  <w:style w:type="character" w:customStyle="1" w:styleId="a8">
    <w:name w:val="Списък на абзаци Знак"/>
    <w:link w:val="a7"/>
    <w:locked/>
    <w:rsid w:val="00170A9C"/>
    <w:rPr>
      <w:rFonts w:ascii="Calibri" w:eastAsia="Times New Roman" w:hAnsi="Calibri" w:cs="Times New Roman"/>
    </w:rPr>
  </w:style>
  <w:style w:type="character" w:customStyle="1" w:styleId="FootnoteTextChar1">
    <w:name w:val="Footnote Text Char1"/>
    <w:aliases w:val="Podrozdział Char2,stile 1 Char2,Footnote Char2,Footnote1 Char2,Footnote2 Char2,Footnote3 Char2,Footnote4 Char2,Footnote5 Char2,Footnote6 Char2,Footnote7 Char2,Footnote8 Char2,Footnote9 Char2,Footnote10 Char2,Footnote11 Char2"/>
    <w:uiPriority w:val="99"/>
    <w:rsid w:val="00170A9C"/>
    <w:rPr>
      <w:spacing w:val="-2"/>
      <w:lang w:val="en-GB" w:eastAsia="ar-SA" w:bidi="ar-SA"/>
    </w:rPr>
  </w:style>
  <w:style w:type="paragraph" w:customStyle="1" w:styleId="normaltableau">
    <w:name w:val="normal_tableau"/>
    <w:basedOn w:val="a0"/>
    <w:uiPriority w:val="99"/>
    <w:rsid w:val="00170A9C"/>
    <w:pPr>
      <w:suppressAutoHyphens/>
      <w:spacing w:before="120" w:after="120" w:line="240" w:lineRule="auto"/>
      <w:jc w:val="both"/>
    </w:pPr>
    <w:rPr>
      <w:rFonts w:ascii="Optima" w:eastAsia="Times New Roman" w:hAnsi="Optima" w:cs="Times New Roman"/>
      <w:szCs w:val="20"/>
      <w:lang w:val="en-GB" w:eastAsia="ar-SA"/>
    </w:rPr>
  </w:style>
  <w:style w:type="paragraph" w:customStyle="1" w:styleId="TableContents">
    <w:name w:val="Table Contents"/>
    <w:basedOn w:val="a0"/>
    <w:uiPriority w:val="99"/>
    <w:rsid w:val="00170A9C"/>
    <w:pPr>
      <w:suppressLineNumbers/>
      <w:suppressAutoHyphens/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 w:eastAsia="ar-SA"/>
    </w:rPr>
  </w:style>
  <w:style w:type="character" w:customStyle="1" w:styleId="FontStyle35">
    <w:name w:val="Font Style35"/>
    <w:uiPriority w:val="99"/>
    <w:rsid w:val="00170A9C"/>
    <w:rPr>
      <w:rFonts w:ascii="Times New Roman" w:hAnsi="Times New Roman"/>
      <w:b/>
      <w:sz w:val="26"/>
    </w:rPr>
  </w:style>
  <w:style w:type="paragraph" w:customStyle="1" w:styleId="CharCharChar1">
    <w:name w:val="Char Char Char1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Style8">
    <w:name w:val="Style8"/>
    <w:basedOn w:val="a0"/>
    <w:rsid w:val="00170A9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character" w:customStyle="1" w:styleId="label">
    <w:name w:val="label"/>
    <w:uiPriority w:val="99"/>
    <w:rsid w:val="00170A9C"/>
    <w:rPr>
      <w:rFonts w:cs="Times New Roman"/>
    </w:rPr>
  </w:style>
  <w:style w:type="character" w:customStyle="1" w:styleId="value">
    <w:name w:val="value"/>
    <w:uiPriority w:val="99"/>
    <w:rsid w:val="00170A9C"/>
    <w:rPr>
      <w:rFonts w:cs="Times New Roman"/>
    </w:rPr>
  </w:style>
  <w:style w:type="paragraph" w:customStyle="1" w:styleId="mayoralty">
    <w:name w:val="mayoralty"/>
    <w:basedOn w:val="a0"/>
    <w:uiPriority w:val="99"/>
    <w:rsid w:val="00170A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customStyle="1" w:styleId="postcode">
    <w:name w:val="postcode"/>
    <w:basedOn w:val="a0"/>
    <w:uiPriority w:val="99"/>
    <w:rsid w:val="00170A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customStyle="1" w:styleId="altitude">
    <w:name w:val="altitude"/>
    <w:basedOn w:val="a0"/>
    <w:uiPriority w:val="99"/>
    <w:rsid w:val="00170A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customStyle="1" w:styleId="district">
    <w:name w:val="district"/>
    <w:basedOn w:val="a0"/>
    <w:uiPriority w:val="99"/>
    <w:rsid w:val="00170A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customStyle="1" w:styleId="districtcode">
    <w:name w:val="districtcode"/>
    <w:basedOn w:val="a0"/>
    <w:uiPriority w:val="99"/>
    <w:rsid w:val="00170A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customStyle="1" w:styleId="municipality">
    <w:name w:val="municipality"/>
    <w:basedOn w:val="a0"/>
    <w:uiPriority w:val="99"/>
    <w:rsid w:val="00170A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customStyle="1" w:styleId="municipalitycode">
    <w:name w:val="municipalitycode"/>
    <w:basedOn w:val="a0"/>
    <w:uiPriority w:val="99"/>
    <w:rsid w:val="00170A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customStyle="1" w:styleId="region">
    <w:name w:val="region"/>
    <w:basedOn w:val="a0"/>
    <w:uiPriority w:val="99"/>
    <w:rsid w:val="00170A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styleId="aff5">
    <w:name w:val="Revision"/>
    <w:hidden/>
    <w:uiPriority w:val="99"/>
    <w:semiHidden/>
    <w:rsid w:val="00170A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CharCharChar2">
    <w:name w:val="Char Char Char2"/>
    <w:basedOn w:val="a0"/>
    <w:uiPriority w:val="99"/>
    <w:rsid w:val="00170A9C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numbering" w:customStyle="1" w:styleId="WW8Num10">
    <w:name w:val="WW8Num10"/>
    <w:rsid w:val="00170A9C"/>
    <w:pPr>
      <w:numPr>
        <w:numId w:val="3"/>
      </w:numPr>
    </w:pPr>
  </w:style>
  <w:style w:type="character" w:customStyle="1" w:styleId="DeltaViewInsertion">
    <w:name w:val="DeltaView Insertion"/>
    <w:rsid w:val="00170A9C"/>
    <w:rPr>
      <w:b/>
      <w:i/>
      <w:spacing w:val="0"/>
      <w:lang w:val="bg-BG" w:eastAsia="bg-BG"/>
    </w:rPr>
  </w:style>
  <w:style w:type="paragraph" w:customStyle="1" w:styleId="Tiret0">
    <w:name w:val="Tiret 0"/>
    <w:basedOn w:val="a0"/>
    <w:rsid w:val="00170A9C"/>
    <w:pPr>
      <w:numPr>
        <w:numId w:val="4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val="bg-BG" w:eastAsia="bg-BG"/>
    </w:rPr>
  </w:style>
  <w:style w:type="paragraph" w:customStyle="1" w:styleId="Tiret1">
    <w:name w:val="Tiret 1"/>
    <w:basedOn w:val="a0"/>
    <w:rsid w:val="00170A9C"/>
    <w:pPr>
      <w:numPr>
        <w:numId w:val="5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val="bg-BG" w:eastAsia="bg-BG"/>
    </w:rPr>
  </w:style>
  <w:style w:type="paragraph" w:customStyle="1" w:styleId="NumPar1">
    <w:name w:val="NumPar 1"/>
    <w:basedOn w:val="a0"/>
    <w:next w:val="a0"/>
    <w:rsid w:val="00170A9C"/>
    <w:pPr>
      <w:numPr>
        <w:numId w:val="6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val="bg-BG" w:eastAsia="bg-BG"/>
    </w:rPr>
  </w:style>
  <w:style w:type="paragraph" w:customStyle="1" w:styleId="NumPar2">
    <w:name w:val="NumPar 2"/>
    <w:basedOn w:val="a0"/>
    <w:next w:val="a0"/>
    <w:rsid w:val="00170A9C"/>
    <w:pPr>
      <w:numPr>
        <w:ilvl w:val="1"/>
        <w:numId w:val="6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val="bg-BG" w:eastAsia="bg-BG"/>
    </w:rPr>
  </w:style>
  <w:style w:type="paragraph" w:customStyle="1" w:styleId="NumPar3">
    <w:name w:val="NumPar 3"/>
    <w:basedOn w:val="a0"/>
    <w:next w:val="a0"/>
    <w:rsid w:val="00170A9C"/>
    <w:pPr>
      <w:numPr>
        <w:ilvl w:val="2"/>
        <w:numId w:val="6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val="bg-BG" w:eastAsia="bg-BG"/>
    </w:rPr>
  </w:style>
  <w:style w:type="paragraph" w:customStyle="1" w:styleId="NumPar4">
    <w:name w:val="NumPar 4"/>
    <w:basedOn w:val="a0"/>
    <w:next w:val="a0"/>
    <w:rsid w:val="00170A9C"/>
    <w:pPr>
      <w:numPr>
        <w:ilvl w:val="3"/>
        <w:numId w:val="6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val="bg-BG" w:eastAsia="bg-BG"/>
    </w:rPr>
  </w:style>
  <w:style w:type="character" w:customStyle="1" w:styleId="aff6">
    <w:name w:val="Основен текст_"/>
    <w:link w:val="15"/>
    <w:locked/>
    <w:rsid w:val="00170A9C"/>
    <w:rPr>
      <w:sz w:val="23"/>
      <w:szCs w:val="23"/>
      <w:shd w:val="clear" w:color="auto" w:fill="FFFFFF"/>
    </w:rPr>
  </w:style>
  <w:style w:type="paragraph" w:customStyle="1" w:styleId="15">
    <w:name w:val="Основен текст1"/>
    <w:basedOn w:val="a0"/>
    <w:link w:val="aff6"/>
    <w:rsid w:val="00170A9C"/>
    <w:pPr>
      <w:widowControl w:val="0"/>
      <w:shd w:val="clear" w:color="auto" w:fill="FFFFFF"/>
      <w:spacing w:after="0" w:line="240" w:lineRule="atLeast"/>
      <w:ind w:hanging="380"/>
      <w:jc w:val="both"/>
    </w:pPr>
    <w:rPr>
      <w:rFonts w:eastAsiaTheme="minorHAnsi"/>
      <w:sz w:val="23"/>
      <w:szCs w:val="23"/>
      <w:lang w:val="bg-BG"/>
    </w:rPr>
  </w:style>
  <w:style w:type="paragraph" w:customStyle="1" w:styleId="BodyText3">
    <w:name w:val="Body Text3"/>
    <w:basedOn w:val="a0"/>
    <w:rsid w:val="00170A9C"/>
    <w:pPr>
      <w:shd w:val="clear" w:color="auto" w:fill="FFFFFF"/>
      <w:spacing w:after="300" w:line="0" w:lineRule="atLeast"/>
      <w:ind w:hanging="260"/>
    </w:pPr>
    <w:rPr>
      <w:rFonts w:ascii="Times New Roman" w:eastAsia="Times New Roman" w:hAnsi="Times New Roman" w:cs="Times New Roman"/>
      <w:color w:val="000000"/>
      <w:lang w:val="bg-BG"/>
    </w:rPr>
  </w:style>
  <w:style w:type="paragraph" w:customStyle="1" w:styleId="title8">
    <w:name w:val="title8"/>
    <w:basedOn w:val="a0"/>
    <w:rsid w:val="00170A9C"/>
    <w:pPr>
      <w:spacing w:after="0" w:line="240" w:lineRule="auto"/>
      <w:ind w:firstLine="1155"/>
    </w:pPr>
    <w:rPr>
      <w:rFonts w:ascii="Times New Roman" w:eastAsia="Times New Roman" w:hAnsi="Times New Roman" w:cs="Times New Roman"/>
      <w:b/>
      <w:bCs/>
      <w:sz w:val="24"/>
      <w:szCs w:val="24"/>
      <w:lang w:val="bg-BG" w:eastAsia="bg-BG"/>
    </w:rPr>
  </w:style>
  <w:style w:type="character" w:customStyle="1" w:styleId="FontStyle13">
    <w:name w:val="Font Style13"/>
    <w:rsid w:val="00170A9C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0"/>
    <w:rsid w:val="00170A9C"/>
    <w:pPr>
      <w:widowControl w:val="0"/>
      <w:autoSpaceDE w:val="0"/>
      <w:autoSpaceDN w:val="0"/>
      <w:adjustRightInd w:val="0"/>
      <w:spacing w:after="0" w:line="298" w:lineRule="exact"/>
      <w:jc w:val="both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customStyle="1" w:styleId="Style6">
    <w:name w:val="Style6"/>
    <w:basedOn w:val="a0"/>
    <w:rsid w:val="00170A9C"/>
    <w:pPr>
      <w:widowControl w:val="0"/>
      <w:autoSpaceDE w:val="0"/>
      <w:autoSpaceDN w:val="0"/>
      <w:adjustRightInd w:val="0"/>
      <w:spacing w:after="0" w:line="312" w:lineRule="exact"/>
      <w:ind w:firstLine="677"/>
      <w:jc w:val="both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customStyle="1" w:styleId="BodyTextIndent31">
    <w:name w:val="Body Text Indent 31"/>
    <w:basedOn w:val="a0"/>
    <w:rsid w:val="00170A9C"/>
    <w:pPr>
      <w:suppressAutoHyphens/>
      <w:spacing w:after="0" w:line="240" w:lineRule="auto"/>
      <w:ind w:left="993" w:hanging="333"/>
      <w:jc w:val="both"/>
    </w:pPr>
    <w:rPr>
      <w:rFonts w:ascii="Times New Roman" w:eastAsia="Times New Roman" w:hAnsi="Times New Roman" w:cs="Times New Roman"/>
      <w:b/>
      <w:color w:val="000000"/>
      <w:sz w:val="24"/>
      <w:szCs w:val="20"/>
      <w:lang w:val="bg-BG" w:eastAsia="ar-SA"/>
    </w:rPr>
  </w:style>
  <w:style w:type="paragraph" w:customStyle="1" w:styleId="Style1">
    <w:name w:val="Style1"/>
    <w:basedOn w:val="a0"/>
    <w:rsid w:val="00170A9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customStyle="1" w:styleId="Style31">
    <w:name w:val="Style31"/>
    <w:basedOn w:val="a0"/>
    <w:rsid w:val="00170A9C"/>
    <w:pPr>
      <w:widowControl w:val="0"/>
      <w:autoSpaceDE w:val="0"/>
      <w:autoSpaceDN w:val="0"/>
      <w:adjustRightInd w:val="0"/>
      <w:spacing w:after="0" w:line="278" w:lineRule="exact"/>
      <w:ind w:firstLine="768"/>
      <w:jc w:val="both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character" w:customStyle="1" w:styleId="420">
    <w:name w:val="Основен текст (4)20"/>
    <w:rsid w:val="00170A9C"/>
    <w:rPr>
      <w:rFonts w:ascii="Times New Roman" w:hAnsi="Times New Roman" w:cs="Times New Roman"/>
      <w:b/>
      <w:bCs/>
      <w:sz w:val="21"/>
      <w:szCs w:val="21"/>
      <w:shd w:val="clear" w:color="auto" w:fill="FFFFFF"/>
    </w:rPr>
  </w:style>
  <w:style w:type="paragraph" w:styleId="aff7">
    <w:name w:val="No Spacing"/>
    <w:qFormat/>
    <w:rsid w:val="00C447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table" w:customStyle="1" w:styleId="16">
    <w:name w:val="Мрежа в таблица1"/>
    <w:basedOn w:val="a2"/>
    <w:next w:val="a4"/>
    <w:uiPriority w:val="59"/>
    <w:rsid w:val="00133CB4"/>
    <w:pPr>
      <w:spacing w:after="0" w:line="240" w:lineRule="auto"/>
    </w:pPr>
    <w:rPr>
      <w:rFonts w:ascii="Times New Roman" w:hAnsi="Times New Roman" w:cs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33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7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5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2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1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4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7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7</Pages>
  <Words>1480</Words>
  <Characters>8439</Characters>
  <Application>Microsoft Office Word</Application>
  <DocSecurity>0</DocSecurity>
  <Lines>70</Lines>
  <Paragraphs>19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Pehlivanova</cp:lastModifiedBy>
  <cp:revision>36</cp:revision>
  <cp:lastPrinted>2019-04-17T13:45:00Z</cp:lastPrinted>
  <dcterms:created xsi:type="dcterms:W3CDTF">2019-05-09T06:57:00Z</dcterms:created>
  <dcterms:modified xsi:type="dcterms:W3CDTF">2019-08-08T13:45:00Z</dcterms:modified>
</cp:coreProperties>
</file>