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5A" w:rsidRPr="00AA0BF7" w:rsidRDefault="007652C7" w:rsidP="0045555A">
      <w:pPr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AA0BF7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Образец </w:t>
      </w:r>
      <w:r w:rsidR="0045555A" w:rsidRPr="00AA0BF7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№ 1</w:t>
      </w:r>
    </w:p>
    <w:p w:rsidR="0045555A" w:rsidRPr="0024651A" w:rsidRDefault="0048046F" w:rsidP="0005725C">
      <w:pPr>
        <w:spacing w:after="0"/>
        <w:ind w:left="5664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48046F" w:rsidRPr="0024651A" w:rsidRDefault="0048046F" w:rsidP="0005725C">
      <w:pPr>
        <w:spacing w:after="0"/>
        <w:ind w:left="5664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>ОБЩИНА КРУМОВГРАД</w:t>
      </w:r>
    </w:p>
    <w:p w:rsidR="0048046F" w:rsidRPr="0024651A" w:rsidRDefault="0048046F" w:rsidP="0045555A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45555A" w:rsidRPr="0024651A" w:rsidRDefault="0045555A" w:rsidP="0045555A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>ЗАЯВЛЕНИЕ ЗА УЧАСТИЕ</w:t>
      </w:r>
    </w:p>
    <w:p w:rsidR="0045555A" w:rsidRPr="0024651A" w:rsidRDefault="0048046F" w:rsidP="0045555A">
      <w:pPr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>От: .................................................................</w:t>
      </w:r>
      <w:r w:rsidR="008E44AC" w:rsidRPr="0024651A">
        <w:rPr>
          <w:rFonts w:ascii="Times New Roman" w:eastAsia="Times New Roman" w:hAnsi="Times New Roman" w:cs="Times New Roman"/>
          <w:b/>
          <w:sz w:val="24"/>
          <w:lang w:val="bg-BG"/>
        </w:rPr>
        <w:t>..................</w:t>
      </w: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>.</w:t>
      </w:r>
      <w:r w:rsidR="008E44AC"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представлявано от ...........................................................................................[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със седалище и адрес на управление …......</w:t>
      </w:r>
      <w:r w:rsidR="008E44AC" w:rsidRPr="0024651A">
        <w:rPr>
          <w:rFonts w:ascii="Times New Roman" w:eastAsia="Times New Roman" w:hAnsi="Times New Roman" w:cs="Times New Roman"/>
          <w:sz w:val="24"/>
          <w:lang w:val="bg-BG"/>
        </w:rPr>
        <w:t>.................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...................................................................................................</w:t>
      </w:r>
      <w:r w:rsidR="00905DB0" w:rsidRPr="0024651A">
        <w:rPr>
          <w:rFonts w:ascii="Times New Roman" w:eastAsia="Times New Roman" w:hAnsi="Times New Roman" w:cs="Times New Roman"/>
          <w:sz w:val="24"/>
          <w:lang w:val="bg-BG"/>
        </w:rPr>
        <w:t>.......................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., адрес за кореспонденция: .......................................................................................</w:t>
      </w:r>
      <w:r w:rsidR="00CA1894" w:rsidRPr="0024651A">
        <w:rPr>
          <w:rFonts w:ascii="Times New Roman" w:eastAsia="Times New Roman" w:hAnsi="Times New Roman" w:cs="Times New Roman"/>
          <w:sz w:val="24"/>
          <w:lang w:val="bg-BG"/>
        </w:rPr>
        <w:t>.</w:t>
      </w:r>
      <w:r w:rsidR="00905DB0" w:rsidRPr="0024651A">
        <w:rPr>
          <w:rFonts w:ascii="Times New Roman" w:eastAsia="Times New Roman" w:hAnsi="Times New Roman" w:cs="Times New Roman"/>
          <w:sz w:val="24"/>
          <w:lang w:val="bg-BG"/>
        </w:rPr>
        <w:t>....</w:t>
      </w:r>
      <w:r w:rsidR="008E44AC" w:rsidRPr="0024651A">
        <w:rPr>
          <w:rFonts w:ascii="Times New Roman" w:eastAsia="Times New Roman" w:hAnsi="Times New Roman" w:cs="Times New Roman"/>
          <w:sz w:val="24"/>
          <w:lang w:val="bg-BG"/>
        </w:rPr>
        <w:t>......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......, телефон за контакт ..................................................</w:t>
      </w:r>
      <w:r w:rsidR="008E44AC" w:rsidRPr="0024651A">
        <w:rPr>
          <w:rFonts w:ascii="Times New Roman" w:eastAsia="Times New Roman" w:hAnsi="Times New Roman" w:cs="Times New Roman"/>
          <w:sz w:val="24"/>
          <w:lang w:val="bg-BG"/>
        </w:rPr>
        <w:t>.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......., факс …...................................., електронна поща ..................................…,</w:t>
      </w:r>
      <w:r w:rsidR="0045555A" w:rsidRPr="0024651A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45555A" w:rsidRPr="0024651A" w:rsidRDefault="0045555A" w:rsidP="0048046F">
      <w:pPr>
        <w:ind w:firstLine="709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>УВАЖАЕМИ ДАМИ И ГОСПОДА,</w:t>
      </w:r>
    </w:p>
    <w:p w:rsidR="00C24766" w:rsidRPr="0024651A" w:rsidRDefault="0045555A" w:rsidP="008E44AC">
      <w:pPr>
        <w:keepNext/>
        <w:ind w:firstLine="724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</w:pPr>
      <w:r w:rsidRPr="00A51A32">
        <w:rPr>
          <w:rFonts w:ascii="Times New Roman" w:hAnsi="Times New Roman" w:cs="Times New Roman"/>
          <w:sz w:val="24"/>
          <w:szCs w:val="24"/>
          <w:lang w:val="bg-BG"/>
        </w:rPr>
        <w:t xml:space="preserve">Желаем да участваме в </w:t>
      </w:r>
      <w:r w:rsidR="00C24766" w:rsidRPr="00A51A32">
        <w:rPr>
          <w:rFonts w:ascii="Times New Roman" w:hAnsi="Times New Roman" w:cs="Times New Roman"/>
          <w:sz w:val="24"/>
          <w:szCs w:val="24"/>
          <w:lang w:val="bg-BG"/>
        </w:rPr>
        <w:t>публично състезание</w:t>
      </w:r>
      <w:r w:rsidRPr="00A51A32">
        <w:rPr>
          <w:rFonts w:ascii="Times New Roman" w:hAnsi="Times New Roman" w:cs="Times New Roman"/>
          <w:sz w:val="24"/>
          <w:szCs w:val="24"/>
          <w:lang w:val="bg-BG"/>
        </w:rPr>
        <w:t xml:space="preserve"> за възлагане на обществена поръчка с предмет:</w:t>
      </w:r>
      <w:r w:rsidRPr="00A51A32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572998" w:rsidRPr="00A51A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bg-BG" w:eastAsia="bg-BG"/>
        </w:rPr>
        <w:t xml:space="preserve">„Избор на изпълнител на СМР за обект: </w:t>
      </w:r>
      <w:r w:rsidR="00572998" w:rsidRPr="00A51A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GB" w:eastAsia="bg-BG"/>
        </w:rPr>
        <w:t>„</w:t>
      </w:r>
      <w:proofErr w:type="spellStart"/>
      <w:r w:rsidR="00572998" w:rsidRPr="00A51A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GB" w:eastAsia="bg-BG"/>
        </w:rPr>
        <w:t>Реконструкция</w:t>
      </w:r>
      <w:proofErr w:type="spellEnd"/>
      <w:r w:rsidR="00572998" w:rsidRPr="00A51A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GB" w:eastAsia="bg-BG"/>
        </w:rPr>
        <w:t xml:space="preserve"> и </w:t>
      </w:r>
      <w:proofErr w:type="spellStart"/>
      <w:r w:rsidR="00572998" w:rsidRPr="00A51A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GB" w:eastAsia="bg-BG"/>
        </w:rPr>
        <w:t>рехабилитация</w:t>
      </w:r>
      <w:proofErr w:type="spellEnd"/>
      <w:r w:rsidR="00572998" w:rsidRPr="00A51A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GB" w:eastAsia="bg-BG"/>
        </w:rPr>
        <w:t xml:space="preserve"> </w:t>
      </w:r>
      <w:proofErr w:type="spellStart"/>
      <w:r w:rsidR="00572998" w:rsidRPr="00A51A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GB" w:eastAsia="bg-BG"/>
        </w:rPr>
        <w:t>на</w:t>
      </w:r>
      <w:proofErr w:type="spellEnd"/>
      <w:r w:rsidR="00572998" w:rsidRPr="00A51A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GB" w:eastAsia="bg-BG"/>
        </w:rPr>
        <w:t xml:space="preserve"> </w:t>
      </w:r>
      <w:proofErr w:type="spellStart"/>
      <w:r w:rsidR="00572998" w:rsidRPr="00A51A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GB" w:eastAsia="bg-BG"/>
        </w:rPr>
        <w:t>участъци</w:t>
      </w:r>
      <w:proofErr w:type="spellEnd"/>
      <w:r w:rsidR="00572998" w:rsidRPr="00A51A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GB" w:eastAsia="bg-BG"/>
        </w:rPr>
        <w:t xml:space="preserve"> </w:t>
      </w:r>
      <w:proofErr w:type="spellStart"/>
      <w:r w:rsidR="00572998" w:rsidRPr="00A51A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GB" w:eastAsia="bg-BG"/>
        </w:rPr>
        <w:t>от</w:t>
      </w:r>
      <w:proofErr w:type="spellEnd"/>
      <w:r w:rsidR="00572998" w:rsidRPr="00A51A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GB" w:eastAsia="bg-BG"/>
        </w:rPr>
        <w:t xml:space="preserve"> </w:t>
      </w:r>
      <w:proofErr w:type="spellStart"/>
      <w:r w:rsidR="00572998" w:rsidRPr="00A51A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GB" w:eastAsia="bg-BG"/>
        </w:rPr>
        <w:t>улици</w:t>
      </w:r>
      <w:proofErr w:type="spellEnd"/>
      <w:r w:rsidR="00572998" w:rsidRPr="00A51A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GB" w:eastAsia="bg-BG"/>
        </w:rPr>
        <w:t xml:space="preserve"> и </w:t>
      </w:r>
      <w:proofErr w:type="spellStart"/>
      <w:r w:rsidR="00572998" w:rsidRPr="00A51A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GB" w:eastAsia="bg-BG"/>
        </w:rPr>
        <w:t>тротоари</w:t>
      </w:r>
      <w:proofErr w:type="spellEnd"/>
      <w:r w:rsidR="00572998" w:rsidRPr="00A51A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GB" w:eastAsia="bg-BG"/>
        </w:rPr>
        <w:t xml:space="preserve"> в </w:t>
      </w:r>
      <w:proofErr w:type="spellStart"/>
      <w:r w:rsidR="00572998" w:rsidRPr="00A51A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GB" w:eastAsia="bg-BG"/>
        </w:rPr>
        <w:t>гр</w:t>
      </w:r>
      <w:proofErr w:type="spellEnd"/>
      <w:r w:rsidR="00572998" w:rsidRPr="00A51A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GB" w:eastAsia="bg-BG"/>
        </w:rPr>
        <w:t xml:space="preserve">. </w:t>
      </w:r>
      <w:proofErr w:type="spellStart"/>
      <w:r w:rsidR="00572998" w:rsidRPr="00A51A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GB" w:eastAsia="bg-BG"/>
        </w:rPr>
        <w:t>Крумовград</w:t>
      </w:r>
      <w:proofErr w:type="spellEnd"/>
      <w:r w:rsidR="00572998" w:rsidRPr="00A51A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GB" w:eastAsia="bg-BG"/>
        </w:rPr>
        <w:t>”</w:t>
      </w:r>
      <w:r w:rsidR="00572998" w:rsidRPr="00A51A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bg-BG" w:eastAsia="bg-BG"/>
        </w:rPr>
        <w:t xml:space="preserve"> по обособени позиции № 1, 2, 3, 4, 5 и 6 за обособена</w:t>
      </w:r>
      <w:r w:rsidR="00A51A32" w:rsidRPr="00A51A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bg-BG" w:eastAsia="bg-BG"/>
        </w:rPr>
        <w:t>/и</w:t>
      </w:r>
      <w:r w:rsidR="00572998" w:rsidRPr="00A51A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bg-BG" w:eastAsia="bg-BG"/>
        </w:rPr>
        <w:t xml:space="preserve"> позиция</w:t>
      </w:r>
      <w:r w:rsidR="00A51A32" w:rsidRPr="00A51A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bg-BG" w:eastAsia="bg-BG"/>
        </w:rPr>
        <w:t>/и</w:t>
      </w:r>
      <w:r w:rsidR="00572998" w:rsidRPr="00A51A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bg-BG" w:eastAsia="bg-BG"/>
        </w:rPr>
        <w:t xml:space="preserve"> № ………………………………………</w:t>
      </w:r>
      <w:r w:rsidR="008E44AC" w:rsidRPr="0024651A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</w:p>
    <w:p w:rsidR="0048046F" w:rsidRPr="0024651A" w:rsidRDefault="0048046F" w:rsidP="008050B9">
      <w:pPr>
        <w:keepNext/>
        <w:ind w:firstLine="724"/>
        <w:jc w:val="both"/>
        <w:rPr>
          <w:rFonts w:ascii="Times New Roman" w:eastAsia="Calibri" w:hAnsi="Times New Roman" w:cs="Times New Roman"/>
          <w:sz w:val="24"/>
          <w:szCs w:val="24"/>
          <w:lang w:val="bg-BG" w:eastAsia="bg-BG"/>
        </w:rPr>
      </w:pPr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Към настоящото заявление за участие прилагам:</w:t>
      </w:r>
    </w:p>
    <w:p w:rsidR="0048046F" w:rsidRPr="0024651A" w:rsidRDefault="0048046F" w:rsidP="0048046F">
      <w:pPr>
        <w:numPr>
          <w:ilvl w:val="0"/>
          <w:numId w:val="14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</w:pPr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единен европейски документ за обществени поръчки </w:t>
      </w:r>
      <w:r w:rsidRPr="0024651A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>в електронен вид</w:t>
      </w:r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(</w:t>
      </w:r>
      <w:proofErr w:type="spellStart"/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еЕЕДОП</w:t>
      </w:r>
      <w:proofErr w:type="spellEnd"/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) за участие в съответствие с изискванията на закона и условията на възложителя</w:t>
      </w:r>
      <w:r w:rsidR="00E5748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* </w:t>
      </w:r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</w:t>
      </w:r>
      <w:r w:rsidRPr="0024651A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 xml:space="preserve">- </w:t>
      </w:r>
      <w:r w:rsidRPr="0024651A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………………………………………… броя;</w:t>
      </w:r>
    </w:p>
    <w:p w:rsidR="0048046F" w:rsidRPr="0024651A" w:rsidRDefault="0048046F" w:rsidP="0048046F">
      <w:pPr>
        <w:numPr>
          <w:ilvl w:val="0"/>
          <w:numId w:val="14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</w:pPr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документи за доказване на предприетите мерки за надеждност - </w:t>
      </w:r>
      <w:r w:rsidRPr="0024651A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приложимо /неприложимо</w:t>
      </w:r>
      <w:r w:rsidRPr="0024651A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  <w:r w:rsidRPr="0024651A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 xml:space="preserve">- </w:t>
      </w:r>
      <w:r w:rsidRPr="0024651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(</w:t>
      </w:r>
      <w:proofErr w:type="spellStart"/>
      <w:r w:rsidRPr="0024651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относимото</w:t>
      </w:r>
      <w:proofErr w:type="spellEnd"/>
      <w:r w:rsidRPr="0024651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 xml:space="preserve"> се подчертава)</w:t>
      </w:r>
      <w:r w:rsidRPr="0024651A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;</w:t>
      </w:r>
      <w:r w:rsidRPr="0024651A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</w:p>
    <w:p w:rsidR="0048046F" w:rsidRPr="0024651A" w:rsidRDefault="0048046F" w:rsidP="0048046F">
      <w:pPr>
        <w:pStyle w:val="a7"/>
        <w:numPr>
          <w:ilvl w:val="0"/>
          <w:numId w:val="14"/>
        </w:numPr>
        <w:spacing w:after="160" w:line="256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</w:pPr>
      <w:r w:rsidRPr="0024651A">
        <w:rPr>
          <w:rFonts w:ascii="Times New Roman" w:eastAsia="Calibri" w:hAnsi="Times New Roman"/>
          <w:sz w:val="24"/>
          <w:szCs w:val="24"/>
          <w:lang w:eastAsia="bg-BG"/>
        </w:rPr>
        <w:t xml:space="preserve">документ/и по чл. 37, ал. 4 от ППЗОП </w:t>
      </w:r>
      <w:r w:rsidRPr="0024651A">
        <w:t xml:space="preserve"> </w:t>
      </w:r>
      <w:r w:rsidRPr="0024651A">
        <w:rPr>
          <w:rFonts w:ascii="Times New Roman" w:eastAsia="Calibri" w:hAnsi="Times New Roman"/>
          <w:b/>
          <w:sz w:val="24"/>
          <w:szCs w:val="24"/>
          <w:lang w:eastAsia="bg-BG"/>
        </w:rPr>
        <w:t xml:space="preserve">- </w:t>
      </w:r>
      <w:r w:rsidRPr="0024651A"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  <w:t>приложимо /неприложимо - (</w:t>
      </w:r>
      <w:proofErr w:type="spellStart"/>
      <w:r w:rsidRPr="0024651A"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  <w:t>относимото</w:t>
      </w:r>
      <w:proofErr w:type="spellEnd"/>
      <w:r w:rsidRPr="0024651A"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  <w:t xml:space="preserve"> се подчертава).</w:t>
      </w:r>
    </w:p>
    <w:p w:rsidR="0045555A" w:rsidRPr="0024651A" w:rsidRDefault="0045555A" w:rsidP="0045555A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 xml:space="preserve">Участник:………………………… </w:t>
      </w:r>
    </w:p>
    <w:p w:rsidR="0045555A" w:rsidRPr="0024651A" w:rsidRDefault="0045555A" w:rsidP="0045555A">
      <w:pPr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  <w:t>/............................................................../</w:t>
      </w:r>
    </w:p>
    <w:p w:rsidR="0045555A" w:rsidRPr="0024651A" w:rsidRDefault="0045555A" w:rsidP="0045555A">
      <w:pPr>
        <w:jc w:val="right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  <w:t>/трите имена, подпис и печат/</w:t>
      </w:r>
    </w:p>
    <w:p w:rsidR="00E57481" w:rsidRPr="0024651A" w:rsidRDefault="00E57481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433A9B" w:rsidRDefault="00E57481" w:rsidP="00433A9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 xml:space="preserve">* Забележка: </w:t>
      </w:r>
      <w:r w:rsidRPr="00E57481">
        <w:rPr>
          <w:rFonts w:ascii="Times New Roman" w:eastAsia="Times New Roman" w:hAnsi="Times New Roman" w:cs="Times New Roman"/>
          <w:b/>
          <w:sz w:val="24"/>
          <w:u w:val="single"/>
          <w:lang w:val="bg-BG"/>
        </w:rPr>
        <w:t>В случаите когато участникът е обединение или в случаите когато участникът е посочил, че ще използва капацитета на трети лица или подизпълнители, ЕЕДОП да се представи, съгласно изискванията на чл. 67 от ЗОП!</w:t>
      </w:r>
    </w:p>
    <w:p w:rsidR="00A51A32" w:rsidRDefault="00A51A32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48046F" w:rsidRPr="0024651A" w:rsidRDefault="0048046F" w:rsidP="0048046F">
      <w:pPr>
        <w:spacing w:before="120" w:after="120" w:line="240" w:lineRule="auto"/>
        <w:jc w:val="right"/>
        <w:rPr>
          <w:rFonts w:ascii="Calibri" w:eastAsia="Calibri" w:hAnsi="Calibri" w:cs="Calibri"/>
          <w:b/>
          <w:lang w:val="bg-BG"/>
        </w:rPr>
      </w:pP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lastRenderedPageBreak/>
        <w:t>Образец № 1а</w:t>
      </w:r>
    </w:p>
    <w:p w:rsidR="0005725C" w:rsidRDefault="0005725C" w:rsidP="004804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905DB0" w:rsidRPr="0024651A" w:rsidRDefault="001E4A9D" w:rsidP="004804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>ОПИС</w:t>
      </w:r>
    </w:p>
    <w:p w:rsidR="0048046F" w:rsidRDefault="0048046F" w:rsidP="004804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НА </w:t>
      </w:r>
      <w:r w:rsidR="001E4A9D">
        <w:rPr>
          <w:rFonts w:ascii="Times New Roman" w:eastAsia="Times New Roman" w:hAnsi="Times New Roman" w:cs="Times New Roman"/>
          <w:b/>
          <w:sz w:val="24"/>
          <w:lang w:val="bg-BG"/>
        </w:rPr>
        <w:t xml:space="preserve">ПРЕДСТАВЕНИТЕ </w:t>
      </w:r>
      <w:r w:rsidR="0005725C">
        <w:rPr>
          <w:rFonts w:ascii="Times New Roman" w:eastAsia="Times New Roman" w:hAnsi="Times New Roman" w:cs="Times New Roman"/>
          <w:b/>
          <w:sz w:val="24"/>
          <w:lang w:val="bg-BG"/>
        </w:rPr>
        <w:t>ДОКУМЕНТИ</w:t>
      </w: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, СЪДЪРЖАЩИ СЕ В ОФЕРТАТА </w:t>
      </w:r>
    </w:p>
    <w:p w:rsidR="001E4A9D" w:rsidRDefault="001E4A9D" w:rsidP="001E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>на ………………………………………………………………..</w:t>
      </w:r>
    </w:p>
    <w:p w:rsidR="001E4A9D" w:rsidRDefault="001E4A9D" w:rsidP="001E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>(наименование на участника)</w:t>
      </w:r>
    </w:p>
    <w:p w:rsidR="001E4A9D" w:rsidRPr="0024651A" w:rsidRDefault="001E4A9D" w:rsidP="004804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1E4A9D">
        <w:rPr>
          <w:rFonts w:ascii="Times New Roman" w:eastAsia="Times New Roman" w:hAnsi="Times New Roman" w:cs="Times New Roman"/>
          <w:sz w:val="24"/>
          <w:lang w:val="bg-BG"/>
        </w:rPr>
        <w:t xml:space="preserve">участник в обществена поръчка, възлагана  чрез </w:t>
      </w:r>
      <w:r w:rsidRPr="001E4A9D">
        <w:rPr>
          <w:rFonts w:ascii="Times New Roman" w:hAnsi="Times New Roman" w:cs="Times New Roman"/>
          <w:sz w:val="24"/>
          <w:szCs w:val="24"/>
          <w:lang w:val="bg-BG"/>
        </w:rPr>
        <w:t>публично</w:t>
      </w:r>
      <w:r w:rsidRPr="0024651A">
        <w:rPr>
          <w:rFonts w:ascii="Times New Roman" w:hAnsi="Times New Roman" w:cs="Times New Roman"/>
          <w:sz w:val="24"/>
          <w:szCs w:val="24"/>
          <w:lang w:val="bg-BG"/>
        </w:rPr>
        <w:t xml:space="preserve"> състезание за възлагане на обществена поръчка с предмет:</w:t>
      </w:r>
      <w:r w:rsidRPr="0024651A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572998" w:rsidRPr="00572998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„Избор на изпълнител на СМР за обект: </w:t>
      </w:r>
      <w:r w:rsidR="00572998" w:rsidRPr="00572998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„</w:t>
      </w:r>
      <w:proofErr w:type="spellStart"/>
      <w:r w:rsidR="00572998" w:rsidRPr="00572998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Реконструкция</w:t>
      </w:r>
      <w:proofErr w:type="spellEnd"/>
      <w:r w:rsidR="00572998" w:rsidRPr="00572998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 xml:space="preserve"> и </w:t>
      </w:r>
      <w:proofErr w:type="spellStart"/>
      <w:r w:rsidR="00572998" w:rsidRPr="00A51A32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рехабилитация</w:t>
      </w:r>
      <w:proofErr w:type="spellEnd"/>
      <w:r w:rsidR="00572998" w:rsidRPr="00A51A32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 xml:space="preserve"> </w:t>
      </w:r>
      <w:proofErr w:type="spellStart"/>
      <w:r w:rsidR="00572998" w:rsidRPr="00A51A32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на</w:t>
      </w:r>
      <w:proofErr w:type="spellEnd"/>
      <w:r w:rsidR="00572998" w:rsidRPr="00A51A32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 xml:space="preserve"> </w:t>
      </w:r>
      <w:proofErr w:type="spellStart"/>
      <w:r w:rsidR="00572998" w:rsidRPr="00A51A32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участъци</w:t>
      </w:r>
      <w:proofErr w:type="spellEnd"/>
      <w:r w:rsidR="00572998" w:rsidRPr="00A51A32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 xml:space="preserve"> </w:t>
      </w:r>
      <w:proofErr w:type="spellStart"/>
      <w:r w:rsidR="00572998" w:rsidRPr="00A51A32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от</w:t>
      </w:r>
      <w:proofErr w:type="spellEnd"/>
      <w:r w:rsidR="00572998" w:rsidRPr="00A51A32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 xml:space="preserve"> </w:t>
      </w:r>
      <w:proofErr w:type="spellStart"/>
      <w:r w:rsidR="00572998" w:rsidRPr="00A51A32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улици</w:t>
      </w:r>
      <w:proofErr w:type="spellEnd"/>
      <w:r w:rsidR="00572998" w:rsidRPr="00A51A32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 xml:space="preserve"> и </w:t>
      </w:r>
      <w:proofErr w:type="spellStart"/>
      <w:r w:rsidR="00572998" w:rsidRPr="00A51A32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тротоари</w:t>
      </w:r>
      <w:proofErr w:type="spellEnd"/>
      <w:r w:rsidR="00572998" w:rsidRPr="00A51A32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 xml:space="preserve"> в </w:t>
      </w:r>
      <w:proofErr w:type="spellStart"/>
      <w:r w:rsidR="00572998" w:rsidRPr="00A51A32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гр</w:t>
      </w:r>
      <w:proofErr w:type="spellEnd"/>
      <w:r w:rsidR="00572998" w:rsidRPr="00A51A32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 xml:space="preserve">. </w:t>
      </w:r>
      <w:proofErr w:type="spellStart"/>
      <w:r w:rsidR="00572998" w:rsidRPr="00A51A32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Крумовград</w:t>
      </w:r>
      <w:proofErr w:type="spellEnd"/>
      <w:r w:rsidR="00572998" w:rsidRPr="00A51A32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”</w:t>
      </w:r>
      <w:r w:rsidR="00572998" w:rsidRPr="00A51A32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по обособени позиции № 1, 2, 3, 4, 5 и 6 за обособена</w:t>
      </w:r>
      <w:r w:rsidR="00A51A32" w:rsidRPr="00A51A32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/и</w:t>
      </w:r>
      <w:r w:rsidR="00572998" w:rsidRPr="00A51A32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позиция</w:t>
      </w:r>
      <w:r w:rsidR="00A51A32" w:rsidRPr="00A51A32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/и</w:t>
      </w:r>
      <w:r w:rsidR="00572998" w:rsidRPr="00A51A32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№ ………………………………………</w:t>
      </w:r>
    </w:p>
    <w:tbl>
      <w:tblPr>
        <w:tblW w:w="12448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6"/>
        <w:gridCol w:w="6900"/>
        <w:gridCol w:w="1634"/>
        <w:gridCol w:w="1634"/>
        <w:gridCol w:w="1634"/>
      </w:tblGrid>
      <w:tr w:rsidR="0048046F" w:rsidRPr="0024651A" w:rsidTr="001E4A9D">
        <w:trPr>
          <w:gridAfter w:val="2"/>
          <w:wAfter w:w="3268" w:type="dxa"/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24651A" w:rsidRDefault="0048046F" w:rsidP="001E4A9D">
            <w:pPr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24651A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ВИД</w:t>
            </w:r>
            <w:r w:rsidR="001E4A9D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/НАИМЕНОВАНИЕ НА</w:t>
            </w:r>
            <w:r w:rsidRPr="0024651A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 xml:space="preserve"> </w:t>
            </w:r>
            <w:r w:rsidR="001E4A9D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ДОКУМЕНТА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24651A" w:rsidRDefault="0048046F">
            <w:pPr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24651A">
              <w:rPr>
                <w:rFonts w:ascii="Times New Roman" w:eastAsia="Times New Roman" w:hAnsi="Times New Roman" w:cs="Times New Roman"/>
                <w:sz w:val="24"/>
                <w:lang w:val="bg-BG"/>
              </w:rPr>
              <w:t>Страници от офертата (от стр. …</w:t>
            </w:r>
            <w:r w:rsidR="006E76CA" w:rsidRPr="0024651A">
              <w:rPr>
                <w:rFonts w:ascii="Times New Roman" w:eastAsia="Times New Roman" w:hAnsi="Times New Roman" w:cs="Times New Roman"/>
                <w:sz w:val="24"/>
                <w:lang w:val="bg-BG"/>
              </w:rPr>
              <w:t>.</w:t>
            </w:r>
            <w:r w:rsidRPr="0024651A">
              <w:rPr>
                <w:rFonts w:ascii="Times New Roman" w:eastAsia="Times New Roman" w:hAnsi="Times New Roman" w:cs="Times New Roman"/>
                <w:sz w:val="24"/>
                <w:lang w:val="bg-BG"/>
              </w:rPr>
              <w:t xml:space="preserve"> до стр. …</w:t>
            </w:r>
            <w:r w:rsidR="006E76CA" w:rsidRPr="0024651A">
              <w:rPr>
                <w:rFonts w:ascii="Times New Roman" w:eastAsia="Times New Roman" w:hAnsi="Times New Roman" w:cs="Times New Roman"/>
                <w:sz w:val="24"/>
                <w:lang w:val="bg-BG"/>
              </w:rPr>
              <w:t>..</w:t>
            </w:r>
            <w:r w:rsidRPr="0024651A">
              <w:rPr>
                <w:rFonts w:ascii="Times New Roman" w:eastAsia="Times New Roman" w:hAnsi="Times New Roman" w:cs="Times New Roman"/>
                <w:sz w:val="24"/>
                <w:lang w:val="bg-BG"/>
              </w:rPr>
              <w:t>)</w:t>
            </w:r>
          </w:p>
        </w:tc>
      </w:tr>
      <w:tr w:rsidR="0048046F" w:rsidRPr="0024651A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46F" w:rsidRPr="0024651A" w:rsidRDefault="0048046F" w:rsidP="0048046F">
            <w:pPr>
              <w:numPr>
                <w:ilvl w:val="0"/>
                <w:numId w:val="15"/>
              </w:numPr>
              <w:spacing w:before="120" w:after="120" w:line="240" w:lineRule="auto"/>
              <w:ind w:left="360" w:hanging="3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24651A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8046F" w:rsidRPr="0024651A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46F" w:rsidRPr="0024651A" w:rsidRDefault="0048046F" w:rsidP="0048046F">
            <w:pPr>
              <w:numPr>
                <w:ilvl w:val="0"/>
                <w:numId w:val="16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8046F" w:rsidRPr="0024651A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1E4A9D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1E4A9D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</w:tbl>
    <w:p w:rsidR="004D2802" w:rsidRDefault="004D2802" w:rsidP="0048046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lang w:val="bg-BG"/>
        </w:rPr>
      </w:pPr>
    </w:p>
    <w:p w:rsidR="004D2802" w:rsidRDefault="004D2802" w:rsidP="0048046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lang w:val="bg-BG"/>
        </w:rPr>
      </w:pPr>
    </w:p>
    <w:p w:rsidR="004D2802" w:rsidRDefault="004D2802" w:rsidP="0048046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lang w:val="bg-BG"/>
        </w:rPr>
      </w:pPr>
    </w:p>
    <w:p w:rsidR="0048046F" w:rsidRPr="0024651A" w:rsidRDefault="0048046F" w:rsidP="0048046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24651A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дата на подписване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  <w:t>Декларатор: 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подпис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]: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  <w:t>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печат, когато е приложимо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</w:t>
      </w:r>
    </w:p>
    <w:p w:rsidR="0045555A" w:rsidRPr="0024651A" w:rsidRDefault="0045555A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5555A" w:rsidRDefault="0045555A" w:rsidP="001E4A9D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A51A32" w:rsidRPr="0024651A" w:rsidRDefault="00A51A32" w:rsidP="001E4A9D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F37FF" w:rsidRDefault="00CF37FF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Pr="0005725C" w:rsidRDefault="0005725C" w:rsidP="0005725C">
      <w:pPr>
        <w:spacing w:after="0" w:line="240" w:lineRule="auto"/>
        <w:ind w:left="7200"/>
        <w:jc w:val="right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bg-BG"/>
        </w:rPr>
      </w:pPr>
      <w:r w:rsidRPr="0005725C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lastRenderedPageBreak/>
        <w:t xml:space="preserve"> Образец</w:t>
      </w:r>
      <w:r w:rsidRPr="0005725C">
        <w:rPr>
          <w:rFonts w:ascii="Times New Roman" w:eastAsia="SimSun" w:hAnsi="Times New Roman" w:cs="Times New Roman"/>
          <w:b/>
          <w:sz w:val="24"/>
          <w:szCs w:val="24"/>
          <w:lang w:val="bg-BG"/>
        </w:rPr>
        <w:t xml:space="preserve"> № 2</w:t>
      </w:r>
    </w:p>
    <w:p w:rsidR="0005725C" w:rsidRDefault="0005725C" w:rsidP="000572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noProof/>
          <w:sz w:val="24"/>
          <w:szCs w:val="24"/>
          <w:lang w:val="bg-BG" w:eastAsia="bg-BG"/>
        </w:rPr>
      </w:pPr>
    </w:p>
    <w:p w:rsidR="0005725C" w:rsidRDefault="0005725C" w:rsidP="0005725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Стандартен образец за единния европейски документ за обществени поръчки (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еЕЕДОП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)</w:t>
      </w:r>
    </w:p>
    <w:p w:rsidR="0005725C" w:rsidRDefault="0005725C" w:rsidP="0005725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</w:p>
    <w:p w:rsidR="0005725C" w:rsidRDefault="0005725C" w:rsidP="0005725C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noProof/>
          <w:sz w:val="28"/>
          <w:szCs w:val="28"/>
          <w:lang w:val="bg-BG" w:eastAsia="bg-BG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val="bg-BG" w:eastAsia="bg-BG"/>
        </w:rPr>
        <w:t>Приложени са отделни файлове</w:t>
      </w: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70A9C" w:rsidRPr="0024651A" w:rsidRDefault="007652C7" w:rsidP="0053454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lastRenderedPageBreak/>
        <w:t xml:space="preserve">Образец  № </w:t>
      </w:r>
      <w:r w:rsidR="00C24766"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3</w:t>
      </w:r>
    </w:p>
    <w:p w:rsidR="0005725C" w:rsidRDefault="0005725C" w:rsidP="0053454C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:rsidR="00170A9C" w:rsidRPr="0024651A" w:rsidRDefault="007652C7" w:rsidP="0053454C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ДО</w:t>
      </w:r>
    </w:p>
    <w:p w:rsidR="007652C7" w:rsidRPr="0024651A" w:rsidRDefault="007652C7" w:rsidP="0053454C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ОБЩИНА КРУМОВГРАД</w:t>
      </w:r>
    </w:p>
    <w:p w:rsidR="007652C7" w:rsidRPr="0024651A" w:rsidRDefault="007652C7" w:rsidP="0053454C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bg-BG"/>
        </w:rPr>
      </w:pPr>
    </w:p>
    <w:p w:rsidR="00464C5D" w:rsidRPr="0024651A" w:rsidRDefault="00464C5D" w:rsidP="0053454C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bg-BG"/>
        </w:rPr>
      </w:pPr>
    </w:p>
    <w:p w:rsidR="007652C7" w:rsidRPr="0024651A" w:rsidRDefault="00E42FD5" w:rsidP="0053454C">
      <w:pPr>
        <w:spacing w:before="120"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bg-BG"/>
        </w:rPr>
        <w:t xml:space="preserve">ТЕХНИЧЕСКО </w:t>
      </w:r>
      <w:r w:rsidR="007652C7" w:rsidRPr="0024651A">
        <w:rPr>
          <w:rFonts w:ascii="Times New Roman" w:hAnsi="Times New Roman" w:cs="Times New Roman"/>
          <w:b/>
          <w:caps/>
          <w:sz w:val="24"/>
          <w:szCs w:val="24"/>
          <w:lang w:val="bg-BG"/>
        </w:rPr>
        <w:t xml:space="preserve">Предложение за изпълнение на поръчката в съответствие с техническите спецификации и изискванията на Възложителя </w:t>
      </w:r>
    </w:p>
    <w:p w:rsidR="0005725C" w:rsidRPr="0005725C" w:rsidRDefault="007652C7" w:rsidP="0005725C">
      <w:pPr>
        <w:spacing w:before="120" w:after="0" w:line="240" w:lineRule="auto"/>
        <w:jc w:val="center"/>
        <w:rPr>
          <w:rFonts w:eastAsia="Times New Roman Bold" w:cs="Times New Roman Bold"/>
          <w:b/>
          <w:sz w:val="24"/>
          <w:lang w:val="bg-BG"/>
        </w:rPr>
      </w:pPr>
      <w:r w:rsidRPr="0024651A">
        <w:rPr>
          <w:rFonts w:ascii="Times New Roman Bold" w:eastAsia="Times New Roman Bold" w:hAnsi="Times New Roman Bold" w:cs="Times New Roman Bold"/>
          <w:b/>
          <w:sz w:val="24"/>
          <w:lang w:val="bg-BG"/>
        </w:rPr>
        <w:t>за обществена поръчка с предмет:</w:t>
      </w:r>
    </w:p>
    <w:p w:rsidR="00572998" w:rsidRPr="00A51A32" w:rsidRDefault="00572998" w:rsidP="0053454C">
      <w:pPr>
        <w:spacing w:line="240" w:lineRule="auto"/>
        <w:ind w:firstLine="360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</w:pPr>
      <w:r w:rsidRPr="00572998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„Избор на изпълнител на СМР за обект: </w:t>
      </w:r>
      <w:r w:rsidRPr="00572998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„</w:t>
      </w:r>
      <w:proofErr w:type="spellStart"/>
      <w:r w:rsidRPr="00572998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Реконструкция</w:t>
      </w:r>
      <w:proofErr w:type="spellEnd"/>
      <w:r w:rsidRPr="00572998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 xml:space="preserve"> и </w:t>
      </w:r>
      <w:proofErr w:type="spellStart"/>
      <w:r w:rsidRPr="00572998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рехабилитация</w:t>
      </w:r>
      <w:proofErr w:type="spellEnd"/>
      <w:r w:rsidRPr="00572998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 xml:space="preserve"> </w:t>
      </w:r>
      <w:proofErr w:type="spellStart"/>
      <w:r w:rsidRPr="00572998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на</w:t>
      </w:r>
      <w:proofErr w:type="spellEnd"/>
      <w:r w:rsidRPr="00572998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 xml:space="preserve"> </w:t>
      </w:r>
      <w:proofErr w:type="spellStart"/>
      <w:r w:rsidRPr="00572998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участъци</w:t>
      </w:r>
      <w:proofErr w:type="spellEnd"/>
      <w:r w:rsidRPr="00572998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 xml:space="preserve"> </w:t>
      </w:r>
      <w:proofErr w:type="spellStart"/>
      <w:r w:rsidRPr="00572998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от</w:t>
      </w:r>
      <w:proofErr w:type="spellEnd"/>
      <w:r w:rsidRPr="00572998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 xml:space="preserve"> </w:t>
      </w:r>
      <w:proofErr w:type="spellStart"/>
      <w:r w:rsidRPr="00572998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улици</w:t>
      </w:r>
      <w:proofErr w:type="spellEnd"/>
      <w:r w:rsidRPr="00572998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 xml:space="preserve"> и </w:t>
      </w:r>
      <w:proofErr w:type="spellStart"/>
      <w:r w:rsidRPr="00572998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тротоари</w:t>
      </w:r>
      <w:proofErr w:type="spellEnd"/>
      <w:r w:rsidRPr="00572998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 xml:space="preserve"> в </w:t>
      </w:r>
      <w:proofErr w:type="spellStart"/>
      <w:r w:rsidRPr="00572998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гр</w:t>
      </w:r>
      <w:proofErr w:type="spellEnd"/>
      <w:r w:rsidRPr="00572998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 xml:space="preserve">. </w:t>
      </w:r>
      <w:proofErr w:type="spellStart"/>
      <w:r w:rsidRPr="00572998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Крумовград</w:t>
      </w:r>
      <w:proofErr w:type="spellEnd"/>
      <w:r w:rsidRPr="00572998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”</w:t>
      </w:r>
      <w:r w:rsidRPr="00572998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по обособени позиции № 1, 2, 3, 4, </w:t>
      </w:r>
      <w:r w:rsidRPr="00A51A32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5 и 6 за обособена позиция № …………</w:t>
      </w:r>
      <w:r w:rsidR="00A51A32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……………………….</w:t>
      </w:r>
      <w:r w:rsidRPr="00A51A32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……………………………</w:t>
      </w:r>
    </w:p>
    <w:p w:rsidR="00BD3EA7" w:rsidRPr="0024651A" w:rsidRDefault="00BD3EA7" w:rsidP="0053454C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72998">
        <w:rPr>
          <w:rFonts w:ascii="Times New Roman" w:eastAsia="Times New Roman" w:hAnsi="Times New Roman" w:cs="Times New Roman"/>
          <w:b/>
          <w:sz w:val="24"/>
          <w:lang w:val="bg-BG"/>
        </w:rPr>
        <w:t>От: ....................................................</w:t>
      </w:r>
      <w:r w:rsidR="00572998" w:rsidRPr="00572998">
        <w:rPr>
          <w:rFonts w:ascii="Times New Roman" w:eastAsia="Times New Roman" w:hAnsi="Times New Roman" w:cs="Times New Roman"/>
          <w:b/>
          <w:sz w:val="24"/>
          <w:lang w:val="bg-BG"/>
        </w:rPr>
        <w:t xml:space="preserve">..............................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представлявано от ...........................................................................................[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със седалище и адрес на управление ….................................................................................................................................................., адрес за кореспонденция: ........................................................................................................, телефон за контакт .........................................................., факс …...................................., електронна поща ..................................…,</w:t>
      </w:r>
      <w:r w:rsidRPr="0024651A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170A9C" w:rsidRPr="0024651A" w:rsidRDefault="00170A9C" w:rsidP="00534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bg-BG"/>
        </w:rPr>
      </w:pPr>
    </w:p>
    <w:p w:rsidR="00464C5D" w:rsidRPr="0024651A" w:rsidRDefault="00464C5D" w:rsidP="00534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bg-BG"/>
        </w:rPr>
      </w:pPr>
    </w:p>
    <w:p w:rsidR="00170A9C" w:rsidRPr="0024651A" w:rsidRDefault="00170A9C" w:rsidP="0053454C">
      <w:pPr>
        <w:shd w:val="clear" w:color="auto" w:fill="FFFFFF"/>
        <w:spacing w:after="12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УВАЖАЕМИ ДАМИ И ГОСПОДА,</w:t>
      </w:r>
    </w:p>
    <w:p w:rsidR="00905DB0" w:rsidRPr="0024651A" w:rsidRDefault="00C218F3" w:rsidP="0053454C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</w:p>
    <w:p w:rsidR="001E14DB" w:rsidRPr="00BD3EA7" w:rsidRDefault="00905DB0" w:rsidP="001E14D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24651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="001E14DB" w:rsidRPr="00BD3EA7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</w:p>
    <w:p w:rsidR="001E14DB" w:rsidRPr="001E14DB" w:rsidRDefault="001E14DB" w:rsidP="005B2771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След като се запознахме с изискванията в настоящата документация за възлагане на обществена поръчка,</w:t>
      </w:r>
      <w:r>
        <w:rPr>
          <w:rFonts w:ascii="Times New Roman" w:eastAsia="Times New Roman" w:hAnsi="Times New Roman" w:cs="Times New Roman"/>
          <w:sz w:val="20"/>
          <w:szCs w:val="20"/>
          <w:lang w:val="bg-BG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зая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вяваме, че:</w:t>
      </w:r>
    </w:p>
    <w:p w:rsidR="001E14DB" w:rsidRPr="001E14DB" w:rsidRDefault="001E14DB" w:rsidP="005B27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1. Желаем да участваме в обществена поръчка с предмет: </w:t>
      </w:r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 xml:space="preserve">„Избор на изпълнител на СМР за обект: </w:t>
      </w:r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„</w:t>
      </w:r>
      <w:proofErr w:type="spellStart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Реконструкция</w:t>
      </w:r>
      <w:proofErr w:type="spellEnd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 xml:space="preserve"> и </w:t>
      </w:r>
      <w:proofErr w:type="spellStart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рехабилитация</w:t>
      </w:r>
      <w:proofErr w:type="spellEnd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 xml:space="preserve"> </w:t>
      </w:r>
      <w:proofErr w:type="spellStart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на</w:t>
      </w:r>
      <w:proofErr w:type="spellEnd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 xml:space="preserve"> </w:t>
      </w:r>
      <w:proofErr w:type="spellStart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участъци</w:t>
      </w:r>
      <w:proofErr w:type="spellEnd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 xml:space="preserve"> </w:t>
      </w:r>
      <w:proofErr w:type="spellStart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от</w:t>
      </w:r>
      <w:proofErr w:type="spellEnd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 xml:space="preserve"> </w:t>
      </w:r>
      <w:proofErr w:type="spellStart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улици</w:t>
      </w:r>
      <w:proofErr w:type="spellEnd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 xml:space="preserve"> и </w:t>
      </w:r>
      <w:proofErr w:type="spellStart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тротоари</w:t>
      </w:r>
      <w:proofErr w:type="spellEnd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 xml:space="preserve"> в </w:t>
      </w:r>
      <w:proofErr w:type="spellStart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гр</w:t>
      </w:r>
      <w:proofErr w:type="spellEnd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 xml:space="preserve">. </w:t>
      </w:r>
      <w:proofErr w:type="spellStart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Крумовград</w:t>
      </w:r>
      <w:proofErr w:type="spellEnd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”</w:t>
      </w:r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 xml:space="preserve"> по обособени позиции № 1, 2, 3, 4, 5 </w:t>
      </w:r>
      <w:r w:rsidR="00572998" w:rsidRPr="00A51A3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и 6 за обособена позиция № ………………………………………</w:t>
      </w:r>
      <w:r w:rsidR="00A51A3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…………………………………………</w:t>
      </w:r>
    </w:p>
    <w:p w:rsidR="001E14DB" w:rsidRPr="00B60733" w:rsidRDefault="001E14DB" w:rsidP="005B2771">
      <w:pPr>
        <w:tabs>
          <w:tab w:val="left" w:pos="0"/>
        </w:tabs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2. При подготовката на настоящото предложение сме спазили всички изисквания на Възложителя за нейното изготвяне.</w:t>
      </w:r>
    </w:p>
    <w:p w:rsidR="00433A9B" w:rsidRDefault="001E14DB" w:rsidP="005B2771">
      <w:pPr>
        <w:shd w:val="clear" w:color="auto" w:fill="FFFFFF"/>
        <w:tabs>
          <w:tab w:val="left" w:pos="0"/>
        </w:tabs>
        <w:suppressAutoHyphens/>
        <w:spacing w:after="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3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. Декларираме, че при изготвяне на офертата са спазени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задълженията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свързани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данъци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осигуровки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опазване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околната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среда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закрила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заетостта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условията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труд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които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сила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страната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и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които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приложими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към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строителството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E14DB" w:rsidRPr="00B60733" w:rsidRDefault="001E14DB" w:rsidP="005B277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222222"/>
          <w:sz w:val="19"/>
          <w:szCs w:val="19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4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. В случай че бъдем определени за изпълнител на поръчката гарантираме, че сме в състояние да изпълним </w:t>
      </w: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СМР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в срок до ………………. (…………….словом) календарни дни</w:t>
      </w: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 xml:space="preserve">, който включва времето от подписване на Протокол за откриване на строителна площадка и определяне на строителна линия и ниво на строежа до подписването на Констативен акт за установяване годността за приемане на строежа </w:t>
      </w: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lastRenderedPageBreak/>
        <w:t>(част, етап от него) – Приложение № 15 към чл. 7, ал. 3, т. 15 от Наредба № 3 от 31 юли 2003 година.</w:t>
      </w:r>
    </w:p>
    <w:p w:rsidR="001E14DB" w:rsidRPr="00B60733" w:rsidRDefault="001E14DB" w:rsidP="001E14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  <w:t>ВАЖНО!!!!</w:t>
      </w:r>
    </w:p>
    <w:p w:rsidR="001E14DB" w:rsidRPr="00B60733" w:rsidRDefault="001E14DB" w:rsidP="001E14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  <w:t>При подаване на офертата и формулиране на срока за изпълнение, участникът задължително следва да предложи срок за изпълнение в календарни дни и в цяло число. Участник, предложил срок за изпълнение не в календарни дни и/или не в цяло число ще бъде отстранен!</w:t>
      </w:r>
    </w:p>
    <w:p w:rsidR="001E14DB" w:rsidRPr="00B60733" w:rsidRDefault="001E14DB" w:rsidP="001E14DB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Към Техническото предложение прилагаме линеен календарен график, съобразен с горното условие, и диаграма на работната ръка, изготвени в съответствие с поставените изисквания</w:t>
      </w:r>
      <w:r w:rsidR="00880A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,</w:t>
      </w:r>
      <w:r w:rsidR="00880A6E" w:rsidRPr="00880A6E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</w:t>
      </w:r>
      <w:r w:rsidR="00880A6E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които са </w:t>
      </w:r>
      <w:r w:rsidR="00880A6E" w:rsidRPr="00880A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неразделна част</w:t>
      </w:r>
      <w:r w:rsidR="00880A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 xml:space="preserve"> към настоящото техническо предложение.</w:t>
      </w:r>
      <w:r w:rsidRPr="00B60733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val="bg-BG"/>
        </w:rPr>
        <w:t xml:space="preserve"> </w:t>
      </w:r>
    </w:p>
    <w:p w:rsidR="001E14DB" w:rsidRPr="00B60733" w:rsidRDefault="001E14DB" w:rsidP="001E14D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В случай, че бъдем определени за изпълнител, ние ще представим всички документи, необходими за подписване на договора съгласно документацията за участие в посочения срок от възложителя.</w:t>
      </w:r>
    </w:p>
    <w:p w:rsidR="001E14DB" w:rsidRPr="00B60733" w:rsidRDefault="001E14DB" w:rsidP="001E14D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Гаранционните срокове за обекта ще съответстват на сроковете, съгласно чл. 20, ал. 3 и ал. 4 от Наредба № 2 от 31 юли 2003 г.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 и няма да бъдат по-кратки от посочените там.</w:t>
      </w:r>
    </w:p>
    <w:p w:rsidR="001E14DB" w:rsidRPr="00B60733" w:rsidRDefault="001E14DB" w:rsidP="001E14D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Удостоверяваме и потвърждаваме, че:</w:t>
      </w:r>
    </w:p>
    <w:p w:rsidR="001E14DB" w:rsidRPr="00B60733" w:rsidRDefault="001E14DB" w:rsidP="001E14D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-  Ще подписваме съответните актове и протоколи по време на строителството, съгласно Наредба № 3/2003 г. за съставяне на актове и протоколи по време на строителството и договорните условия на договора;</w:t>
      </w:r>
    </w:p>
    <w:p w:rsidR="001E14DB" w:rsidRPr="00B60733" w:rsidRDefault="001E14DB" w:rsidP="001E14D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- Строително-монтажните работи (СМР) ще бъдат изпълнени  в съответствие със съществените изисквания към строежите, определени чрез Закона за устройство на територията (ЗУТ), както и другото приложимо действащо законодателство в областта на строителството.</w:t>
      </w:r>
    </w:p>
    <w:p w:rsidR="001E14DB" w:rsidRDefault="001E14DB" w:rsidP="0053454C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7E442E" w:rsidRPr="0024651A" w:rsidRDefault="007E442E" w:rsidP="00B72C50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</w:pPr>
      <w:r w:rsidRPr="0024651A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  <w:t>Подаването на настоящата оферта и техническо предложение удостоверява безусловното приемане на всички изисквания и задължения, поставени от Възложителя в провежданата процедура.</w:t>
      </w:r>
    </w:p>
    <w:p w:rsidR="00464C5D" w:rsidRDefault="00464C5D" w:rsidP="0053454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</w:pPr>
    </w:p>
    <w:p w:rsidR="0091668D" w:rsidRPr="0024651A" w:rsidRDefault="0091668D" w:rsidP="0053454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</w:pPr>
    </w:p>
    <w:p w:rsidR="00793A0E" w:rsidRPr="0024651A" w:rsidRDefault="00793A0E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170A9C" w:rsidRPr="0024651A" w:rsidRDefault="00170A9C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Дата: </w:t>
      </w:r>
      <w:r w:rsidR="006A4DC3"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…</w:t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...........................                                      ПОДПИС И ПЕЧАТ: </w:t>
      </w:r>
      <w:r w:rsidR="006A4DC3"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…</w:t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.............................</w:t>
      </w:r>
    </w:p>
    <w:p w:rsidR="00170A9C" w:rsidRPr="0024651A" w:rsidRDefault="00170A9C" w:rsidP="0053454C">
      <w:pPr>
        <w:shd w:val="clear" w:color="auto" w:fill="FFFFFF"/>
        <w:spacing w:after="0" w:line="240" w:lineRule="auto"/>
        <w:ind w:right="70" w:firstLine="709"/>
        <w:jc w:val="both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 xml:space="preserve">      </w:t>
      </w:r>
      <w:r w:rsidR="00AD474F"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                                </w:t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[</w:t>
      </w:r>
      <w:r w:rsidRPr="0024651A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име и фамилия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170A9C" w:rsidRDefault="00170A9C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                                                                            </w:t>
      </w:r>
      <w:r w:rsidR="00AD474F"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[</w:t>
      </w:r>
      <w:r w:rsidRPr="0024651A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качество на представляващия участника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B72C50" w:rsidRPr="00B72C50" w:rsidRDefault="00B72C50" w:rsidP="00B72C50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B72C5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Важно!!! Когато участник подава оферта за повече от една обособена позиция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Pr="00B72C5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за всяка от позициите се представят поотделно комплектувани документи по чл. 39, ал. 3, т. 1 от ППЗОП.</w:t>
      </w:r>
    </w:p>
    <w:p w:rsidR="00B72C50" w:rsidRDefault="00B72C50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C24766" w:rsidRPr="0024651A" w:rsidRDefault="00C24766" w:rsidP="0053454C">
      <w:pPr>
        <w:keepNext/>
        <w:keepLines/>
        <w:suppressAutoHyphens/>
        <w:spacing w:line="240" w:lineRule="auto"/>
        <w:jc w:val="right"/>
        <w:outlineLvl w:val="0"/>
        <w:rPr>
          <w:rFonts w:ascii="Times New Roman" w:eastAsia="Arial Unicode MS" w:hAnsi="Times New Roman" w:cs="Times New Roman"/>
          <w:b/>
          <w:i/>
          <w:spacing w:val="-3"/>
          <w:sz w:val="24"/>
          <w:szCs w:val="24"/>
          <w:lang w:val="bg-BG"/>
        </w:rPr>
      </w:pPr>
      <w:r w:rsidRPr="0024651A">
        <w:rPr>
          <w:rFonts w:ascii="Times New Roman" w:eastAsia="Arial Unicode MS" w:hAnsi="Times New Roman" w:cs="Times New Roman"/>
          <w:b/>
          <w:i/>
          <w:spacing w:val="-3"/>
          <w:sz w:val="24"/>
          <w:szCs w:val="24"/>
          <w:lang w:val="bg-BG"/>
        </w:rPr>
        <w:lastRenderedPageBreak/>
        <w:t>Образец  № 4</w:t>
      </w:r>
    </w:p>
    <w:p w:rsidR="00C24766" w:rsidRPr="0024651A" w:rsidRDefault="00C24766" w:rsidP="0053454C">
      <w:pPr>
        <w:shd w:val="clear" w:color="auto" w:fill="FFFFFF"/>
        <w:spacing w:after="0" w:line="240" w:lineRule="auto"/>
        <w:ind w:left="566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ДО</w:t>
      </w:r>
    </w:p>
    <w:p w:rsidR="00C24766" w:rsidRPr="0024651A" w:rsidRDefault="00C24766" w:rsidP="0053454C">
      <w:pPr>
        <w:shd w:val="clear" w:color="auto" w:fill="FFFFFF"/>
        <w:spacing w:after="0" w:line="240" w:lineRule="auto"/>
        <w:ind w:left="566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ОБЩИНА КРУМОВГРАД</w:t>
      </w:r>
    </w:p>
    <w:p w:rsidR="00C24766" w:rsidRPr="0024651A" w:rsidRDefault="00C24766" w:rsidP="005345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4766" w:rsidRPr="0024651A" w:rsidRDefault="00C24766" w:rsidP="005345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4766" w:rsidRPr="0024651A" w:rsidRDefault="00C24766" w:rsidP="005345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ЦЕНОВО ПРЕДЛОЖЕНИЕ</w:t>
      </w:r>
    </w:p>
    <w:p w:rsidR="00C24766" w:rsidRPr="0024651A" w:rsidRDefault="00C24766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92629" w:rsidRPr="0024651A" w:rsidRDefault="00192629" w:rsidP="0053454C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От: ....................................................................................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представлявано от ...........................................................................................[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със седалище и адрес на управление ….................................................................................................................................................., адрес за кореспонденция: ........................................................................................................, телефон за контакт .........................................................., факс …...................................., електронна поща ..................................…,</w:t>
      </w:r>
      <w:r w:rsidRPr="0024651A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C24766" w:rsidRPr="0024651A" w:rsidRDefault="00C24766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4766" w:rsidRPr="0024651A" w:rsidRDefault="00C24766" w:rsidP="0053454C">
      <w:pPr>
        <w:shd w:val="clear" w:color="auto" w:fill="FFFFFF"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УВАЖАЕМИ ДАМИ И ГОСПОДА,</w:t>
      </w:r>
    </w:p>
    <w:p w:rsidR="00C24766" w:rsidRPr="0024651A" w:rsidRDefault="00C24766" w:rsidP="0053454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:rsidR="00C24766" w:rsidRPr="0024651A" w:rsidRDefault="00C24766" w:rsidP="0053454C">
      <w:pPr>
        <w:keepNext/>
        <w:spacing w:line="240" w:lineRule="auto"/>
        <w:ind w:firstLine="724"/>
        <w:jc w:val="both"/>
        <w:rPr>
          <w:rFonts w:ascii="Times New Roman" w:hAnsi="Times New Roman" w:cs="Times New Roman"/>
          <w:bCs/>
          <w:i/>
          <w:lang w:val="bg-BG"/>
        </w:rPr>
      </w:pPr>
      <w:r w:rsidRPr="0024651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 настоящото, Ви представяме нашето ценово пр</w:t>
      </w:r>
      <w:r w:rsidR="0024651A" w:rsidRPr="0024651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едложение за участие в обявеното</w:t>
      </w:r>
      <w:r w:rsidRPr="0024651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от Вас </w:t>
      </w:r>
      <w:r w:rsidR="0024651A" w:rsidRPr="0024651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публично състезание</w:t>
      </w:r>
      <w:r w:rsidRPr="0024651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за възлагане на обществена поръчка с предмет: </w:t>
      </w:r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 xml:space="preserve">„Избор на изпълнител на СМР за обект: </w:t>
      </w:r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„</w:t>
      </w:r>
      <w:proofErr w:type="spellStart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Реконструкция</w:t>
      </w:r>
      <w:proofErr w:type="spellEnd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 xml:space="preserve"> и </w:t>
      </w:r>
      <w:proofErr w:type="spellStart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рехабилитация</w:t>
      </w:r>
      <w:proofErr w:type="spellEnd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 xml:space="preserve"> </w:t>
      </w:r>
      <w:proofErr w:type="spellStart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на</w:t>
      </w:r>
      <w:proofErr w:type="spellEnd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 xml:space="preserve"> </w:t>
      </w:r>
      <w:proofErr w:type="spellStart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участъци</w:t>
      </w:r>
      <w:proofErr w:type="spellEnd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 xml:space="preserve"> </w:t>
      </w:r>
      <w:proofErr w:type="spellStart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от</w:t>
      </w:r>
      <w:proofErr w:type="spellEnd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 xml:space="preserve"> </w:t>
      </w:r>
      <w:proofErr w:type="spellStart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улици</w:t>
      </w:r>
      <w:proofErr w:type="spellEnd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 xml:space="preserve"> и </w:t>
      </w:r>
      <w:proofErr w:type="spellStart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тротоари</w:t>
      </w:r>
      <w:proofErr w:type="spellEnd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 xml:space="preserve"> в </w:t>
      </w:r>
      <w:proofErr w:type="spellStart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гр</w:t>
      </w:r>
      <w:proofErr w:type="spellEnd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 xml:space="preserve">. </w:t>
      </w:r>
      <w:proofErr w:type="spellStart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Крумовград</w:t>
      </w:r>
      <w:proofErr w:type="spellEnd"/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”</w:t>
      </w:r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 xml:space="preserve"> по обособени позиции № 1, 2, 3, 4, 5 и 6 за обособена позиция № ……</w:t>
      </w:r>
      <w:r w:rsidR="00A51A3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……………………..</w:t>
      </w:r>
      <w:r w:rsidR="00572998" w:rsidRPr="005729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…………………………………</w:t>
      </w:r>
      <w:r w:rsidR="008D05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.</w:t>
      </w:r>
    </w:p>
    <w:p w:rsidR="006B6C72" w:rsidRPr="006B6C72" w:rsidRDefault="008D0500" w:rsidP="006B6C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1.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За изпълнение на обществена поръчка с предмет:</w:t>
      </w: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 </w:t>
      </w:r>
      <w:r w:rsidR="004D2802" w:rsidRPr="004D28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 xml:space="preserve">„Избор на изпълнител на СМР за обект: </w:t>
      </w:r>
      <w:r w:rsidR="004D2802" w:rsidRPr="004D28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„</w:t>
      </w:r>
      <w:proofErr w:type="spellStart"/>
      <w:r w:rsidR="004D2802" w:rsidRPr="004D28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Реконструкция</w:t>
      </w:r>
      <w:proofErr w:type="spellEnd"/>
      <w:r w:rsidR="004D2802" w:rsidRPr="004D28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 xml:space="preserve"> и </w:t>
      </w:r>
      <w:proofErr w:type="spellStart"/>
      <w:r w:rsidR="004D2802" w:rsidRPr="004D28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рехабилитация</w:t>
      </w:r>
      <w:proofErr w:type="spellEnd"/>
      <w:r w:rsidR="004D2802" w:rsidRPr="004D28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 xml:space="preserve"> </w:t>
      </w:r>
      <w:proofErr w:type="spellStart"/>
      <w:r w:rsidR="004D2802" w:rsidRPr="004D28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на</w:t>
      </w:r>
      <w:proofErr w:type="spellEnd"/>
      <w:r w:rsidR="004D2802" w:rsidRPr="004D28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 xml:space="preserve"> </w:t>
      </w:r>
      <w:proofErr w:type="spellStart"/>
      <w:r w:rsidR="004D2802" w:rsidRPr="004D28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участъци</w:t>
      </w:r>
      <w:proofErr w:type="spellEnd"/>
      <w:r w:rsidR="004D2802" w:rsidRPr="004D28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 xml:space="preserve"> </w:t>
      </w:r>
      <w:proofErr w:type="spellStart"/>
      <w:r w:rsidR="004D2802" w:rsidRPr="004D28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от</w:t>
      </w:r>
      <w:proofErr w:type="spellEnd"/>
      <w:r w:rsidR="004D2802" w:rsidRPr="004D28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 xml:space="preserve"> </w:t>
      </w:r>
      <w:proofErr w:type="spellStart"/>
      <w:r w:rsidR="004D2802" w:rsidRPr="004D28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улици</w:t>
      </w:r>
      <w:proofErr w:type="spellEnd"/>
      <w:r w:rsidR="004D2802" w:rsidRPr="004D28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 xml:space="preserve"> и </w:t>
      </w:r>
      <w:proofErr w:type="spellStart"/>
      <w:r w:rsidR="004D2802" w:rsidRPr="004D28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тротоари</w:t>
      </w:r>
      <w:proofErr w:type="spellEnd"/>
      <w:r w:rsidR="004D2802" w:rsidRPr="004D28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 xml:space="preserve"> в </w:t>
      </w:r>
      <w:proofErr w:type="spellStart"/>
      <w:r w:rsidR="004D2802" w:rsidRPr="004D28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гр</w:t>
      </w:r>
      <w:proofErr w:type="spellEnd"/>
      <w:r w:rsidR="004D2802" w:rsidRPr="004D28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 xml:space="preserve">. </w:t>
      </w:r>
      <w:proofErr w:type="spellStart"/>
      <w:r w:rsidR="004D2802" w:rsidRPr="004D28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Крумовград</w:t>
      </w:r>
      <w:proofErr w:type="spellEnd"/>
      <w:r w:rsidR="004D2802" w:rsidRPr="004D28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  <w:t>”</w:t>
      </w:r>
      <w:r w:rsidR="004D2802" w:rsidRPr="004D28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 xml:space="preserve"> по обособени позиции № 1, 2, 3, 4, 5 и 6 за обособена позиция № ……………………………………….</w:t>
      </w:r>
      <w:r w:rsidR="00770B57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 xml:space="preserve"> </w:t>
      </w:r>
      <w:r w:rsidRPr="00B60733">
        <w:rPr>
          <w:rFonts w:ascii="Times New Roman" w:eastAsia="Batang" w:hAnsi="Times New Roman" w:cs="Times New Roman"/>
          <w:b/>
          <w:bCs/>
          <w:noProof/>
          <w:sz w:val="24"/>
          <w:szCs w:val="24"/>
          <w:lang w:val="bg-BG" w:eastAsia="ko-KR"/>
        </w:rPr>
        <w:t>предлагаме Обща цена:</w:t>
      </w:r>
      <w:r w:rsidRPr="00B60733">
        <w:rPr>
          <w:rFonts w:ascii="Times New Roman" w:eastAsia="Batang" w:hAnsi="Times New Roman" w:cs="Times New Roman"/>
          <w:noProof/>
          <w:sz w:val="24"/>
          <w:szCs w:val="24"/>
          <w:lang w:val="bg-BG" w:eastAsia="ko-KR"/>
        </w:rPr>
        <w:t xml:space="preserve"> …………………....... (…………………………..) </w:t>
      </w:r>
      <w:r w:rsidRPr="00B60733">
        <w:rPr>
          <w:rFonts w:ascii="Times New Roman" w:eastAsia="Batang" w:hAnsi="Times New Roman" w:cs="Times New Roman"/>
          <w:b/>
          <w:noProof/>
          <w:sz w:val="24"/>
          <w:szCs w:val="24"/>
          <w:lang w:val="bg-BG" w:eastAsia="ko-KR"/>
        </w:rPr>
        <w:t>лева</w:t>
      </w:r>
      <w:r w:rsidRPr="00B60733">
        <w:rPr>
          <w:rFonts w:ascii="Times New Roman" w:eastAsia="Batang" w:hAnsi="Times New Roman" w:cs="Times New Roman"/>
          <w:noProof/>
          <w:sz w:val="24"/>
          <w:szCs w:val="24"/>
          <w:lang w:val="bg-BG" w:eastAsia="ko-KR"/>
        </w:rPr>
        <w:t xml:space="preserve"> </w:t>
      </w:r>
      <w:r w:rsidRPr="00B60733">
        <w:rPr>
          <w:rFonts w:ascii="Times New Roman" w:hAnsi="Times New Roman" w:cs="Times New Roman"/>
          <w:b/>
          <w:noProof/>
          <w:color w:val="000000"/>
          <w:spacing w:val="2"/>
          <w:sz w:val="24"/>
          <w:szCs w:val="24"/>
          <w:lang w:val="bg-BG" w:eastAsia="ko-KR"/>
        </w:rPr>
        <w:t>без</w:t>
      </w:r>
      <w:r w:rsidRPr="00B60733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bg-BG" w:eastAsia="ko-KR"/>
        </w:rPr>
        <w:t xml:space="preserve"> </w:t>
      </w:r>
      <w:r w:rsidRPr="00B60733">
        <w:rPr>
          <w:rFonts w:ascii="Times New Roman" w:hAnsi="Times New Roman" w:cs="Times New Roman"/>
          <w:b/>
          <w:bCs/>
          <w:noProof/>
          <w:color w:val="000000"/>
          <w:spacing w:val="2"/>
          <w:sz w:val="24"/>
          <w:szCs w:val="24"/>
          <w:lang w:val="bg-BG" w:eastAsia="ko-KR"/>
        </w:rPr>
        <w:t xml:space="preserve">ДДС </w:t>
      </w:r>
      <w:r w:rsidRPr="00B60733"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  <w:t xml:space="preserve">или ………….. (…………………) </w:t>
      </w:r>
      <w:r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  <w:t xml:space="preserve">лева </w:t>
      </w:r>
      <w:r w:rsidRPr="00B60733"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  <w:t>с включен ДДС</w:t>
      </w:r>
      <w:r w:rsidR="006B6C72"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  <w:t xml:space="preserve">, </w:t>
      </w:r>
      <w:r w:rsidR="006B6C72" w:rsidRPr="006B6C7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в това число:</w:t>
      </w:r>
    </w:p>
    <w:p w:rsidR="006B6C72" w:rsidRPr="006B6C72" w:rsidRDefault="006B6C72" w:rsidP="006B6C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6B6C7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-</w:t>
      </w:r>
      <w:r w:rsidRPr="006B6C7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…………..</w:t>
      </w:r>
      <w:r w:rsidRPr="006B6C7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лв. без ДДС и 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………………..</w:t>
      </w:r>
      <w:r w:rsidRPr="006B6C7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лева с ДДС за СМР </w:t>
      </w:r>
    </w:p>
    <w:p w:rsidR="006B6C72" w:rsidRPr="006B6C72" w:rsidRDefault="006B6C72" w:rsidP="006B6C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6B6C7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и </w:t>
      </w:r>
    </w:p>
    <w:p w:rsidR="006B6C72" w:rsidRPr="006B6C72" w:rsidRDefault="006B6C72" w:rsidP="006B6C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bg-BG" w:eastAsia="bg-BG"/>
        </w:rPr>
      </w:pPr>
      <w:r w:rsidRPr="006B6C7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-</w:t>
      </w:r>
      <w:r w:rsidRPr="006B6C7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………….</w:t>
      </w:r>
      <w:r w:rsidRPr="006B6C7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лв. без ДДС и 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…………….</w:t>
      </w:r>
      <w:r w:rsidRPr="006B6C7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лева с ДДС 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….</w:t>
      </w:r>
      <w:r w:rsidRPr="006B6C7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% непредвидени разходи</w:t>
      </w:r>
      <w:r>
        <w:rPr>
          <w:rFonts w:ascii="Times New Roman" w:eastAsia="SimSun" w:hAnsi="Times New Roman" w:cs="Times New Roman"/>
          <w:kern w:val="3"/>
          <w:sz w:val="24"/>
          <w:szCs w:val="24"/>
          <w:lang w:val="bg-BG"/>
        </w:rPr>
        <w:t>.</w:t>
      </w:r>
    </w:p>
    <w:p w:rsidR="006B6C72" w:rsidRPr="00B60733" w:rsidRDefault="006B6C72" w:rsidP="006B6C7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</w:pPr>
    </w:p>
    <w:p w:rsidR="008D0500" w:rsidRPr="00B60733" w:rsidRDefault="008D0500" w:rsidP="008D0500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2.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Предложената обща цена е формирана съгласно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Количествено</w:t>
      </w: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-стойностната сметка  (</w:t>
      </w:r>
      <w:r w:rsidR="00BC0959" w:rsidRPr="00BC0959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Образец № 4.1/Образец № 4.2/Образец № 4.3/Образец 4.4/Образец № 4.5/Образец № 4.6</w:t>
      </w:r>
      <w:bookmarkStart w:id="0" w:name="_GoBack"/>
      <w:bookmarkEnd w:id="0"/>
      <w:r w:rsidRPr="00B60733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)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, изготвена съгласно одобрения инвестиционен проект и представляваща неразделна част от настоящото ценово предложение.</w:t>
      </w:r>
    </w:p>
    <w:p w:rsidR="008D0500" w:rsidRPr="00B60733" w:rsidRDefault="008D0500" w:rsidP="008D050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Показателите за ценообразуване при определяне на единичните цени в количествено-стойностните сметки, при които е формирана стойността за  изпълнение на СМР са: </w:t>
      </w:r>
    </w:p>
    <w:p w:rsidR="008D0500" w:rsidRPr="00B60733" w:rsidRDefault="008D0500" w:rsidP="008D0500">
      <w:pPr>
        <w:numPr>
          <w:ilvl w:val="0"/>
          <w:numId w:val="26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Часова ставка: ……………лв.</w:t>
      </w:r>
    </w:p>
    <w:p w:rsidR="008D0500" w:rsidRPr="00B60733" w:rsidRDefault="008D0500" w:rsidP="008D0500">
      <w:pPr>
        <w:numPr>
          <w:ilvl w:val="0"/>
          <w:numId w:val="26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Допълнителни разходи върху труд: ……………..%.</w:t>
      </w:r>
    </w:p>
    <w:p w:rsidR="008D0500" w:rsidRPr="00B60733" w:rsidRDefault="008D0500" w:rsidP="008D0500">
      <w:pPr>
        <w:numPr>
          <w:ilvl w:val="0"/>
          <w:numId w:val="26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lastRenderedPageBreak/>
        <w:t>Допълнителни разходи върху механизация: ……………..%.</w:t>
      </w:r>
    </w:p>
    <w:p w:rsidR="008D0500" w:rsidRPr="00B60733" w:rsidRDefault="008D0500" w:rsidP="008D0500">
      <w:pPr>
        <w:numPr>
          <w:ilvl w:val="0"/>
          <w:numId w:val="26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Доставно-складови разходи: ……………..%.</w:t>
      </w:r>
    </w:p>
    <w:p w:rsidR="008D0500" w:rsidRPr="00B60733" w:rsidRDefault="008D0500" w:rsidP="008D0500">
      <w:pPr>
        <w:numPr>
          <w:ilvl w:val="0"/>
          <w:numId w:val="26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Печалба: ……………..%.</w:t>
      </w:r>
    </w:p>
    <w:p w:rsidR="006B6C72" w:rsidRPr="006B6C72" w:rsidRDefault="006B6C72" w:rsidP="006B6C7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6B6C72">
        <w:rPr>
          <w:rFonts w:ascii="Times New Roman" w:eastAsia="Times New Roman" w:hAnsi="Times New Roman" w:cs="Times New Roman"/>
          <w:b/>
          <w:sz w:val="24"/>
          <w:lang w:val="bg-BG"/>
        </w:rPr>
        <w:t>Д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опълнително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непредвидени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но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технологично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необходими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и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възникнали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в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процеса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на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работа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видове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СМР,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ще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се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заплащат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въз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основа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на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предварително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съгласувани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от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двете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страни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единични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цени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и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количества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, </w:t>
      </w:r>
      <w:r w:rsidRPr="006B6C72">
        <w:rPr>
          <w:rFonts w:ascii="Times New Roman" w:eastAsia="Times New Roman" w:hAnsi="Times New Roman" w:cs="Times New Roman"/>
          <w:b/>
          <w:sz w:val="24"/>
          <w:lang w:val="bg-BG"/>
        </w:rPr>
        <w:t xml:space="preserve">които единични цени ще са изготвени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при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B6C72">
        <w:rPr>
          <w:rFonts w:ascii="Times New Roman" w:eastAsia="Times New Roman" w:hAnsi="Times New Roman" w:cs="Times New Roman"/>
          <w:b/>
          <w:sz w:val="24"/>
          <w:lang w:val="bg-BG"/>
        </w:rPr>
        <w:t xml:space="preserve">посочените по-горе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ценообразуващи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показатели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  <w:lang w:val="bg-BG"/>
        </w:rPr>
        <w:t>.</w:t>
      </w:r>
    </w:p>
    <w:p w:rsidR="006B6C72" w:rsidRPr="006B6C72" w:rsidRDefault="006B6C72" w:rsidP="006B6C7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Цената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за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изпълнение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на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договора</w:t>
      </w:r>
      <w:proofErr w:type="spellEnd"/>
      <w:r w:rsidRPr="006B6C72">
        <w:rPr>
          <w:rFonts w:ascii="Times New Roman" w:eastAsia="Times New Roman" w:hAnsi="Times New Roman" w:cs="Times New Roman"/>
          <w:sz w:val="24"/>
        </w:rPr>
        <w:t>:</w:t>
      </w:r>
    </w:p>
    <w:p w:rsidR="006B6C72" w:rsidRPr="006B6C72" w:rsidRDefault="006B6C72" w:rsidP="006B6C72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proofErr w:type="gram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включва</w:t>
      </w:r>
      <w:proofErr w:type="spellEnd"/>
      <w:proofErr w:type="gram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всички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разходи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по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изпълнение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на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обекта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на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поръчката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включително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>……. % /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до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>3,7</w:t>
      </w:r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% </w:t>
      </w: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>/</w:t>
      </w:r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непредвидени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СМР.</w:t>
      </w:r>
    </w:p>
    <w:p w:rsidR="006B6C72" w:rsidRPr="006B6C72" w:rsidRDefault="006B6C72" w:rsidP="006B6C72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е</w:t>
      </w:r>
      <w:proofErr w:type="gram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окончателна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и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не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подлежи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на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увеличение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освен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случаите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от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чл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. 116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от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Закона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за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обществени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поръчки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8D0500" w:rsidRPr="00B60733" w:rsidRDefault="008D0500" w:rsidP="008D0500">
      <w:pPr>
        <w:spacing w:afterLines="40" w:after="96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3.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Посочените цени включват всички разходи за точното и качествено изпълнение на строително-монтажните дейности в съответствие с нормите и нормативите действащи в Република България. Цените са посочени в български лева. </w:t>
      </w:r>
    </w:p>
    <w:p w:rsidR="008D0500" w:rsidRPr="00B60733" w:rsidRDefault="008D0500" w:rsidP="008D0500">
      <w:pPr>
        <w:widowControl w:val="0"/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4.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Предложените цени са определени при пълно съответствие с условията от документацията 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инвестиционния проект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по процедурата.</w:t>
      </w:r>
    </w:p>
    <w:p w:rsidR="008D0500" w:rsidRPr="00B60733" w:rsidRDefault="008D0500" w:rsidP="008D0500">
      <w:pPr>
        <w:widowControl w:val="0"/>
        <w:autoSpaceDE w:val="0"/>
        <w:autoSpaceDN w:val="0"/>
        <w:adjustRightInd w:val="0"/>
        <w:spacing w:afterLines="40" w:after="96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5.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Задължаваме се, ако нашата оферта бъде приета и сме определени за изпълнители, да изпълним строителството, съгласно сроковете и условията, залегнали в договора. Декларираме, че сме съгласни заплащането да става съгласно клаузите залегнали в проекта на договор, като всички наши действия подлежат на проверка и съгласуване от страна на Възложителя, вкл. външни за страната органи.</w:t>
      </w:r>
    </w:p>
    <w:p w:rsidR="008D0500" w:rsidRPr="00B60733" w:rsidRDefault="008D0500" w:rsidP="008D0500">
      <w:pPr>
        <w:spacing w:afterLines="40" w:after="96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6.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При условие, че бъдем избрани за Изпълнител на обществената поръчка, не по-късно от датата на сключване на договора ние се задължаваме да представим:</w:t>
      </w:r>
    </w:p>
    <w:p w:rsidR="008D0500" w:rsidRPr="00B60733" w:rsidRDefault="008D0500" w:rsidP="008D0500">
      <w:pPr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Гаранция за изпълнение по договора </w:t>
      </w: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 xml:space="preserve">в размер </w:t>
      </w:r>
      <w:r w:rsidRPr="00FE4CCB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на 1 % от предложената</w:t>
      </w: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 xml:space="preserve"> обща цена.</w:t>
      </w:r>
    </w:p>
    <w:p w:rsidR="008D0500" w:rsidRPr="00B60733" w:rsidRDefault="008D0500" w:rsidP="008D0500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</w:p>
    <w:p w:rsidR="008D0500" w:rsidRPr="00B60733" w:rsidRDefault="008D0500" w:rsidP="008D0500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</w:pPr>
      <w:r w:rsidRPr="00B60733"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  <w:t>До подготвяне на официалния договор, тази оферта, заедно с потвърждението от Ваша страна за възлагане на договора ще формират обвързващо споразумение между двете страни.</w:t>
      </w:r>
    </w:p>
    <w:p w:rsidR="00C24766" w:rsidRPr="0024651A" w:rsidRDefault="00C24766" w:rsidP="0053454C">
      <w:pPr>
        <w:autoSpaceDE w:val="0"/>
        <w:autoSpaceDN w:val="0"/>
        <w:adjustRightInd w:val="0"/>
        <w:spacing w:line="240" w:lineRule="auto"/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:rsidR="00C24766" w:rsidRPr="0024651A" w:rsidRDefault="00C24766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Дата: ..............................                                      ПОДПИС И ПЕЧАТ: ................................</w:t>
      </w:r>
    </w:p>
    <w:p w:rsidR="00C24766" w:rsidRPr="0024651A" w:rsidRDefault="00C24766" w:rsidP="0053454C">
      <w:pPr>
        <w:shd w:val="clear" w:color="auto" w:fill="FFFFFF"/>
        <w:spacing w:after="0" w:line="240" w:lineRule="auto"/>
        <w:ind w:right="70" w:firstLine="709"/>
        <w:jc w:val="both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 xml:space="preserve">                                        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[</w:t>
      </w:r>
      <w:r w:rsidRPr="0024651A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име и фамилия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BE6BA2" w:rsidRDefault="00C24766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                                                                                            [</w:t>
      </w:r>
      <w:r w:rsidRPr="0024651A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качество на представляващия участника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0309D3" w:rsidRDefault="000309D3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0309D3" w:rsidRDefault="000309D3" w:rsidP="000309D3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:rsidR="000309D3" w:rsidRPr="000309D3" w:rsidRDefault="000309D3" w:rsidP="000309D3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0309D3">
        <w:rPr>
          <w:rFonts w:ascii="Times New Roman" w:eastAsia="Calibri" w:hAnsi="Times New Roman" w:cs="Times New Roman"/>
          <w:b/>
          <w:sz w:val="24"/>
          <w:szCs w:val="24"/>
          <w:lang w:val="bg-BG"/>
        </w:rPr>
        <w:t>Важно!!! Когато участник подава оферта за повече от една обособена позиция, в опаковката по чл. 47, ал. 2 от ППЗОП за всяка от позициите се представят отделни непрозрачни пликове с надпис „Предлагани ценови параметри”, с посочване на позицията, за която се отнасят.</w:t>
      </w:r>
    </w:p>
    <w:p w:rsidR="000309D3" w:rsidRPr="0024651A" w:rsidRDefault="000309D3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sectPr w:rsidR="000309D3" w:rsidRPr="0024651A" w:rsidSect="00433A9B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106" w:rsidRDefault="00FD6106">
      <w:pPr>
        <w:spacing w:after="0" w:line="240" w:lineRule="auto"/>
      </w:pPr>
      <w:r>
        <w:separator/>
      </w:r>
    </w:p>
  </w:endnote>
  <w:endnote w:type="continuationSeparator" w:id="0">
    <w:p w:rsidR="00FD6106" w:rsidRDefault="00FD6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(W1)">
    <w:altName w:val="Times New Roman"/>
    <w:charset w:val="CC"/>
    <w:family w:val="roman"/>
    <w:pitch w:val="variable"/>
    <w:sig w:usb0="00000203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ok">
    <w:charset w:val="02"/>
    <w:family w:val="auto"/>
    <w:pitch w:val="variable"/>
    <w:sig w:usb0="00000000" w:usb1="10000000" w:usb2="00000000" w:usb3="00000000" w:csb0="80000000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okCY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Bold">
    <w:panose1 w:val="02020803070505020304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106" w:rsidRDefault="00FD6106">
      <w:pPr>
        <w:spacing w:after="0" w:line="240" w:lineRule="auto"/>
      </w:pPr>
      <w:r>
        <w:separator/>
      </w:r>
    </w:p>
  </w:footnote>
  <w:footnote w:type="continuationSeparator" w:id="0">
    <w:p w:rsidR="00FD6106" w:rsidRDefault="00FD6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802" w:rsidRPr="004D2802" w:rsidRDefault="004D2802" w:rsidP="004D2802">
    <w:pPr>
      <w:tabs>
        <w:tab w:val="left" w:pos="4253"/>
        <w:tab w:val="center" w:pos="4962"/>
        <w:tab w:val="right" w:pos="9406"/>
      </w:tabs>
      <w:spacing w:after="0" w:line="240" w:lineRule="auto"/>
      <w:rPr>
        <w:rFonts w:ascii="Calibri" w:eastAsia="Times New Roman" w:hAnsi="Calibri" w:cs="Times New Roman"/>
        <w:lang w:val="bg-BG"/>
      </w:rPr>
    </w:pPr>
    <w:r w:rsidRPr="004D2802">
      <w:rPr>
        <w:rFonts w:ascii="Times New Roman" w:eastAsia="Times New Roman" w:hAnsi="Times New Roman" w:cs="Times New Roman"/>
        <w:noProof/>
        <w:sz w:val="24"/>
        <w:szCs w:val="24"/>
        <w:lang w:val="bg-BG" w:eastAsia="bg-BG"/>
      </w:rPr>
      <w:drawing>
        <wp:anchor distT="0" distB="0" distL="114300" distR="114300" simplePos="0" relativeHeight="251659264" behindDoc="0" locked="0" layoutInCell="1" allowOverlap="1" wp14:anchorId="1B4BE185" wp14:editId="491778DE">
          <wp:simplePos x="0" y="0"/>
          <wp:positionH relativeFrom="column">
            <wp:posOffset>4804410</wp:posOffset>
          </wp:positionH>
          <wp:positionV relativeFrom="paragraph">
            <wp:posOffset>138430</wp:posOffset>
          </wp:positionV>
          <wp:extent cx="822960" cy="592455"/>
          <wp:effectExtent l="0" t="0" r="0" b="0"/>
          <wp:wrapSquare wrapText="bothSides"/>
          <wp:docPr id="1" name="Picture 1" descr="bulgarian_fla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lgarian_flag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592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2802">
      <w:rPr>
        <w:rFonts w:ascii="Calibri" w:eastAsia="Times New Roman" w:hAnsi="Calibri" w:cs="Times New Roman"/>
        <w:noProof/>
        <w:lang w:val="bg-BG" w:eastAsia="bg-BG"/>
      </w:rPr>
      <w:drawing>
        <wp:inline distT="0" distB="0" distL="0" distR="0" wp14:anchorId="2484B66A" wp14:editId="1256CB37">
          <wp:extent cx="2305050" cy="790575"/>
          <wp:effectExtent l="0" t="0" r="0" b="0"/>
          <wp:docPr id="2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378"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D2802">
      <w:rPr>
        <w:rFonts w:ascii="Calibri" w:eastAsia="Times New Roman" w:hAnsi="Calibri" w:cs="Times New Roman"/>
        <w:noProof/>
        <w:lang w:val="bg-BG" w:eastAsia="bg-BG"/>
      </w:rPr>
      <w:drawing>
        <wp:inline distT="0" distB="0" distL="0" distR="0" wp14:anchorId="26BEB421" wp14:editId="7D1123D6">
          <wp:extent cx="1809750" cy="704850"/>
          <wp:effectExtent l="0" t="0" r="0" b="0"/>
          <wp:docPr id="3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D2802">
      <w:rPr>
        <w:rFonts w:ascii="Calibri" w:eastAsia="Times New Roman" w:hAnsi="Calibri" w:cs="Times New Roman"/>
        <w:lang w:val="bg-BG"/>
      </w:rPr>
      <w:t xml:space="preserve">  </w:t>
    </w:r>
  </w:p>
  <w:p w:rsidR="004D2802" w:rsidRPr="004D2802" w:rsidRDefault="004D2802" w:rsidP="004D2802">
    <w:pPr>
      <w:tabs>
        <w:tab w:val="center" w:pos="4703"/>
        <w:tab w:val="right" w:pos="9406"/>
      </w:tabs>
      <w:spacing w:after="0" w:line="240" w:lineRule="auto"/>
      <w:rPr>
        <w:rFonts w:ascii="Calibri" w:eastAsia="Times New Roman" w:hAnsi="Calibri" w:cs="Times New Roman"/>
      </w:rPr>
    </w:pPr>
  </w:p>
  <w:p w:rsidR="004D2802" w:rsidRPr="004D2802" w:rsidRDefault="004D2802" w:rsidP="004D2802">
    <w:pPr>
      <w:pBdr>
        <w:bottom w:val="single" w:sz="6" w:space="1" w:color="auto"/>
      </w:pBdr>
      <w:tabs>
        <w:tab w:val="center" w:pos="4703"/>
        <w:tab w:val="right" w:pos="9406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val="bg-BG"/>
      </w:rPr>
    </w:pPr>
    <w:r w:rsidRPr="004D2802">
      <w:rPr>
        <w:rFonts w:ascii="Times New Roman" w:eastAsia="Times New Roman" w:hAnsi="Times New Roman" w:cs="Times New Roman"/>
        <w:b/>
        <w:sz w:val="20"/>
        <w:szCs w:val="20"/>
        <w:lang w:val="bg-BG"/>
      </w:rPr>
      <w:t>Програма за развитие на селските райони 2014 – 2020</w:t>
    </w:r>
  </w:p>
  <w:p w:rsidR="004D2802" w:rsidRPr="004D2802" w:rsidRDefault="004D2802" w:rsidP="004D2802">
    <w:pPr>
      <w:pBdr>
        <w:bottom w:val="single" w:sz="6" w:space="1" w:color="auto"/>
      </w:pBdr>
      <w:tabs>
        <w:tab w:val="center" w:pos="4703"/>
        <w:tab w:val="right" w:pos="9406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val="bg-BG"/>
      </w:rPr>
    </w:pPr>
    <w:r w:rsidRPr="004D2802">
      <w:rPr>
        <w:rFonts w:ascii="Times New Roman" w:eastAsia="Times New Roman" w:hAnsi="Times New Roman" w:cs="Times New Roman"/>
        <w:b/>
        <w:sz w:val="20"/>
        <w:szCs w:val="20"/>
        <w:lang w:val="bg-BG"/>
      </w:rPr>
      <w:t>Европейски земеделски фонд за развитие на селските райони:</w:t>
    </w:r>
  </w:p>
  <w:p w:rsidR="004D2802" w:rsidRPr="004D2802" w:rsidRDefault="004D2802" w:rsidP="004D2802">
    <w:pPr>
      <w:pBdr>
        <w:bottom w:val="single" w:sz="6" w:space="1" w:color="auto"/>
      </w:pBdr>
      <w:tabs>
        <w:tab w:val="center" w:pos="4703"/>
        <w:tab w:val="right" w:pos="9406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val="bg-BG"/>
      </w:rPr>
    </w:pPr>
    <w:r w:rsidRPr="004D2802">
      <w:rPr>
        <w:rFonts w:ascii="Times New Roman" w:eastAsia="Times New Roman" w:hAnsi="Times New Roman" w:cs="Times New Roman"/>
        <w:b/>
        <w:sz w:val="20"/>
        <w:szCs w:val="20"/>
        <w:lang w:val="bg-BG"/>
      </w:rPr>
      <w:t>Европа инвестира в селските райони</w:t>
    </w:r>
  </w:p>
  <w:p w:rsidR="00433A9B" w:rsidRDefault="00433A9B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74"/>
        </w:tabs>
        <w:ind w:left="1274" w:hanging="99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1482"/>
        </w:tabs>
        <w:ind w:left="1482" w:hanging="360"/>
      </w:pPr>
      <w:rPr>
        <w:rFonts w:ascii="Times New Roman" w:hAnsi="Times New Roman" w:hint="default"/>
        <w:b w:val="0"/>
        <w:lang w:val="ru-RU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cs="Symbol" w:hint="default"/>
      </w:rPr>
    </w:lvl>
  </w:abstractNum>
  <w:abstractNum w:abstractNumId="4">
    <w:nsid w:val="00000008"/>
    <w:multiLevelType w:val="multilevel"/>
    <w:tmpl w:val="00000008"/>
    <w:name w:val="WW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name w:val="WWNum3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4"/>
        <w:u w:val="no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6">
    <w:nsid w:val="0000000B"/>
    <w:multiLevelType w:val="multilevel"/>
    <w:tmpl w:val="0000000B"/>
    <w:name w:val="WWNum3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i w:val="0"/>
        <w:caps w:val="0"/>
        <w:smallCaps w:val="0"/>
        <w:strike w:val="0"/>
        <w:dstrike w:val="0"/>
        <w:color w:val="000000"/>
        <w:spacing w:val="0"/>
        <w:w w:val="100"/>
        <w:sz w:val="25"/>
        <w:u w:val="no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7">
    <w:nsid w:val="0000000E"/>
    <w:multiLevelType w:val="multilevel"/>
    <w:tmpl w:val="0000000E"/>
    <w:name w:val="WWNum49"/>
    <w:lvl w:ilvl="0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7047" w:hanging="360"/>
      </w:pPr>
      <w:rPr>
        <w:rFonts w:ascii="Wingdings" w:hAnsi="Wingdings"/>
      </w:rPr>
    </w:lvl>
  </w:abstractNum>
  <w:abstractNum w:abstractNumId="8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0"/>
    <w:multiLevelType w:val="multilevel"/>
    <w:tmpl w:val="00000010"/>
    <w:name w:val="WW8Num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1"/>
    <w:multiLevelType w:val="multilevel"/>
    <w:tmpl w:val="19EE2FD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b w:val="0"/>
        <w:caps w:val="0"/>
        <w:smallCap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11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692353C"/>
    <w:multiLevelType w:val="hybridMultilevel"/>
    <w:tmpl w:val="151638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0248B8"/>
    <w:multiLevelType w:val="hybridMultilevel"/>
    <w:tmpl w:val="6B8404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8C4BDE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0B045D29"/>
    <w:multiLevelType w:val="hybridMultilevel"/>
    <w:tmpl w:val="53623CB0"/>
    <w:lvl w:ilvl="0" w:tplc="0409000B">
      <w:start w:val="1"/>
      <w:numFmt w:val="bullet"/>
      <w:pStyle w:val="a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105A74F3"/>
    <w:multiLevelType w:val="hybridMultilevel"/>
    <w:tmpl w:val="BA8ABF5C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372217D"/>
    <w:multiLevelType w:val="hybridMultilevel"/>
    <w:tmpl w:val="4A1C9B30"/>
    <w:lvl w:ilvl="0" w:tplc="F4089A9E">
      <w:start w:val="1"/>
      <w:numFmt w:val="decimal"/>
      <w:lvlText w:val="%1."/>
      <w:lvlJc w:val="left"/>
      <w:pPr>
        <w:tabs>
          <w:tab w:val="num" w:pos="1590"/>
        </w:tabs>
        <w:ind w:left="1590" w:hanging="1590"/>
      </w:pPr>
      <w:rPr>
        <w:rFonts w:ascii="Times New (W1)" w:hAnsi="Times New (W1)" w:cs="Times New Roman" w:hint="cs"/>
        <w:b w:val="0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40171F"/>
    <w:multiLevelType w:val="multilevel"/>
    <w:tmpl w:val="540CA3A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1F99662C"/>
    <w:multiLevelType w:val="hybridMultilevel"/>
    <w:tmpl w:val="B6B866BE"/>
    <w:lvl w:ilvl="0" w:tplc="62BE6A54">
      <w:start w:val="1"/>
      <w:numFmt w:val="decimal"/>
      <w:lvlText w:val="%1."/>
      <w:lvlJc w:val="left"/>
      <w:pPr>
        <w:ind w:left="1684" w:hanging="97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24BA1E29"/>
    <w:multiLevelType w:val="hybridMultilevel"/>
    <w:tmpl w:val="66427594"/>
    <w:lvl w:ilvl="0" w:tplc="040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2CD22B65"/>
    <w:multiLevelType w:val="hybridMultilevel"/>
    <w:tmpl w:val="E4426078"/>
    <w:lvl w:ilvl="0" w:tplc="7A9E6D7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color w:val="auto"/>
      </w:rPr>
    </w:lvl>
    <w:lvl w:ilvl="1" w:tplc="0402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2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2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2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2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3">
    <w:nsid w:val="33A16983"/>
    <w:multiLevelType w:val="singleLevel"/>
    <w:tmpl w:val="9F005606"/>
    <w:lvl w:ilvl="0">
      <w:start w:val="1"/>
      <w:numFmt w:val="bullet"/>
      <w:pStyle w:val="Bulets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</w:abstractNum>
  <w:abstractNum w:abstractNumId="24">
    <w:nsid w:val="347D5267"/>
    <w:multiLevelType w:val="hybridMultilevel"/>
    <w:tmpl w:val="B7166210"/>
    <w:lvl w:ilvl="0" w:tplc="D368E2CE">
      <w:start w:val="1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>
    <w:nsid w:val="3A081489"/>
    <w:multiLevelType w:val="hybridMultilevel"/>
    <w:tmpl w:val="DA4649C6"/>
    <w:lvl w:ilvl="0" w:tplc="040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7">
    <w:nsid w:val="45A74F47"/>
    <w:multiLevelType w:val="multilevel"/>
    <w:tmpl w:val="5DD659F6"/>
    <w:styleLink w:val="WW8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  <w:b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8">
    <w:nsid w:val="553F0C13"/>
    <w:multiLevelType w:val="multilevel"/>
    <w:tmpl w:val="CF2C7EF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0">
    <w:nsid w:val="604C07BB"/>
    <w:multiLevelType w:val="hybridMultilevel"/>
    <w:tmpl w:val="8C809BFE"/>
    <w:lvl w:ilvl="0" w:tplc="040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620C3006"/>
    <w:multiLevelType w:val="multilevel"/>
    <w:tmpl w:val="32D2255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>
    <w:nsid w:val="71620D0D"/>
    <w:multiLevelType w:val="hybridMultilevel"/>
    <w:tmpl w:val="A5067EBE"/>
    <w:lvl w:ilvl="0" w:tplc="0402000F">
      <w:start w:val="1"/>
      <w:numFmt w:val="decimal"/>
      <w:lvlText w:val="%1."/>
      <w:lvlJc w:val="left"/>
      <w:pPr>
        <w:ind w:left="1260" w:hanging="360"/>
      </w:pPr>
    </w:lvl>
    <w:lvl w:ilvl="1" w:tplc="04020019" w:tentative="1">
      <w:start w:val="1"/>
      <w:numFmt w:val="lowerLetter"/>
      <w:lvlText w:val="%2."/>
      <w:lvlJc w:val="left"/>
      <w:pPr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ind w:left="4860" w:hanging="180"/>
      </w:pPr>
    </w:lvl>
    <w:lvl w:ilvl="6" w:tplc="0402000F">
      <w:start w:val="1"/>
      <w:numFmt w:val="decimal"/>
      <w:lvlText w:val="%7."/>
      <w:lvlJc w:val="left"/>
      <w:pPr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76821DEA"/>
    <w:multiLevelType w:val="hybridMultilevel"/>
    <w:tmpl w:val="B34A8A52"/>
    <w:lvl w:ilvl="0" w:tplc="552A9EF8">
      <w:start w:val="1"/>
      <w:numFmt w:val="bullet"/>
      <w:lvlText w:val="-"/>
      <w:lvlJc w:val="left"/>
      <w:pPr>
        <w:ind w:left="720" w:hanging="360"/>
      </w:pPr>
      <w:rPr>
        <w:rFonts w:hint="default"/>
        <w:strike w:val="0"/>
        <w:lang w:val="ru-RU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035207"/>
    <w:multiLevelType w:val="multilevel"/>
    <w:tmpl w:val="B6EE7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>
    <w:nsid w:val="7F1F1F4C"/>
    <w:multiLevelType w:val="hybridMultilevel"/>
    <w:tmpl w:val="9B386196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FD25CB6"/>
    <w:multiLevelType w:val="multilevel"/>
    <w:tmpl w:val="09B4B9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3"/>
  </w:num>
  <w:num w:numId="3">
    <w:abstractNumId w:val="27"/>
  </w:num>
  <w:num w:numId="4">
    <w:abstractNumId w:val="29"/>
    <w:lvlOverride w:ilvl="0">
      <w:startOverride w:val="1"/>
    </w:lvlOverride>
  </w:num>
  <w:num w:numId="5">
    <w:abstractNumId w:val="26"/>
    <w:lvlOverride w:ilvl="0">
      <w:startOverride w:val="1"/>
    </w:lvlOverride>
  </w:num>
  <w:num w:numId="6">
    <w:abstractNumId w:val="20"/>
  </w:num>
  <w:num w:numId="7">
    <w:abstractNumId w:val="12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</w:num>
  <w:num w:numId="11">
    <w:abstractNumId w:val="19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8"/>
  </w:num>
  <w:num w:numId="17">
    <w:abstractNumId w:val="31"/>
  </w:num>
  <w:num w:numId="18">
    <w:abstractNumId w:val="34"/>
  </w:num>
  <w:num w:numId="19">
    <w:abstractNumId w:val="16"/>
  </w:num>
  <w:num w:numId="20">
    <w:abstractNumId w:val="13"/>
  </w:num>
  <w:num w:numId="21">
    <w:abstractNumId w:val="21"/>
  </w:num>
  <w:num w:numId="22">
    <w:abstractNumId w:val="32"/>
  </w:num>
  <w:num w:numId="23">
    <w:abstractNumId w:val="35"/>
  </w:num>
  <w:num w:numId="24">
    <w:abstractNumId w:val="25"/>
  </w:num>
  <w:num w:numId="25">
    <w:abstractNumId w:val="30"/>
  </w:num>
  <w:num w:numId="26">
    <w:abstractNumId w:val="36"/>
  </w:num>
  <w:num w:numId="27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2EE"/>
    <w:rsid w:val="000133E3"/>
    <w:rsid w:val="000309D3"/>
    <w:rsid w:val="000372CE"/>
    <w:rsid w:val="0005725C"/>
    <w:rsid w:val="000C0758"/>
    <w:rsid w:val="000C68BE"/>
    <w:rsid w:val="000F6B27"/>
    <w:rsid w:val="0013019E"/>
    <w:rsid w:val="00133CB4"/>
    <w:rsid w:val="00136310"/>
    <w:rsid w:val="00165E65"/>
    <w:rsid w:val="00170A9C"/>
    <w:rsid w:val="00192629"/>
    <w:rsid w:val="001B6405"/>
    <w:rsid w:val="001E14DB"/>
    <w:rsid w:val="001E3FF5"/>
    <w:rsid w:val="001E4A9D"/>
    <w:rsid w:val="001F4948"/>
    <w:rsid w:val="002242B1"/>
    <w:rsid w:val="00232558"/>
    <w:rsid w:val="0024651A"/>
    <w:rsid w:val="00277F34"/>
    <w:rsid w:val="002971C9"/>
    <w:rsid w:val="002A6124"/>
    <w:rsid w:val="002B36EB"/>
    <w:rsid w:val="002D4A92"/>
    <w:rsid w:val="00304C2E"/>
    <w:rsid w:val="00377E1E"/>
    <w:rsid w:val="0038356C"/>
    <w:rsid w:val="003925C5"/>
    <w:rsid w:val="003C5F0E"/>
    <w:rsid w:val="003D4754"/>
    <w:rsid w:val="003F560B"/>
    <w:rsid w:val="003F60BC"/>
    <w:rsid w:val="0043301D"/>
    <w:rsid w:val="00433A9B"/>
    <w:rsid w:val="0045555A"/>
    <w:rsid w:val="00464C5D"/>
    <w:rsid w:val="004710A8"/>
    <w:rsid w:val="0048046F"/>
    <w:rsid w:val="004D20D2"/>
    <w:rsid w:val="004D2802"/>
    <w:rsid w:val="004E0FD2"/>
    <w:rsid w:val="004E6AB0"/>
    <w:rsid w:val="00511941"/>
    <w:rsid w:val="005311CD"/>
    <w:rsid w:val="0053454C"/>
    <w:rsid w:val="00572998"/>
    <w:rsid w:val="005B1900"/>
    <w:rsid w:val="005B2771"/>
    <w:rsid w:val="005B3461"/>
    <w:rsid w:val="005B643F"/>
    <w:rsid w:val="005C09A5"/>
    <w:rsid w:val="006012EE"/>
    <w:rsid w:val="0064157A"/>
    <w:rsid w:val="00652802"/>
    <w:rsid w:val="0067069A"/>
    <w:rsid w:val="00671183"/>
    <w:rsid w:val="00696C9E"/>
    <w:rsid w:val="006A07BD"/>
    <w:rsid w:val="006A4DC3"/>
    <w:rsid w:val="006B2294"/>
    <w:rsid w:val="006B6C72"/>
    <w:rsid w:val="006D4C3F"/>
    <w:rsid w:val="006D5634"/>
    <w:rsid w:val="006E76CA"/>
    <w:rsid w:val="00704EA2"/>
    <w:rsid w:val="00715837"/>
    <w:rsid w:val="00722F6C"/>
    <w:rsid w:val="007652C7"/>
    <w:rsid w:val="00770B57"/>
    <w:rsid w:val="00773A50"/>
    <w:rsid w:val="00793A0E"/>
    <w:rsid w:val="007B66E2"/>
    <w:rsid w:val="007D2C15"/>
    <w:rsid w:val="007E442E"/>
    <w:rsid w:val="007F6E81"/>
    <w:rsid w:val="007F7AE0"/>
    <w:rsid w:val="008050B9"/>
    <w:rsid w:val="00807E98"/>
    <w:rsid w:val="00815A0A"/>
    <w:rsid w:val="00823FAC"/>
    <w:rsid w:val="00845878"/>
    <w:rsid w:val="008578B9"/>
    <w:rsid w:val="00865D2A"/>
    <w:rsid w:val="00880A6E"/>
    <w:rsid w:val="00883109"/>
    <w:rsid w:val="008A185C"/>
    <w:rsid w:val="008A457D"/>
    <w:rsid w:val="008A5914"/>
    <w:rsid w:val="008D0500"/>
    <w:rsid w:val="008E44AC"/>
    <w:rsid w:val="008F165A"/>
    <w:rsid w:val="00905DB0"/>
    <w:rsid w:val="0091668D"/>
    <w:rsid w:val="00934B6B"/>
    <w:rsid w:val="00936852"/>
    <w:rsid w:val="00951F74"/>
    <w:rsid w:val="00955E1E"/>
    <w:rsid w:val="009703F7"/>
    <w:rsid w:val="009A17FC"/>
    <w:rsid w:val="009F6F30"/>
    <w:rsid w:val="00A10E07"/>
    <w:rsid w:val="00A51A32"/>
    <w:rsid w:val="00A64637"/>
    <w:rsid w:val="00A65FAA"/>
    <w:rsid w:val="00A7243E"/>
    <w:rsid w:val="00A729B0"/>
    <w:rsid w:val="00A80FBB"/>
    <w:rsid w:val="00AA0BF7"/>
    <w:rsid w:val="00AA2A6E"/>
    <w:rsid w:val="00AC74A5"/>
    <w:rsid w:val="00AD474F"/>
    <w:rsid w:val="00B3328C"/>
    <w:rsid w:val="00B723E0"/>
    <w:rsid w:val="00B72C50"/>
    <w:rsid w:val="00B773BD"/>
    <w:rsid w:val="00B8560C"/>
    <w:rsid w:val="00B95CE6"/>
    <w:rsid w:val="00BA2597"/>
    <w:rsid w:val="00BA5165"/>
    <w:rsid w:val="00BC0959"/>
    <w:rsid w:val="00BD1B7F"/>
    <w:rsid w:val="00BD3EA7"/>
    <w:rsid w:val="00BE2907"/>
    <w:rsid w:val="00BE6BA2"/>
    <w:rsid w:val="00C00A89"/>
    <w:rsid w:val="00C05478"/>
    <w:rsid w:val="00C06969"/>
    <w:rsid w:val="00C218F3"/>
    <w:rsid w:val="00C24766"/>
    <w:rsid w:val="00C26FD6"/>
    <w:rsid w:val="00C4471B"/>
    <w:rsid w:val="00C47EE6"/>
    <w:rsid w:val="00C570D9"/>
    <w:rsid w:val="00C938FD"/>
    <w:rsid w:val="00C96342"/>
    <w:rsid w:val="00C97F7B"/>
    <w:rsid w:val="00CA1894"/>
    <w:rsid w:val="00CA4A3F"/>
    <w:rsid w:val="00CA6491"/>
    <w:rsid w:val="00CB36DB"/>
    <w:rsid w:val="00CE199F"/>
    <w:rsid w:val="00CF091F"/>
    <w:rsid w:val="00CF37FF"/>
    <w:rsid w:val="00CF4EC3"/>
    <w:rsid w:val="00D15D7B"/>
    <w:rsid w:val="00D4760C"/>
    <w:rsid w:val="00D55887"/>
    <w:rsid w:val="00D705E1"/>
    <w:rsid w:val="00DB0BF6"/>
    <w:rsid w:val="00DC0018"/>
    <w:rsid w:val="00DF0598"/>
    <w:rsid w:val="00E22642"/>
    <w:rsid w:val="00E22969"/>
    <w:rsid w:val="00E42FD5"/>
    <w:rsid w:val="00E57481"/>
    <w:rsid w:val="00E67E25"/>
    <w:rsid w:val="00E72E4B"/>
    <w:rsid w:val="00EC6400"/>
    <w:rsid w:val="00EC6EC3"/>
    <w:rsid w:val="00F23CB8"/>
    <w:rsid w:val="00F31880"/>
    <w:rsid w:val="00F822FE"/>
    <w:rsid w:val="00F86C19"/>
    <w:rsid w:val="00FA1279"/>
    <w:rsid w:val="00FD6106"/>
    <w:rsid w:val="00FE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442E"/>
    <w:pPr>
      <w:spacing w:line="256" w:lineRule="auto"/>
    </w:pPr>
    <w:rPr>
      <w:rFonts w:eastAsiaTheme="minorEastAsia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170A9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70A9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bg-BG" w:eastAsia="bg-BG"/>
    </w:rPr>
  </w:style>
  <w:style w:type="paragraph" w:styleId="3">
    <w:name w:val="heading 3"/>
    <w:basedOn w:val="a0"/>
    <w:link w:val="30"/>
    <w:uiPriority w:val="99"/>
    <w:qFormat/>
    <w:rsid w:val="00170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bg-BG" w:eastAsia="bg-BG"/>
    </w:rPr>
  </w:style>
  <w:style w:type="paragraph" w:styleId="4">
    <w:name w:val="heading 4"/>
    <w:basedOn w:val="a0"/>
    <w:next w:val="a0"/>
    <w:link w:val="40"/>
    <w:uiPriority w:val="99"/>
    <w:qFormat/>
    <w:rsid w:val="00170A9C"/>
    <w:pPr>
      <w:keepNext/>
      <w:widowControl w:val="0"/>
      <w:autoSpaceDE w:val="0"/>
      <w:autoSpaceDN w:val="0"/>
      <w:adjustRightInd w:val="0"/>
      <w:spacing w:after="0" w:line="240" w:lineRule="auto"/>
      <w:ind w:firstLine="711"/>
      <w:jc w:val="center"/>
      <w:outlineLvl w:val="3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paragraph" w:styleId="6">
    <w:name w:val="heading 6"/>
    <w:basedOn w:val="a0"/>
    <w:next w:val="a0"/>
    <w:link w:val="60"/>
    <w:uiPriority w:val="99"/>
    <w:qFormat/>
    <w:rsid w:val="00170A9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bg-BG" w:eastAsia="bg-BG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70A9C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20">
    <w:name w:val="Заглавие 2 Знак"/>
    <w:basedOn w:val="a1"/>
    <w:link w:val="2"/>
    <w:uiPriority w:val="99"/>
    <w:rsid w:val="00170A9C"/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1"/>
    <w:link w:val="3"/>
    <w:uiPriority w:val="99"/>
    <w:rsid w:val="00170A9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40">
    <w:name w:val="Заглавие 4 Знак"/>
    <w:basedOn w:val="a1"/>
    <w:link w:val="4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character" w:customStyle="1" w:styleId="60">
    <w:name w:val="Заглавие 6 Знак"/>
    <w:basedOn w:val="a1"/>
    <w:link w:val="6"/>
    <w:uiPriority w:val="99"/>
    <w:rsid w:val="00170A9C"/>
    <w:rPr>
      <w:rFonts w:ascii="Calibri" w:eastAsia="Times New Roman" w:hAnsi="Calibri" w:cs="Times New Roman"/>
      <w:b/>
      <w:bCs/>
      <w:lang w:eastAsia="bg-BG"/>
    </w:rPr>
  </w:style>
  <w:style w:type="numbering" w:customStyle="1" w:styleId="NoList1">
    <w:name w:val="No List1"/>
    <w:next w:val="a3"/>
    <w:semiHidden/>
    <w:rsid w:val="00170A9C"/>
  </w:style>
  <w:style w:type="paragraph" w:customStyle="1" w:styleId="Default">
    <w:name w:val="Default"/>
    <w:uiPriority w:val="99"/>
    <w:rsid w:val="00170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NoSpacing2">
    <w:name w:val="No Spacing2"/>
    <w:link w:val="NoSpacingChar"/>
    <w:qFormat/>
    <w:rsid w:val="00170A9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2"/>
    <w:rsid w:val="00170A9C"/>
    <w:rPr>
      <w:rFonts w:ascii="Calibri" w:eastAsia="Times New Roman" w:hAnsi="Calibri" w:cs="Times New Roman"/>
      <w:lang w:val="en-US"/>
    </w:rPr>
  </w:style>
  <w:style w:type="table" w:styleId="a4">
    <w:name w:val="Table Grid"/>
    <w:basedOn w:val="a2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aliases w:val="Знак"/>
    <w:basedOn w:val="a0"/>
    <w:link w:val="a6"/>
    <w:uiPriority w:val="99"/>
    <w:rsid w:val="00170A9C"/>
    <w:pPr>
      <w:spacing w:after="120" w:line="240" w:lineRule="auto"/>
      <w:jc w:val="both"/>
    </w:pPr>
    <w:rPr>
      <w:rFonts w:ascii="Timok" w:eastAsia="Times New Roman" w:hAnsi="Timok" w:cs="Times New Roman"/>
      <w:sz w:val="20"/>
      <w:szCs w:val="20"/>
      <w:lang w:val="en-GB"/>
    </w:rPr>
  </w:style>
  <w:style w:type="character" w:customStyle="1" w:styleId="a6">
    <w:name w:val="Основен текст Знак"/>
    <w:aliases w:val="Знак Знак2"/>
    <w:basedOn w:val="a1"/>
    <w:link w:val="a5"/>
    <w:uiPriority w:val="99"/>
    <w:rsid w:val="00170A9C"/>
    <w:rPr>
      <w:rFonts w:ascii="Timok" w:eastAsia="Times New Roman" w:hAnsi="Timok" w:cs="Times New Roman"/>
      <w:sz w:val="20"/>
      <w:szCs w:val="20"/>
      <w:lang w:val="en-GB"/>
    </w:rPr>
  </w:style>
  <w:style w:type="paragraph" w:styleId="21">
    <w:name w:val="Body Text 2"/>
    <w:basedOn w:val="a0"/>
    <w:link w:val="22"/>
    <w:uiPriority w:val="99"/>
    <w:rsid w:val="00170A9C"/>
    <w:pPr>
      <w:spacing w:after="120" w:line="480" w:lineRule="auto"/>
    </w:pPr>
    <w:rPr>
      <w:rFonts w:ascii="Calibri" w:eastAsia="Times New Roman" w:hAnsi="Calibri" w:cs="Times New Roman"/>
      <w:lang w:val="bg-BG"/>
    </w:rPr>
  </w:style>
  <w:style w:type="character" w:customStyle="1" w:styleId="22">
    <w:name w:val="Основен текст 2 Знак"/>
    <w:basedOn w:val="a1"/>
    <w:link w:val="21"/>
    <w:uiPriority w:val="99"/>
    <w:rsid w:val="00170A9C"/>
    <w:rPr>
      <w:rFonts w:ascii="Calibri" w:eastAsia="Times New Roman" w:hAnsi="Calibri" w:cs="Times New Roman"/>
    </w:rPr>
  </w:style>
  <w:style w:type="paragraph" w:styleId="a7">
    <w:name w:val="List Paragraph"/>
    <w:basedOn w:val="a0"/>
    <w:link w:val="a8"/>
    <w:uiPriority w:val="34"/>
    <w:qFormat/>
    <w:rsid w:val="00170A9C"/>
    <w:pPr>
      <w:spacing w:after="200" w:line="276" w:lineRule="auto"/>
      <w:ind w:left="708"/>
    </w:pPr>
    <w:rPr>
      <w:rFonts w:ascii="Calibri" w:eastAsia="Times New Roman" w:hAnsi="Calibri" w:cs="Times New Roman"/>
      <w:lang w:val="bg-BG"/>
    </w:rPr>
  </w:style>
  <w:style w:type="numbering" w:customStyle="1" w:styleId="11">
    <w:name w:val="Без списък1"/>
    <w:next w:val="a3"/>
    <w:uiPriority w:val="99"/>
    <w:semiHidden/>
    <w:unhideWhenUsed/>
    <w:rsid w:val="00170A9C"/>
  </w:style>
  <w:style w:type="paragraph" w:customStyle="1" w:styleId="a9">
    <w:name w:val="Знак Знак"/>
    <w:basedOn w:val="a0"/>
    <w:uiPriority w:val="99"/>
    <w:semiHidden/>
    <w:rsid w:val="00170A9C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paragraph" w:customStyle="1" w:styleId="Char">
    <w:name w:val="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a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b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a1"/>
    <w:uiPriority w:val="99"/>
    <w:semiHidden/>
    <w:rsid w:val="00170A9C"/>
    <w:rPr>
      <w:sz w:val="20"/>
      <w:szCs w:val="20"/>
    </w:rPr>
  </w:style>
  <w:style w:type="character" w:customStyle="1" w:styleId="ab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1"/>
    <w:link w:val="aa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c">
    <w:name w:val="footnote reference"/>
    <w:aliases w:val="Footnote symbol"/>
    <w:uiPriority w:val="99"/>
    <w:rsid w:val="00170A9C"/>
    <w:rPr>
      <w:rFonts w:cs="Times New Roman"/>
      <w:vertAlign w:val="superscript"/>
    </w:rPr>
  </w:style>
  <w:style w:type="paragraph" w:customStyle="1" w:styleId="Style">
    <w:name w:val="Style"/>
    <w:uiPriority w:val="99"/>
    <w:rsid w:val="00170A9C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tle17">
    <w:name w:val="title17"/>
    <w:basedOn w:val="a0"/>
    <w:uiPriority w:val="99"/>
    <w:rsid w:val="00170A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bg-BG" w:eastAsia="bg-BG"/>
    </w:rPr>
  </w:style>
  <w:style w:type="character" w:customStyle="1" w:styleId="samedocreference1">
    <w:name w:val="samedocreference1"/>
    <w:uiPriority w:val="99"/>
    <w:rsid w:val="00170A9C"/>
    <w:rPr>
      <w:color w:val="8B0000"/>
      <w:u w:val="single"/>
    </w:rPr>
  </w:style>
  <w:style w:type="character" w:customStyle="1" w:styleId="newdocreference1">
    <w:name w:val="newdocreference1"/>
    <w:uiPriority w:val="99"/>
    <w:rsid w:val="00170A9C"/>
    <w:rPr>
      <w:color w:val="0000FF"/>
      <w:u w:val="single"/>
    </w:rPr>
  </w:style>
  <w:style w:type="paragraph" w:customStyle="1" w:styleId="p14">
    <w:name w:val="p14"/>
    <w:basedOn w:val="a0"/>
    <w:uiPriority w:val="99"/>
    <w:rsid w:val="00170A9C"/>
    <w:pPr>
      <w:widowControl w:val="0"/>
      <w:tabs>
        <w:tab w:val="left" w:pos="720"/>
      </w:tabs>
      <w:spacing w:after="0" w:line="280" w:lineRule="atLeast"/>
      <w:jc w:val="both"/>
    </w:pPr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styleId="ad">
    <w:name w:val="Hyperlink"/>
    <w:uiPriority w:val="99"/>
    <w:rsid w:val="00170A9C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bg-BG" w:eastAsia="bg-BG"/>
    </w:rPr>
  </w:style>
  <w:style w:type="character" w:customStyle="1" w:styleId="af">
    <w:name w:val="Изнесен текст Знак"/>
    <w:basedOn w:val="a1"/>
    <w:link w:val="ae"/>
    <w:uiPriority w:val="99"/>
    <w:rsid w:val="00170A9C"/>
    <w:rPr>
      <w:rFonts w:ascii="Tahoma" w:eastAsia="Times New Roman" w:hAnsi="Tahoma" w:cs="Tahoma"/>
      <w:sz w:val="16"/>
      <w:szCs w:val="16"/>
      <w:lang w:eastAsia="bg-BG"/>
    </w:rPr>
  </w:style>
  <w:style w:type="paragraph" w:styleId="23">
    <w:name w:val="Body Text Indent 2"/>
    <w:basedOn w:val="a0"/>
    <w:link w:val="24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firstLine="711"/>
      <w:jc w:val="center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character" w:customStyle="1" w:styleId="24">
    <w:name w:val="Основен текст с отстъп 2 Знак"/>
    <w:basedOn w:val="a1"/>
    <w:link w:val="23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paragraph" w:styleId="af0">
    <w:name w:val="footer"/>
    <w:basedOn w:val="a0"/>
    <w:link w:val="af1"/>
    <w:uiPriority w:val="99"/>
    <w:rsid w:val="00170A9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1">
    <w:name w:val="Долен колонтитул Знак"/>
    <w:basedOn w:val="a1"/>
    <w:link w:val="af0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f2">
    <w:name w:val="page number"/>
    <w:uiPriority w:val="99"/>
    <w:rsid w:val="00170A9C"/>
    <w:rPr>
      <w:rFonts w:cs="Times New Roman"/>
    </w:rPr>
  </w:style>
  <w:style w:type="paragraph" w:customStyle="1" w:styleId="ListParagraph1">
    <w:name w:val="List Paragraph1"/>
    <w:basedOn w:val="a0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f3">
    <w:name w:val="Normal (Web)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70A9C"/>
    <w:pPr>
      <w:numPr>
        <w:numId w:val="1"/>
      </w:numPr>
      <w:tabs>
        <w:tab w:val="clear" w:pos="1440"/>
        <w:tab w:val="num" w:pos="360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2CharCharCharCharCharCharCharCharCharCharChar">
    <w:name w:val="Char Char Char2 Char Char Char Char Char Char Char Char Char Char Знак Знак Знак Знак Знак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style-span">
    <w:name w:val="apple-style-span"/>
    <w:uiPriority w:val="99"/>
    <w:rsid w:val="00170A9C"/>
    <w:rPr>
      <w:rFonts w:cs="Times New Roman"/>
    </w:rPr>
  </w:style>
  <w:style w:type="paragraph" w:styleId="af4">
    <w:name w:val="Body Text Indent"/>
    <w:basedOn w:val="a0"/>
    <w:link w:val="af5"/>
    <w:uiPriority w:val="99"/>
    <w:rsid w:val="00170A9C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5">
    <w:name w:val="Основен текст с отстъп Знак"/>
    <w:basedOn w:val="a1"/>
    <w:link w:val="af4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1CharCharCharCharCharCharCharCharCharCharCharCharCharChar">
    <w:name w:val="Char1 Char Char Char Char Char Char Char Char Char Char Char Char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6">
    <w:name w:val="header"/>
    <w:basedOn w:val="a0"/>
    <w:link w:val="af7"/>
    <w:uiPriority w:val="99"/>
    <w:rsid w:val="00170A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basedOn w:val="a1"/>
    <w:link w:val="af6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12">
    <w:name w:val="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R2">
    <w:name w:val="FR2"/>
    <w:uiPriority w:val="99"/>
    <w:rsid w:val="00170A9C"/>
    <w:pPr>
      <w:widowControl w:val="0"/>
      <w:spacing w:after="0" w:line="240" w:lineRule="auto"/>
      <w:jc w:val="right"/>
    </w:pPr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CharCharCharCharCharCharCharCharCharCharCharChar">
    <w:name w:val="Char Char Char Char Char Char Char Char Char Char Char Char Char Char Char Char Char Char Char Char Char Char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1">
    <w:name w:val="List Number 3"/>
    <w:basedOn w:val="a0"/>
    <w:uiPriority w:val="99"/>
    <w:rsid w:val="00170A9C"/>
    <w:pPr>
      <w:tabs>
        <w:tab w:val="num" w:pos="926"/>
      </w:tabs>
      <w:spacing w:after="0" w:line="240" w:lineRule="auto"/>
      <w:ind w:left="926" w:hanging="360"/>
      <w:jc w:val="both"/>
    </w:pPr>
    <w:rPr>
      <w:rFonts w:ascii="Univers" w:eastAsia="Times New Roman" w:hAnsi="Univers" w:cs="Times New Roman"/>
      <w:lang w:val="en-GB" w:eastAsia="bg-BG"/>
    </w:rPr>
  </w:style>
  <w:style w:type="paragraph" w:customStyle="1" w:styleId="CharCharCharCharCharCharChar">
    <w:name w:val="Char Char Char Знак Знак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">
    <w:name w:val="Char Char Char Знак Знак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1Char">
    <w:name w:val="Char Char Char Знак Знак Char Char Char Char Char Char Char Char1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8">
    <w:name w:val="Document Map"/>
    <w:basedOn w:val="a0"/>
    <w:link w:val="af9"/>
    <w:uiPriority w:val="99"/>
    <w:rsid w:val="00170A9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bg-BG" w:eastAsia="bg-BG"/>
    </w:rPr>
  </w:style>
  <w:style w:type="character" w:customStyle="1" w:styleId="af9">
    <w:name w:val="План на документа Знак"/>
    <w:basedOn w:val="a1"/>
    <w:link w:val="af8"/>
    <w:uiPriority w:val="99"/>
    <w:rsid w:val="00170A9C"/>
    <w:rPr>
      <w:rFonts w:ascii="Tahoma" w:eastAsia="Times New Roman" w:hAnsi="Tahoma" w:cs="Tahoma"/>
      <w:sz w:val="20"/>
      <w:szCs w:val="20"/>
      <w:shd w:val="clear" w:color="auto" w:fill="000080"/>
      <w:lang w:eastAsia="bg-BG"/>
    </w:rPr>
  </w:style>
  <w:style w:type="paragraph" w:customStyle="1" w:styleId="CharCharCharChar">
    <w:name w:val="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170A9C"/>
    <w:rPr>
      <w:rFonts w:cs="Times New Roman"/>
    </w:rPr>
  </w:style>
  <w:style w:type="paragraph" w:customStyle="1" w:styleId="110">
    <w:name w:val="Знак Знак1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13">
    <w:name w:val="Знак1 Знак Знак Знак"/>
    <w:basedOn w:val="a0"/>
    <w:uiPriority w:val="99"/>
    <w:rsid w:val="00170A9C"/>
    <w:pPr>
      <w:tabs>
        <w:tab w:val="left" w:pos="709"/>
      </w:tabs>
      <w:spacing w:after="0" w:line="360" w:lineRule="auto"/>
    </w:pPr>
    <w:rPr>
      <w:rFonts w:ascii="Tahoma" w:eastAsia="Times New Roman" w:hAnsi="Tahoma" w:cs="Arial"/>
      <w:sz w:val="28"/>
      <w:szCs w:val="20"/>
      <w:lang w:val="pl-PL" w:eastAsia="pl-PL"/>
    </w:rPr>
  </w:style>
  <w:style w:type="paragraph" w:customStyle="1" w:styleId="CharCharChar">
    <w:name w:val="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Pa11">
    <w:name w:val="Pa11"/>
    <w:basedOn w:val="a0"/>
    <w:next w:val="a0"/>
    <w:uiPriority w:val="99"/>
    <w:rsid w:val="00170A9C"/>
    <w:pPr>
      <w:autoSpaceDE w:val="0"/>
      <w:autoSpaceDN w:val="0"/>
      <w:adjustRightInd w:val="0"/>
      <w:spacing w:after="0" w:line="193" w:lineRule="atLeast"/>
    </w:pPr>
    <w:rPr>
      <w:rFonts w:ascii="TimokCYR" w:eastAsia="Times New Roman" w:hAnsi="TimokCYR" w:cs="Times New Roman"/>
      <w:sz w:val="24"/>
      <w:szCs w:val="24"/>
      <w:lang w:val="bg-BG" w:eastAsia="bg-BG"/>
    </w:rPr>
  </w:style>
  <w:style w:type="paragraph" w:customStyle="1" w:styleId="Char2">
    <w:name w:val="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newdocreference">
    <w:name w:val="newdocreference"/>
    <w:uiPriority w:val="99"/>
    <w:rsid w:val="00170A9C"/>
    <w:rPr>
      <w:rFonts w:cs="Times New Roman"/>
    </w:rPr>
  </w:style>
  <w:style w:type="paragraph" w:styleId="32">
    <w:name w:val="List 3"/>
    <w:basedOn w:val="a0"/>
    <w:uiPriority w:val="99"/>
    <w:rsid w:val="00170A9C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2">
    <w:name w:val="Char 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Bulets">
    <w:name w:val="Bulets"/>
    <w:basedOn w:val="a0"/>
    <w:link w:val="Bulets0"/>
    <w:uiPriority w:val="99"/>
    <w:rsid w:val="00170A9C"/>
    <w:pPr>
      <w:numPr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en-GB" w:eastAsia="bg-BG"/>
    </w:rPr>
  </w:style>
  <w:style w:type="character" w:customStyle="1" w:styleId="Bulets0">
    <w:name w:val="Bulets Знак"/>
    <w:link w:val="Bulets"/>
    <w:uiPriority w:val="99"/>
    <w:locked/>
    <w:rsid w:val="00170A9C"/>
    <w:rPr>
      <w:rFonts w:ascii="Arial" w:eastAsia="Times New Roman" w:hAnsi="Arial" w:cs="Times New Roman"/>
      <w:sz w:val="24"/>
      <w:szCs w:val="20"/>
      <w:lang w:val="en-GB" w:eastAsia="bg-BG"/>
    </w:rPr>
  </w:style>
  <w:style w:type="character" w:styleId="afa">
    <w:name w:val="FollowedHyperlink"/>
    <w:uiPriority w:val="99"/>
    <w:rsid w:val="00170A9C"/>
    <w:rPr>
      <w:rFonts w:cs="Times New Roman"/>
      <w:color w:val="800080"/>
      <w:u w:val="single"/>
    </w:rPr>
  </w:style>
  <w:style w:type="paragraph" w:customStyle="1" w:styleId="3CharChar">
    <w:name w:val="Знак Знак3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3">
    <w:name w:val="Body Text Indent 3"/>
    <w:basedOn w:val="a0"/>
    <w:link w:val="34"/>
    <w:uiPriority w:val="99"/>
    <w:rsid w:val="00170A9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4">
    <w:name w:val="Основен текст с отстъп 3 Знак"/>
    <w:basedOn w:val="a1"/>
    <w:link w:val="33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customStyle="1" w:styleId="CharCharCharCharCharCharCharCharCharCharCharCharCharCharCharChar">
    <w:name w:val="Char Char Char Char Char Char Char Char Знак Char Char Знак Char Char Знак Знак Char Char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">
    <w:name w:val="Знак Знак4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0">
    <w:name w:val="Знак Знак4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timark">
    <w:name w:val="timark"/>
    <w:uiPriority w:val="99"/>
    <w:rsid w:val="00170A9C"/>
    <w:rPr>
      <w:rFonts w:cs="Times New Roman"/>
    </w:rPr>
  </w:style>
  <w:style w:type="paragraph" w:customStyle="1" w:styleId="CharChar1CharChar1">
    <w:name w:val="Char Char1 Знак Char Char 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irstline">
    <w:name w:val="firstlin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CharCharCharCharCharCharCharChar1CharCharCharChar1CharCharCharCharChar">
    <w:name w:val="Char Char Char Char Char Char Char Char Char Char Char Char1 Char Char Char Char1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0">
    <w:name w:val="Char Char Знак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Title1">
    <w:name w:val="Title1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WW-BodyTextIndent3">
    <w:name w:val="WW-Body Text Indent 3"/>
    <w:basedOn w:val="a0"/>
    <w:uiPriority w:val="99"/>
    <w:rsid w:val="00170A9C"/>
    <w:pPr>
      <w:suppressAutoHyphens/>
      <w:overflowPunct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ar-SA"/>
    </w:rPr>
  </w:style>
  <w:style w:type="paragraph" w:styleId="afb">
    <w:name w:val="Title"/>
    <w:basedOn w:val="a0"/>
    <w:next w:val="afc"/>
    <w:link w:val="afd"/>
    <w:uiPriority w:val="99"/>
    <w:qFormat/>
    <w:rsid w:val="00170A9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20"/>
      <w:lang w:val="bg-BG" w:eastAsia="ar-SA"/>
    </w:rPr>
  </w:style>
  <w:style w:type="character" w:customStyle="1" w:styleId="afd">
    <w:name w:val="Заглавие Знак"/>
    <w:basedOn w:val="a1"/>
    <w:link w:val="afb"/>
    <w:uiPriority w:val="99"/>
    <w:rsid w:val="00170A9C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fc">
    <w:name w:val="Subtitle"/>
    <w:basedOn w:val="a0"/>
    <w:next w:val="a5"/>
    <w:link w:val="afe"/>
    <w:uiPriority w:val="99"/>
    <w:qFormat/>
    <w:rsid w:val="00170A9C"/>
    <w:pPr>
      <w:suppressAutoHyphens/>
      <w:spacing w:after="240" w:line="360" w:lineRule="auto"/>
    </w:pPr>
    <w:rPr>
      <w:rFonts w:ascii="Times New Roman" w:eastAsia="Times New Roman" w:hAnsi="Times New Roman" w:cs="Times New Roman"/>
      <w:b/>
      <w:kern w:val="1"/>
      <w:sz w:val="24"/>
      <w:szCs w:val="20"/>
      <w:lang w:val="bg-BG" w:eastAsia="ar-SA"/>
    </w:rPr>
  </w:style>
  <w:style w:type="character" w:customStyle="1" w:styleId="afe">
    <w:name w:val="Подзаглавие Знак"/>
    <w:basedOn w:val="a1"/>
    <w:link w:val="afc"/>
    <w:uiPriority w:val="99"/>
    <w:rsid w:val="00170A9C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BuletsChar">
    <w:name w:val="Bulets Char"/>
    <w:uiPriority w:val="99"/>
    <w:rsid w:val="00170A9C"/>
    <w:rPr>
      <w:rFonts w:ascii="Arial" w:hAnsi="Arial"/>
      <w:sz w:val="24"/>
      <w:lang w:val="en-GB" w:eastAsia="en-US"/>
    </w:rPr>
  </w:style>
  <w:style w:type="paragraph" w:customStyle="1" w:styleId="14">
    <w:name w:val="Списък на абзаци1"/>
    <w:basedOn w:val="a0"/>
    <w:uiPriority w:val="99"/>
    <w:rsid w:val="00170A9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ff">
    <w:name w:val="annotation reference"/>
    <w:uiPriority w:val="99"/>
    <w:rsid w:val="00170A9C"/>
    <w:rPr>
      <w:rFonts w:cs="Times New Roman"/>
      <w:sz w:val="16"/>
    </w:rPr>
  </w:style>
  <w:style w:type="paragraph" w:styleId="aff0">
    <w:name w:val="annotation text"/>
    <w:basedOn w:val="a0"/>
    <w:link w:val="aff1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aff1">
    <w:name w:val="Текст на коментар Знак"/>
    <w:basedOn w:val="a1"/>
    <w:link w:val="aff0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f2">
    <w:name w:val="annotation subject"/>
    <w:basedOn w:val="aff0"/>
    <w:next w:val="aff0"/>
    <w:link w:val="aff3"/>
    <w:uiPriority w:val="99"/>
    <w:rsid w:val="00170A9C"/>
    <w:rPr>
      <w:b/>
      <w:bCs/>
    </w:rPr>
  </w:style>
  <w:style w:type="character" w:customStyle="1" w:styleId="aff3">
    <w:name w:val="Предмет на коментар Знак"/>
    <w:basedOn w:val="aff1"/>
    <w:link w:val="aff2"/>
    <w:uiPriority w:val="99"/>
    <w:rsid w:val="00170A9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ala">
    <w:name w:val="al_a"/>
    <w:uiPriority w:val="99"/>
    <w:rsid w:val="00170A9C"/>
  </w:style>
  <w:style w:type="character" w:customStyle="1" w:styleId="ala2">
    <w:name w:val="al_a2"/>
    <w:uiPriority w:val="99"/>
    <w:rsid w:val="00170A9C"/>
  </w:style>
  <w:style w:type="character" w:customStyle="1" w:styleId="FontStyle151">
    <w:name w:val="Font Style151"/>
    <w:uiPriority w:val="99"/>
    <w:rsid w:val="00170A9C"/>
    <w:rPr>
      <w:rFonts w:ascii="Times New Roman" w:hAnsi="Times New Roman"/>
      <w:sz w:val="24"/>
    </w:rPr>
  </w:style>
  <w:style w:type="character" w:styleId="aff4">
    <w:name w:val="endnote reference"/>
    <w:uiPriority w:val="99"/>
    <w:rsid w:val="00170A9C"/>
    <w:rPr>
      <w:rFonts w:cs="Times New Roman"/>
      <w:vertAlign w:val="superscript"/>
    </w:rPr>
  </w:style>
  <w:style w:type="paragraph" w:styleId="35">
    <w:name w:val="Body Text 3"/>
    <w:basedOn w:val="a0"/>
    <w:link w:val="36"/>
    <w:uiPriority w:val="99"/>
    <w:rsid w:val="00170A9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6">
    <w:name w:val="Основен текст 3 Знак"/>
    <w:basedOn w:val="a1"/>
    <w:link w:val="35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a8">
    <w:name w:val="Списък на абзаци Знак"/>
    <w:link w:val="a7"/>
    <w:locked/>
    <w:rsid w:val="00170A9C"/>
    <w:rPr>
      <w:rFonts w:ascii="Calibri" w:eastAsia="Times New Roman" w:hAnsi="Calibri" w:cs="Times New Roman"/>
    </w:rPr>
  </w:style>
  <w:style w:type="character" w:customStyle="1" w:styleId="FootnoteTextChar1">
    <w:name w:val="Footnote Text Char1"/>
    <w:aliases w:val="Podrozdział Char2,stile 1 Char2,Footnote Char2,Footnote1 Char2,Footnote2 Char2,Footnote3 Char2,Footnote4 Char2,Footnote5 Char2,Footnote6 Char2,Footnote7 Char2,Footnote8 Char2,Footnote9 Char2,Footnote10 Char2,Footnote11 Char2"/>
    <w:uiPriority w:val="99"/>
    <w:rsid w:val="00170A9C"/>
    <w:rPr>
      <w:spacing w:val="-2"/>
      <w:lang w:val="en-GB" w:eastAsia="ar-SA" w:bidi="ar-SA"/>
    </w:rPr>
  </w:style>
  <w:style w:type="paragraph" w:customStyle="1" w:styleId="normaltableau">
    <w:name w:val="normal_tableau"/>
    <w:basedOn w:val="a0"/>
    <w:uiPriority w:val="99"/>
    <w:rsid w:val="00170A9C"/>
    <w:pPr>
      <w:suppressAutoHyphens/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ar-SA"/>
    </w:rPr>
  </w:style>
  <w:style w:type="paragraph" w:customStyle="1" w:styleId="TableContents">
    <w:name w:val="Table Contents"/>
    <w:basedOn w:val="a0"/>
    <w:uiPriority w:val="99"/>
    <w:rsid w:val="00170A9C"/>
    <w:pPr>
      <w:suppressLineNumbers/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FontStyle35">
    <w:name w:val="Font Style35"/>
    <w:uiPriority w:val="99"/>
    <w:rsid w:val="00170A9C"/>
    <w:rPr>
      <w:rFonts w:ascii="Times New Roman" w:hAnsi="Times New Roman"/>
      <w:b/>
      <w:sz w:val="26"/>
    </w:rPr>
  </w:style>
  <w:style w:type="paragraph" w:customStyle="1" w:styleId="CharCharChar1">
    <w:name w:val="Char Char Char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Style8">
    <w:name w:val="Style8"/>
    <w:basedOn w:val="a0"/>
    <w:rsid w:val="00170A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label">
    <w:name w:val="label"/>
    <w:uiPriority w:val="99"/>
    <w:rsid w:val="00170A9C"/>
    <w:rPr>
      <w:rFonts w:cs="Times New Roman"/>
    </w:rPr>
  </w:style>
  <w:style w:type="character" w:customStyle="1" w:styleId="value">
    <w:name w:val="value"/>
    <w:uiPriority w:val="99"/>
    <w:rsid w:val="00170A9C"/>
    <w:rPr>
      <w:rFonts w:cs="Times New Roman"/>
    </w:rPr>
  </w:style>
  <w:style w:type="paragraph" w:customStyle="1" w:styleId="mayoralty">
    <w:name w:val="mayoral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postcode">
    <w:name w:val="pos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altitude">
    <w:name w:val="altitu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">
    <w:name w:val="district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code">
    <w:name w:val="distric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">
    <w:name w:val="municipali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code">
    <w:name w:val="municipality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region">
    <w:name w:val="region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ff5">
    <w:name w:val="Revision"/>
    <w:hidden/>
    <w:uiPriority w:val="99"/>
    <w:semiHidden/>
    <w:rsid w:val="00170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2">
    <w:name w:val="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numbering" w:customStyle="1" w:styleId="WW8Num10">
    <w:name w:val="WW8Num10"/>
    <w:rsid w:val="00170A9C"/>
    <w:pPr>
      <w:numPr>
        <w:numId w:val="3"/>
      </w:numPr>
    </w:pPr>
  </w:style>
  <w:style w:type="character" w:customStyle="1" w:styleId="DeltaViewInsertion">
    <w:name w:val="DeltaView Insertion"/>
    <w:rsid w:val="00170A9C"/>
    <w:rPr>
      <w:b/>
      <w:i/>
      <w:spacing w:val="0"/>
      <w:lang w:val="bg-BG" w:eastAsia="bg-BG"/>
    </w:rPr>
  </w:style>
  <w:style w:type="paragraph" w:customStyle="1" w:styleId="Tiret0">
    <w:name w:val="Tiret 0"/>
    <w:basedOn w:val="a0"/>
    <w:rsid w:val="00170A9C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Tiret1">
    <w:name w:val="Tiret 1"/>
    <w:basedOn w:val="a0"/>
    <w:rsid w:val="00170A9C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1">
    <w:name w:val="NumPar 1"/>
    <w:basedOn w:val="a0"/>
    <w:next w:val="a0"/>
    <w:rsid w:val="00170A9C"/>
    <w:pPr>
      <w:numPr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2">
    <w:name w:val="NumPar 2"/>
    <w:basedOn w:val="a0"/>
    <w:next w:val="a0"/>
    <w:rsid w:val="00170A9C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3">
    <w:name w:val="NumPar 3"/>
    <w:basedOn w:val="a0"/>
    <w:next w:val="a0"/>
    <w:rsid w:val="00170A9C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4">
    <w:name w:val="NumPar 4"/>
    <w:basedOn w:val="a0"/>
    <w:next w:val="a0"/>
    <w:rsid w:val="00170A9C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character" w:customStyle="1" w:styleId="aff6">
    <w:name w:val="Основен текст_"/>
    <w:link w:val="15"/>
    <w:locked/>
    <w:rsid w:val="00170A9C"/>
    <w:rPr>
      <w:sz w:val="23"/>
      <w:szCs w:val="23"/>
      <w:shd w:val="clear" w:color="auto" w:fill="FFFFFF"/>
    </w:rPr>
  </w:style>
  <w:style w:type="paragraph" w:customStyle="1" w:styleId="15">
    <w:name w:val="Основен текст1"/>
    <w:basedOn w:val="a0"/>
    <w:link w:val="aff6"/>
    <w:rsid w:val="00170A9C"/>
    <w:pPr>
      <w:widowControl w:val="0"/>
      <w:shd w:val="clear" w:color="auto" w:fill="FFFFFF"/>
      <w:spacing w:after="0" w:line="240" w:lineRule="atLeast"/>
      <w:ind w:hanging="380"/>
      <w:jc w:val="both"/>
    </w:pPr>
    <w:rPr>
      <w:rFonts w:eastAsiaTheme="minorHAnsi"/>
      <w:sz w:val="23"/>
      <w:szCs w:val="23"/>
      <w:lang w:val="bg-BG"/>
    </w:rPr>
  </w:style>
  <w:style w:type="paragraph" w:customStyle="1" w:styleId="BodyText3">
    <w:name w:val="Body Text3"/>
    <w:basedOn w:val="a0"/>
    <w:rsid w:val="00170A9C"/>
    <w:pPr>
      <w:shd w:val="clear" w:color="auto" w:fill="FFFFFF"/>
      <w:spacing w:after="300" w:line="0" w:lineRule="atLeast"/>
      <w:ind w:hanging="260"/>
    </w:pPr>
    <w:rPr>
      <w:rFonts w:ascii="Times New Roman" w:eastAsia="Times New Roman" w:hAnsi="Times New Roman" w:cs="Times New Roman"/>
      <w:color w:val="000000"/>
      <w:lang w:val="bg-BG"/>
    </w:rPr>
  </w:style>
  <w:style w:type="paragraph" w:customStyle="1" w:styleId="title8">
    <w:name w:val="title8"/>
    <w:basedOn w:val="a0"/>
    <w:rsid w:val="00170A9C"/>
    <w:pPr>
      <w:spacing w:after="0" w:line="240" w:lineRule="auto"/>
      <w:ind w:firstLine="1155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FontStyle13">
    <w:name w:val="Font Style13"/>
    <w:rsid w:val="00170A9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170A9C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6">
    <w:name w:val="Style6"/>
    <w:basedOn w:val="a0"/>
    <w:rsid w:val="00170A9C"/>
    <w:pPr>
      <w:widowControl w:val="0"/>
      <w:autoSpaceDE w:val="0"/>
      <w:autoSpaceDN w:val="0"/>
      <w:adjustRightInd w:val="0"/>
      <w:spacing w:after="0" w:line="312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Indent31">
    <w:name w:val="Body Text Indent 31"/>
    <w:basedOn w:val="a0"/>
    <w:rsid w:val="00170A9C"/>
    <w:pPr>
      <w:suppressAutoHyphens/>
      <w:spacing w:after="0" w:line="240" w:lineRule="auto"/>
      <w:ind w:left="993" w:hanging="333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val="bg-BG" w:eastAsia="ar-SA"/>
    </w:rPr>
  </w:style>
  <w:style w:type="paragraph" w:customStyle="1" w:styleId="Style1">
    <w:name w:val="Style1"/>
    <w:basedOn w:val="a0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31">
    <w:name w:val="Style31"/>
    <w:basedOn w:val="a0"/>
    <w:rsid w:val="00170A9C"/>
    <w:pPr>
      <w:widowControl w:val="0"/>
      <w:autoSpaceDE w:val="0"/>
      <w:autoSpaceDN w:val="0"/>
      <w:adjustRightInd w:val="0"/>
      <w:spacing w:after="0" w:line="278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420">
    <w:name w:val="Основен текст (4)20"/>
    <w:rsid w:val="00170A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ff7">
    <w:name w:val="No Spacing"/>
    <w:qFormat/>
    <w:rsid w:val="00C44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16">
    <w:name w:val="Мрежа в таблица1"/>
    <w:basedOn w:val="a2"/>
    <w:next w:val="a4"/>
    <w:uiPriority w:val="59"/>
    <w:rsid w:val="00133CB4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442E"/>
    <w:pPr>
      <w:spacing w:line="256" w:lineRule="auto"/>
    </w:pPr>
    <w:rPr>
      <w:rFonts w:eastAsiaTheme="minorEastAsia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170A9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70A9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bg-BG" w:eastAsia="bg-BG"/>
    </w:rPr>
  </w:style>
  <w:style w:type="paragraph" w:styleId="3">
    <w:name w:val="heading 3"/>
    <w:basedOn w:val="a0"/>
    <w:link w:val="30"/>
    <w:uiPriority w:val="99"/>
    <w:qFormat/>
    <w:rsid w:val="00170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bg-BG" w:eastAsia="bg-BG"/>
    </w:rPr>
  </w:style>
  <w:style w:type="paragraph" w:styleId="4">
    <w:name w:val="heading 4"/>
    <w:basedOn w:val="a0"/>
    <w:next w:val="a0"/>
    <w:link w:val="40"/>
    <w:uiPriority w:val="99"/>
    <w:qFormat/>
    <w:rsid w:val="00170A9C"/>
    <w:pPr>
      <w:keepNext/>
      <w:widowControl w:val="0"/>
      <w:autoSpaceDE w:val="0"/>
      <w:autoSpaceDN w:val="0"/>
      <w:adjustRightInd w:val="0"/>
      <w:spacing w:after="0" w:line="240" w:lineRule="auto"/>
      <w:ind w:firstLine="711"/>
      <w:jc w:val="center"/>
      <w:outlineLvl w:val="3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paragraph" w:styleId="6">
    <w:name w:val="heading 6"/>
    <w:basedOn w:val="a0"/>
    <w:next w:val="a0"/>
    <w:link w:val="60"/>
    <w:uiPriority w:val="99"/>
    <w:qFormat/>
    <w:rsid w:val="00170A9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bg-BG" w:eastAsia="bg-BG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70A9C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20">
    <w:name w:val="Заглавие 2 Знак"/>
    <w:basedOn w:val="a1"/>
    <w:link w:val="2"/>
    <w:uiPriority w:val="99"/>
    <w:rsid w:val="00170A9C"/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1"/>
    <w:link w:val="3"/>
    <w:uiPriority w:val="99"/>
    <w:rsid w:val="00170A9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40">
    <w:name w:val="Заглавие 4 Знак"/>
    <w:basedOn w:val="a1"/>
    <w:link w:val="4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character" w:customStyle="1" w:styleId="60">
    <w:name w:val="Заглавие 6 Знак"/>
    <w:basedOn w:val="a1"/>
    <w:link w:val="6"/>
    <w:uiPriority w:val="99"/>
    <w:rsid w:val="00170A9C"/>
    <w:rPr>
      <w:rFonts w:ascii="Calibri" w:eastAsia="Times New Roman" w:hAnsi="Calibri" w:cs="Times New Roman"/>
      <w:b/>
      <w:bCs/>
      <w:lang w:eastAsia="bg-BG"/>
    </w:rPr>
  </w:style>
  <w:style w:type="numbering" w:customStyle="1" w:styleId="NoList1">
    <w:name w:val="No List1"/>
    <w:next w:val="a3"/>
    <w:semiHidden/>
    <w:rsid w:val="00170A9C"/>
  </w:style>
  <w:style w:type="paragraph" w:customStyle="1" w:styleId="Default">
    <w:name w:val="Default"/>
    <w:uiPriority w:val="99"/>
    <w:rsid w:val="00170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NoSpacing2">
    <w:name w:val="No Spacing2"/>
    <w:link w:val="NoSpacingChar"/>
    <w:qFormat/>
    <w:rsid w:val="00170A9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2"/>
    <w:rsid w:val="00170A9C"/>
    <w:rPr>
      <w:rFonts w:ascii="Calibri" w:eastAsia="Times New Roman" w:hAnsi="Calibri" w:cs="Times New Roman"/>
      <w:lang w:val="en-US"/>
    </w:rPr>
  </w:style>
  <w:style w:type="table" w:styleId="a4">
    <w:name w:val="Table Grid"/>
    <w:basedOn w:val="a2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aliases w:val="Знак"/>
    <w:basedOn w:val="a0"/>
    <w:link w:val="a6"/>
    <w:uiPriority w:val="99"/>
    <w:rsid w:val="00170A9C"/>
    <w:pPr>
      <w:spacing w:after="120" w:line="240" w:lineRule="auto"/>
      <w:jc w:val="both"/>
    </w:pPr>
    <w:rPr>
      <w:rFonts w:ascii="Timok" w:eastAsia="Times New Roman" w:hAnsi="Timok" w:cs="Times New Roman"/>
      <w:sz w:val="20"/>
      <w:szCs w:val="20"/>
      <w:lang w:val="en-GB"/>
    </w:rPr>
  </w:style>
  <w:style w:type="character" w:customStyle="1" w:styleId="a6">
    <w:name w:val="Основен текст Знак"/>
    <w:aliases w:val="Знак Знак2"/>
    <w:basedOn w:val="a1"/>
    <w:link w:val="a5"/>
    <w:uiPriority w:val="99"/>
    <w:rsid w:val="00170A9C"/>
    <w:rPr>
      <w:rFonts w:ascii="Timok" w:eastAsia="Times New Roman" w:hAnsi="Timok" w:cs="Times New Roman"/>
      <w:sz w:val="20"/>
      <w:szCs w:val="20"/>
      <w:lang w:val="en-GB"/>
    </w:rPr>
  </w:style>
  <w:style w:type="paragraph" w:styleId="21">
    <w:name w:val="Body Text 2"/>
    <w:basedOn w:val="a0"/>
    <w:link w:val="22"/>
    <w:uiPriority w:val="99"/>
    <w:rsid w:val="00170A9C"/>
    <w:pPr>
      <w:spacing w:after="120" w:line="480" w:lineRule="auto"/>
    </w:pPr>
    <w:rPr>
      <w:rFonts w:ascii="Calibri" w:eastAsia="Times New Roman" w:hAnsi="Calibri" w:cs="Times New Roman"/>
      <w:lang w:val="bg-BG"/>
    </w:rPr>
  </w:style>
  <w:style w:type="character" w:customStyle="1" w:styleId="22">
    <w:name w:val="Основен текст 2 Знак"/>
    <w:basedOn w:val="a1"/>
    <w:link w:val="21"/>
    <w:uiPriority w:val="99"/>
    <w:rsid w:val="00170A9C"/>
    <w:rPr>
      <w:rFonts w:ascii="Calibri" w:eastAsia="Times New Roman" w:hAnsi="Calibri" w:cs="Times New Roman"/>
    </w:rPr>
  </w:style>
  <w:style w:type="paragraph" w:styleId="a7">
    <w:name w:val="List Paragraph"/>
    <w:basedOn w:val="a0"/>
    <w:link w:val="a8"/>
    <w:uiPriority w:val="34"/>
    <w:qFormat/>
    <w:rsid w:val="00170A9C"/>
    <w:pPr>
      <w:spacing w:after="200" w:line="276" w:lineRule="auto"/>
      <w:ind w:left="708"/>
    </w:pPr>
    <w:rPr>
      <w:rFonts w:ascii="Calibri" w:eastAsia="Times New Roman" w:hAnsi="Calibri" w:cs="Times New Roman"/>
      <w:lang w:val="bg-BG"/>
    </w:rPr>
  </w:style>
  <w:style w:type="numbering" w:customStyle="1" w:styleId="11">
    <w:name w:val="Без списък1"/>
    <w:next w:val="a3"/>
    <w:uiPriority w:val="99"/>
    <w:semiHidden/>
    <w:unhideWhenUsed/>
    <w:rsid w:val="00170A9C"/>
  </w:style>
  <w:style w:type="paragraph" w:customStyle="1" w:styleId="a9">
    <w:name w:val="Знак Знак"/>
    <w:basedOn w:val="a0"/>
    <w:uiPriority w:val="99"/>
    <w:semiHidden/>
    <w:rsid w:val="00170A9C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paragraph" w:customStyle="1" w:styleId="Char">
    <w:name w:val="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a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b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a1"/>
    <w:uiPriority w:val="99"/>
    <w:semiHidden/>
    <w:rsid w:val="00170A9C"/>
    <w:rPr>
      <w:sz w:val="20"/>
      <w:szCs w:val="20"/>
    </w:rPr>
  </w:style>
  <w:style w:type="character" w:customStyle="1" w:styleId="ab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1"/>
    <w:link w:val="aa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c">
    <w:name w:val="footnote reference"/>
    <w:aliases w:val="Footnote symbol"/>
    <w:uiPriority w:val="99"/>
    <w:rsid w:val="00170A9C"/>
    <w:rPr>
      <w:rFonts w:cs="Times New Roman"/>
      <w:vertAlign w:val="superscript"/>
    </w:rPr>
  </w:style>
  <w:style w:type="paragraph" w:customStyle="1" w:styleId="Style">
    <w:name w:val="Style"/>
    <w:uiPriority w:val="99"/>
    <w:rsid w:val="00170A9C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tle17">
    <w:name w:val="title17"/>
    <w:basedOn w:val="a0"/>
    <w:uiPriority w:val="99"/>
    <w:rsid w:val="00170A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bg-BG" w:eastAsia="bg-BG"/>
    </w:rPr>
  </w:style>
  <w:style w:type="character" w:customStyle="1" w:styleId="samedocreference1">
    <w:name w:val="samedocreference1"/>
    <w:uiPriority w:val="99"/>
    <w:rsid w:val="00170A9C"/>
    <w:rPr>
      <w:color w:val="8B0000"/>
      <w:u w:val="single"/>
    </w:rPr>
  </w:style>
  <w:style w:type="character" w:customStyle="1" w:styleId="newdocreference1">
    <w:name w:val="newdocreference1"/>
    <w:uiPriority w:val="99"/>
    <w:rsid w:val="00170A9C"/>
    <w:rPr>
      <w:color w:val="0000FF"/>
      <w:u w:val="single"/>
    </w:rPr>
  </w:style>
  <w:style w:type="paragraph" w:customStyle="1" w:styleId="p14">
    <w:name w:val="p14"/>
    <w:basedOn w:val="a0"/>
    <w:uiPriority w:val="99"/>
    <w:rsid w:val="00170A9C"/>
    <w:pPr>
      <w:widowControl w:val="0"/>
      <w:tabs>
        <w:tab w:val="left" w:pos="720"/>
      </w:tabs>
      <w:spacing w:after="0" w:line="280" w:lineRule="atLeast"/>
      <w:jc w:val="both"/>
    </w:pPr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styleId="ad">
    <w:name w:val="Hyperlink"/>
    <w:uiPriority w:val="99"/>
    <w:rsid w:val="00170A9C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bg-BG" w:eastAsia="bg-BG"/>
    </w:rPr>
  </w:style>
  <w:style w:type="character" w:customStyle="1" w:styleId="af">
    <w:name w:val="Изнесен текст Знак"/>
    <w:basedOn w:val="a1"/>
    <w:link w:val="ae"/>
    <w:uiPriority w:val="99"/>
    <w:rsid w:val="00170A9C"/>
    <w:rPr>
      <w:rFonts w:ascii="Tahoma" w:eastAsia="Times New Roman" w:hAnsi="Tahoma" w:cs="Tahoma"/>
      <w:sz w:val="16"/>
      <w:szCs w:val="16"/>
      <w:lang w:eastAsia="bg-BG"/>
    </w:rPr>
  </w:style>
  <w:style w:type="paragraph" w:styleId="23">
    <w:name w:val="Body Text Indent 2"/>
    <w:basedOn w:val="a0"/>
    <w:link w:val="24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firstLine="711"/>
      <w:jc w:val="center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character" w:customStyle="1" w:styleId="24">
    <w:name w:val="Основен текст с отстъп 2 Знак"/>
    <w:basedOn w:val="a1"/>
    <w:link w:val="23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paragraph" w:styleId="af0">
    <w:name w:val="footer"/>
    <w:basedOn w:val="a0"/>
    <w:link w:val="af1"/>
    <w:uiPriority w:val="99"/>
    <w:rsid w:val="00170A9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1">
    <w:name w:val="Долен колонтитул Знак"/>
    <w:basedOn w:val="a1"/>
    <w:link w:val="af0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f2">
    <w:name w:val="page number"/>
    <w:uiPriority w:val="99"/>
    <w:rsid w:val="00170A9C"/>
    <w:rPr>
      <w:rFonts w:cs="Times New Roman"/>
    </w:rPr>
  </w:style>
  <w:style w:type="paragraph" w:customStyle="1" w:styleId="ListParagraph1">
    <w:name w:val="List Paragraph1"/>
    <w:basedOn w:val="a0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f3">
    <w:name w:val="Normal (Web)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70A9C"/>
    <w:pPr>
      <w:numPr>
        <w:numId w:val="1"/>
      </w:numPr>
      <w:tabs>
        <w:tab w:val="clear" w:pos="1440"/>
        <w:tab w:val="num" w:pos="360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2CharCharCharCharCharCharCharCharCharCharChar">
    <w:name w:val="Char Char Char2 Char Char Char Char Char Char Char Char Char Char Знак Знак Знак Знак Знак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style-span">
    <w:name w:val="apple-style-span"/>
    <w:uiPriority w:val="99"/>
    <w:rsid w:val="00170A9C"/>
    <w:rPr>
      <w:rFonts w:cs="Times New Roman"/>
    </w:rPr>
  </w:style>
  <w:style w:type="paragraph" w:styleId="af4">
    <w:name w:val="Body Text Indent"/>
    <w:basedOn w:val="a0"/>
    <w:link w:val="af5"/>
    <w:uiPriority w:val="99"/>
    <w:rsid w:val="00170A9C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5">
    <w:name w:val="Основен текст с отстъп Знак"/>
    <w:basedOn w:val="a1"/>
    <w:link w:val="af4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1CharCharCharCharCharCharCharCharCharCharCharCharCharChar">
    <w:name w:val="Char1 Char Char Char Char Char Char Char Char Char Char Char Char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6">
    <w:name w:val="header"/>
    <w:basedOn w:val="a0"/>
    <w:link w:val="af7"/>
    <w:uiPriority w:val="99"/>
    <w:rsid w:val="00170A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basedOn w:val="a1"/>
    <w:link w:val="af6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12">
    <w:name w:val="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R2">
    <w:name w:val="FR2"/>
    <w:uiPriority w:val="99"/>
    <w:rsid w:val="00170A9C"/>
    <w:pPr>
      <w:widowControl w:val="0"/>
      <w:spacing w:after="0" w:line="240" w:lineRule="auto"/>
      <w:jc w:val="right"/>
    </w:pPr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CharCharCharCharCharCharCharCharCharCharCharChar">
    <w:name w:val="Char Char Char Char Char Char Char Char Char Char Char Char Char Char Char Char Char Char Char Char Char Char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1">
    <w:name w:val="List Number 3"/>
    <w:basedOn w:val="a0"/>
    <w:uiPriority w:val="99"/>
    <w:rsid w:val="00170A9C"/>
    <w:pPr>
      <w:tabs>
        <w:tab w:val="num" w:pos="926"/>
      </w:tabs>
      <w:spacing w:after="0" w:line="240" w:lineRule="auto"/>
      <w:ind w:left="926" w:hanging="360"/>
      <w:jc w:val="both"/>
    </w:pPr>
    <w:rPr>
      <w:rFonts w:ascii="Univers" w:eastAsia="Times New Roman" w:hAnsi="Univers" w:cs="Times New Roman"/>
      <w:lang w:val="en-GB" w:eastAsia="bg-BG"/>
    </w:rPr>
  </w:style>
  <w:style w:type="paragraph" w:customStyle="1" w:styleId="CharCharCharCharCharCharChar">
    <w:name w:val="Char Char Char Знак Знак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">
    <w:name w:val="Char Char Char Знак Знак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1Char">
    <w:name w:val="Char Char Char Знак Знак Char Char Char Char Char Char Char Char1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8">
    <w:name w:val="Document Map"/>
    <w:basedOn w:val="a0"/>
    <w:link w:val="af9"/>
    <w:uiPriority w:val="99"/>
    <w:rsid w:val="00170A9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bg-BG" w:eastAsia="bg-BG"/>
    </w:rPr>
  </w:style>
  <w:style w:type="character" w:customStyle="1" w:styleId="af9">
    <w:name w:val="План на документа Знак"/>
    <w:basedOn w:val="a1"/>
    <w:link w:val="af8"/>
    <w:uiPriority w:val="99"/>
    <w:rsid w:val="00170A9C"/>
    <w:rPr>
      <w:rFonts w:ascii="Tahoma" w:eastAsia="Times New Roman" w:hAnsi="Tahoma" w:cs="Tahoma"/>
      <w:sz w:val="20"/>
      <w:szCs w:val="20"/>
      <w:shd w:val="clear" w:color="auto" w:fill="000080"/>
      <w:lang w:eastAsia="bg-BG"/>
    </w:rPr>
  </w:style>
  <w:style w:type="paragraph" w:customStyle="1" w:styleId="CharCharCharChar">
    <w:name w:val="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170A9C"/>
    <w:rPr>
      <w:rFonts w:cs="Times New Roman"/>
    </w:rPr>
  </w:style>
  <w:style w:type="paragraph" w:customStyle="1" w:styleId="110">
    <w:name w:val="Знак Знак1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13">
    <w:name w:val="Знак1 Знак Знак Знак"/>
    <w:basedOn w:val="a0"/>
    <w:uiPriority w:val="99"/>
    <w:rsid w:val="00170A9C"/>
    <w:pPr>
      <w:tabs>
        <w:tab w:val="left" w:pos="709"/>
      </w:tabs>
      <w:spacing w:after="0" w:line="360" w:lineRule="auto"/>
    </w:pPr>
    <w:rPr>
      <w:rFonts w:ascii="Tahoma" w:eastAsia="Times New Roman" w:hAnsi="Tahoma" w:cs="Arial"/>
      <w:sz w:val="28"/>
      <w:szCs w:val="20"/>
      <w:lang w:val="pl-PL" w:eastAsia="pl-PL"/>
    </w:rPr>
  </w:style>
  <w:style w:type="paragraph" w:customStyle="1" w:styleId="CharCharChar">
    <w:name w:val="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Pa11">
    <w:name w:val="Pa11"/>
    <w:basedOn w:val="a0"/>
    <w:next w:val="a0"/>
    <w:uiPriority w:val="99"/>
    <w:rsid w:val="00170A9C"/>
    <w:pPr>
      <w:autoSpaceDE w:val="0"/>
      <w:autoSpaceDN w:val="0"/>
      <w:adjustRightInd w:val="0"/>
      <w:spacing w:after="0" w:line="193" w:lineRule="atLeast"/>
    </w:pPr>
    <w:rPr>
      <w:rFonts w:ascii="TimokCYR" w:eastAsia="Times New Roman" w:hAnsi="TimokCYR" w:cs="Times New Roman"/>
      <w:sz w:val="24"/>
      <w:szCs w:val="24"/>
      <w:lang w:val="bg-BG" w:eastAsia="bg-BG"/>
    </w:rPr>
  </w:style>
  <w:style w:type="paragraph" w:customStyle="1" w:styleId="Char2">
    <w:name w:val="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newdocreference">
    <w:name w:val="newdocreference"/>
    <w:uiPriority w:val="99"/>
    <w:rsid w:val="00170A9C"/>
    <w:rPr>
      <w:rFonts w:cs="Times New Roman"/>
    </w:rPr>
  </w:style>
  <w:style w:type="paragraph" w:styleId="32">
    <w:name w:val="List 3"/>
    <w:basedOn w:val="a0"/>
    <w:uiPriority w:val="99"/>
    <w:rsid w:val="00170A9C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2">
    <w:name w:val="Char 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Bulets">
    <w:name w:val="Bulets"/>
    <w:basedOn w:val="a0"/>
    <w:link w:val="Bulets0"/>
    <w:uiPriority w:val="99"/>
    <w:rsid w:val="00170A9C"/>
    <w:pPr>
      <w:numPr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en-GB" w:eastAsia="bg-BG"/>
    </w:rPr>
  </w:style>
  <w:style w:type="character" w:customStyle="1" w:styleId="Bulets0">
    <w:name w:val="Bulets Знак"/>
    <w:link w:val="Bulets"/>
    <w:uiPriority w:val="99"/>
    <w:locked/>
    <w:rsid w:val="00170A9C"/>
    <w:rPr>
      <w:rFonts w:ascii="Arial" w:eastAsia="Times New Roman" w:hAnsi="Arial" w:cs="Times New Roman"/>
      <w:sz w:val="24"/>
      <w:szCs w:val="20"/>
      <w:lang w:val="en-GB" w:eastAsia="bg-BG"/>
    </w:rPr>
  </w:style>
  <w:style w:type="character" w:styleId="afa">
    <w:name w:val="FollowedHyperlink"/>
    <w:uiPriority w:val="99"/>
    <w:rsid w:val="00170A9C"/>
    <w:rPr>
      <w:rFonts w:cs="Times New Roman"/>
      <w:color w:val="800080"/>
      <w:u w:val="single"/>
    </w:rPr>
  </w:style>
  <w:style w:type="paragraph" w:customStyle="1" w:styleId="3CharChar">
    <w:name w:val="Знак Знак3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3">
    <w:name w:val="Body Text Indent 3"/>
    <w:basedOn w:val="a0"/>
    <w:link w:val="34"/>
    <w:uiPriority w:val="99"/>
    <w:rsid w:val="00170A9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4">
    <w:name w:val="Основен текст с отстъп 3 Знак"/>
    <w:basedOn w:val="a1"/>
    <w:link w:val="33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customStyle="1" w:styleId="CharCharCharCharCharCharCharCharCharCharCharCharCharCharCharChar">
    <w:name w:val="Char Char Char Char Char Char Char Char Знак Char Char Знак Char Char Знак Знак Char Char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">
    <w:name w:val="Знак Знак4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0">
    <w:name w:val="Знак Знак4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timark">
    <w:name w:val="timark"/>
    <w:uiPriority w:val="99"/>
    <w:rsid w:val="00170A9C"/>
    <w:rPr>
      <w:rFonts w:cs="Times New Roman"/>
    </w:rPr>
  </w:style>
  <w:style w:type="paragraph" w:customStyle="1" w:styleId="CharChar1CharChar1">
    <w:name w:val="Char Char1 Знак Char Char 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irstline">
    <w:name w:val="firstlin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CharCharCharCharCharCharCharChar1CharCharCharChar1CharCharCharCharChar">
    <w:name w:val="Char Char Char Char Char Char Char Char Char Char Char Char1 Char Char Char Char1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0">
    <w:name w:val="Char Char Знак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Title1">
    <w:name w:val="Title1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WW-BodyTextIndent3">
    <w:name w:val="WW-Body Text Indent 3"/>
    <w:basedOn w:val="a0"/>
    <w:uiPriority w:val="99"/>
    <w:rsid w:val="00170A9C"/>
    <w:pPr>
      <w:suppressAutoHyphens/>
      <w:overflowPunct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ar-SA"/>
    </w:rPr>
  </w:style>
  <w:style w:type="paragraph" w:styleId="afb">
    <w:name w:val="Title"/>
    <w:basedOn w:val="a0"/>
    <w:next w:val="afc"/>
    <w:link w:val="afd"/>
    <w:uiPriority w:val="99"/>
    <w:qFormat/>
    <w:rsid w:val="00170A9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20"/>
      <w:lang w:val="bg-BG" w:eastAsia="ar-SA"/>
    </w:rPr>
  </w:style>
  <w:style w:type="character" w:customStyle="1" w:styleId="afd">
    <w:name w:val="Заглавие Знак"/>
    <w:basedOn w:val="a1"/>
    <w:link w:val="afb"/>
    <w:uiPriority w:val="99"/>
    <w:rsid w:val="00170A9C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fc">
    <w:name w:val="Subtitle"/>
    <w:basedOn w:val="a0"/>
    <w:next w:val="a5"/>
    <w:link w:val="afe"/>
    <w:uiPriority w:val="99"/>
    <w:qFormat/>
    <w:rsid w:val="00170A9C"/>
    <w:pPr>
      <w:suppressAutoHyphens/>
      <w:spacing w:after="240" w:line="360" w:lineRule="auto"/>
    </w:pPr>
    <w:rPr>
      <w:rFonts w:ascii="Times New Roman" w:eastAsia="Times New Roman" w:hAnsi="Times New Roman" w:cs="Times New Roman"/>
      <w:b/>
      <w:kern w:val="1"/>
      <w:sz w:val="24"/>
      <w:szCs w:val="20"/>
      <w:lang w:val="bg-BG" w:eastAsia="ar-SA"/>
    </w:rPr>
  </w:style>
  <w:style w:type="character" w:customStyle="1" w:styleId="afe">
    <w:name w:val="Подзаглавие Знак"/>
    <w:basedOn w:val="a1"/>
    <w:link w:val="afc"/>
    <w:uiPriority w:val="99"/>
    <w:rsid w:val="00170A9C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BuletsChar">
    <w:name w:val="Bulets Char"/>
    <w:uiPriority w:val="99"/>
    <w:rsid w:val="00170A9C"/>
    <w:rPr>
      <w:rFonts w:ascii="Arial" w:hAnsi="Arial"/>
      <w:sz w:val="24"/>
      <w:lang w:val="en-GB" w:eastAsia="en-US"/>
    </w:rPr>
  </w:style>
  <w:style w:type="paragraph" w:customStyle="1" w:styleId="14">
    <w:name w:val="Списък на абзаци1"/>
    <w:basedOn w:val="a0"/>
    <w:uiPriority w:val="99"/>
    <w:rsid w:val="00170A9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ff">
    <w:name w:val="annotation reference"/>
    <w:uiPriority w:val="99"/>
    <w:rsid w:val="00170A9C"/>
    <w:rPr>
      <w:rFonts w:cs="Times New Roman"/>
      <w:sz w:val="16"/>
    </w:rPr>
  </w:style>
  <w:style w:type="paragraph" w:styleId="aff0">
    <w:name w:val="annotation text"/>
    <w:basedOn w:val="a0"/>
    <w:link w:val="aff1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aff1">
    <w:name w:val="Текст на коментар Знак"/>
    <w:basedOn w:val="a1"/>
    <w:link w:val="aff0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f2">
    <w:name w:val="annotation subject"/>
    <w:basedOn w:val="aff0"/>
    <w:next w:val="aff0"/>
    <w:link w:val="aff3"/>
    <w:uiPriority w:val="99"/>
    <w:rsid w:val="00170A9C"/>
    <w:rPr>
      <w:b/>
      <w:bCs/>
    </w:rPr>
  </w:style>
  <w:style w:type="character" w:customStyle="1" w:styleId="aff3">
    <w:name w:val="Предмет на коментар Знак"/>
    <w:basedOn w:val="aff1"/>
    <w:link w:val="aff2"/>
    <w:uiPriority w:val="99"/>
    <w:rsid w:val="00170A9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ala">
    <w:name w:val="al_a"/>
    <w:uiPriority w:val="99"/>
    <w:rsid w:val="00170A9C"/>
  </w:style>
  <w:style w:type="character" w:customStyle="1" w:styleId="ala2">
    <w:name w:val="al_a2"/>
    <w:uiPriority w:val="99"/>
    <w:rsid w:val="00170A9C"/>
  </w:style>
  <w:style w:type="character" w:customStyle="1" w:styleId="FontStyle151">
    <w:name w:val="Font Style151"/>
    <w:uiPriority w:val="99"/>
    <w:rsid w:val="00170A9C"/>
    <w:rPr>
      <w:rFonts w:ascii="Times New Roman" w:hAnsi="Times New Roman"/>
      <w:sz w:val="24"/>
    </w:rPr>
  </w:style>
  <w:style w:type="character" w:styleId="aff4">
    <w:name w:val="endnote reference"/>
    <w:uiPriority w:val="99"/>
    <w:rsid w:val="00170A9C"/>
    <w:rPr>
      <w:rFonts w:cs="Times New Roman"/>
      <w:vertAlign w:val="superscript"/>
    </w:rPr>
  </w:style>
  <w:style w:type="paragraph" w:styleId="35">
    <w:name w:val="Body Text 3"/>
    <w:basedOn w:val="a0"/>
    <w:link w:val="36"/>
    <w:uiPriority w:val="99"/>
    <w:rsid w:val="00170A9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6">
    <w:name w:val="Основен текст 3 Знак"/>
    <w:basedOn w:val="a1"/>
    <w:link w:val="35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a8">
    <w:name w:val="Списък на абзаци Знак"/>
    <w:link w:val="a7"/>
    <w:locked/>
    <w:rsid w:val="00170A9C"/>
    <w:rPr>
      <w:rFonts w:ascii="Calibri" w:eastAsia="Times New Roman" w:hAnsi="Calibri" w:cs="Times New Roman"/>
    </w:rPr>
  </w:style>
  <w:style w:type="character" w:customStyle="1" w:styleId="FootnoteTextChar1">
    <w:name w:val="Footnote Text Char1"/>
    <w:aliases w:val="Podrozdział Char2,stile 1 Char2,Footnote Char2,Footnote1 Char2,Footnote2 Char2,Footnote3 Char2,Footnote4 Char2,Footnote5 Char2,Footnote6 Char2,Footnote7 Char2,Footnote8 Char2,Footnote9 Char2,Footnote10 Char2,Footnote11 Char2"/>
    <w:uiPriority w:val="99"/>
    <w:rsid w:val="00170A9C"/>
    <w:rPr>
      <w:spacing w:val="-2"/>
      <w:lang w:val="en-GB" w:eastAsia="ar-SA" w:bidi="ar-SA"/>
    </w:rPr>
  </w:style>
  <w:style w:type="paragraph" w:customStyle="1" w:styleId="normaltableau">
    <w:name w:val="normal_tableau"/>
    <w:basedOn w:val="a0"/>
    <w:uiPriority w:val="99"/>
    <w:rsid w:val="00170A9C"/>
    <w:pPr>
      <w:suppressAutoHyphens/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ar-SA"/>
    </w:rPr>
  </w:style>
  <w:style w:type="paragraph" w:customStyle="1" w:styleId="TableContents">
    <w:name w:val="Table Contents"/>
    <w:basedOn w:val="a0"/>
    <w:uiPriority w:val="99"/>
    <w:rsid w:val="00170A9C"/>
    <w:pPr>
      <w:suppressLineNumbers/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FontStyle35">
    <w:name w:val="Font Style35"/>
    <w:uiPriority w:val="99"/>
    <w:rsid w:val="00170A9C"/>
    <w:rPr>
      <w:rFonts w:ascii="Times New Roman" w:hAnsi="Times New Roman"/>
      <w:b/>
      <w:sz w:val="26"/>
    </w:rPr>
  </w:style>
  <w:style w:type="paragraph" w:customStyle="1" w:styleId="CharCharChar1">
    <w:name w:val="Char Char Char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Style8">
    <w:name w:val="Style8"/>
    <w:basedOn w:val="a0"/>
    <w:rsid w:val="00170A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label">
    <w:name w:val="label"/>
    <w:uiPriority w:val="99"/>
    <w:rsid w:val="00170A9C"/>
    <w:rPr>
      <w:rFonts w:cs="Times New Roman"/>
    </w:rPr>
  </w:style>
  <w:style w:type="character" w:customStyle="1" w:styleId="value">
    <w:name w:val="value"/>
    <w:uiPriority w:val="99"/>
    <w:rsid w:val="00170A9C"/>
    <w:rPr>
      <w:rFonts w:cs="Times New Roman"/>
    </w:rPr>
  </w:style>
  <w:style w:type="paragraph" w:customStyle="1" w:styleId="mayoralty">
    <w:name w:val="mayoral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postcode">
    <w:name w:val="pos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altitude">
    <w:name w:val="altitu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">
    <w:name w:val="district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code">
    <w:name w:val="distric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">
    <w:name w:val="municipali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code">
    <w:name w:val="municipality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region">
    <w:name w:val="region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ff5">
    <w:name w:val="Revision"/>
    <w:hidden/>
    <w:uiPriority w:val="99"/>
    <w:semiHidden/>
    <w:rsid w:val="00170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2">
    <w:name w:val="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numbering" w:customStyle="1" w:styleId="WW8Num10">
    <w:name w:val="WW8Num10"/>
    <w:rsid w:val="00170A9C"/>
    <w:pPr>
      <w:numPr>
        <w:numId w:val="3"/>
      </w:numPr>
    </w:pPr>
  </w:style>
  <w:style w:type="character" w:customStyle="1" w:styleId="DeltaViewInsertion">
    <w:name w:val="DeltaView Insertion"/>
    <w:rsid w:val="00170A9C"/>
    <w:rPr>
      <w:b/>
      <w:i/>
      <w:spacing w:val="0"/>
      <w:lang w:val="bg-BG" w:eastAsia="bg-BG"/>
    </w:rPr>
  </w:style>
  <w:style w:type="paragraph" w:customStyle="1" w:styleId="Tiret0">
    <w:name w:val="Tiret 0"/>
    <w:basedOn w:val="a0"/>
    <w:rsid w:val="00170A9C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Tiret1">
    <w:name w:val="Tiret 1"/>
    <w:basedOn w:val="a0"/>
    <w:rsid w:val="00170A9C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1">
    <w:name w:val="NumPar 1"/>
    <w:basedOn w:val="a0"/>
    <w:next w:val="a0"/>
    <w:rsid w:val="00170A9C"/>
    <w:pPr>
      <w:numPr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2">
    <w:name w:val="NumPar 2"/>
    <w:basedOn w:val="a0"/>
    <w:next w:val="a0"/>
    <w:rsid w:val="00170A9C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3">
    <w:name w:val="NumPar 3"/>
    <w:basedOn w:val="a0"/>
    <w:next w:val="a0"/>
    <w:rsid w:val="00170A9C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4">
    <w:name w:val="NumPar 4"/>
    <w:basedOn w:val="a0"/>
    <w:next w:val="a0"/>
    <w:rsid w:val="00170A9C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character" w:customStyle="1" w:styleId="aff6">
    <w:name w:val="Основен текст_"/>
    <w:link w:val="15"/>
    <w:locked/>
    <w:rsid w:val="00170A9C"/>
    <w:rPr>
      <w:sz w:val="23"/>
      <w:szCs w:val="23"/>
      <w:shd w:val="clear" w:color="auto" w:fill="FFFFFF"/>
    </w:rPr>
  </w:style>
  <w:style w:type="paragraph" w:customStyle="1" w:styleId="15">
    <w:name w:val="Основен текст1"/>
    <w:basedOn w:val="a0"/>
    <w:link w:val="aff6"/>
    <w:rsid w:val="00170A9C"/>
    <w:pPr>
      <w:widowControl w:val="0"/>
      <w:shd w:val="clear" w:color="auto" w:fill="FFFFFF"/>
      <w:spacing w:after="0" w:line="240" w:lineRule="atLeast"/>
      <w:ind w:hanging="380"/>
      <w:jc w:val="both"/>
    </w:pPr>
    <w:rPr>
      <w:rFonts w:eastAsiaTheme="minorHAnsi"/>
      <w:sz w:val="23"/>
      <w:szCs w:val="23"/>
      <w:lang w:val="bg-BG"/>
    </w:rPr>
  </w:style>
  <w:style w:type="paragraph" w:customStyle="1" w:styleId="BodyText3">
    <w:name w:val="Body Text3"/>
    <w:basedOn w:val="a0"/>
    <w:rsid w:val="00170A9C"/>
    <w:pPr>
      <w:shd w:val="clear" w:color="auto" w:fill="FFFFFF"/>
      <w:spacing w:after="300" w:line="0" w:lineRule="atLeast"/>
      <w:ind w:hanging="260"/>
    </w:pPr>
    <w:rPr>
      <w:rFonts w:ascii="Times New Roman" w:eastAsia="Times New Roman" w:hAnsi="Times New Roman" w:cs="Times New Roman"/>
      <w:color w:val="000000"/>
      <w:lang w:val="bg-BG"/>
    </w:rPr>
  </w:style>
  <w:style w:type="paragraph" w:customStyle="1" w:styleId="title8">
    <w:name w:val="title8"/>
    <w:basedOn w:val="a0"/>
    <w:rsid w:val="00170A9C"/>
    <w:pPr>
      <w:spacing w:after="0" w:line="240" w:lineRule="auto"/>
      <w:ind w:firstLine="1155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FontStyle13">
    <w:name w:val="Font Style13"/>
    <w:rsid w:val="00170A9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170A9C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6">
    <w:name w:val="Style6"/>
    <w:basedOn w:val="a0"/>
    <w:rsid w:val="00170A9C"/>
    <w:pPr>
      <w:widowControl w:val="0"/>
      <w:autoSpaceDE w:val="0"/>
      <w:autoSpaceDN w:val="0"/>
      <w:adjustRightInd w:val="0"/>
      <w:spacing w:after="0" w:line="312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Indent31">
    <w:name w:val="Body Text Indent 31"/>
    <w:basedOn w:val="a0"/>
    <w:rsid w:val="00170A9C"/>
    <w:pPr>
      <w:suppressAutoHyphens/>
      <w:spacing w:after="0" w:line="240" w:lineRule="auto"/>
      <w:ind w:left="993" w:hanging="333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val="bg-BG" w:eastAsia="ar-SA"/>
    </w:rPr>
  </w:style>
  <w:style w:type="paragraph" w:customStyle="1" w:styleId="Style1">
    <w:name w:val="Style1"/>
    <w:basedOn w:val="a0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31">
    <w:name w:val="Style31"/>
    <w:basedOn w:val="a0"/>
    <w:rsid w:val="00170A9C"/>
    <w:pPr>
      <w:widowControl w:val="0"/>
      <w:autoSpaceDE w:val="0"/>
      <w:autoSpaceDN w:val="0"/>
      <w:adjustRightInd w:val="0"/>
      <w:spacing w:after="0" w:line="278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420">
    <w:name w:val="Основен текст (4)20"/>
    <w:rsid w:val="00170A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ff7">
    <w:name w:val="No Spacing"/>
    <w:qFormat/>
    <w:rsid w:val="00C44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16">
    <w:name w:val="Мрежа в таблица1"/>
    <w:basedOn w:val="a2"/>
    <w:next w:val="a4"/>
    <w:uiPriority w:val="59"/>
    <w:rsid w:val="00133CB4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1842</Words>
  <Characters>10501</Characters>
  <Application>Microsoft Office Word</Application>
  <DocSecurity>0</DocSecurity>
  <Lines>87</Lines>
  <Paragraphs>24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Pehlivanova</cp:lastModifiedBy>
  <cp:revision>23</cp:revision>
  <cp:lastPrinted>2019-04-17T13:45:00Z</cp:lastPrinted>
  <dcterms:created xsi:type="dcterms:W3CDTF">2019-05-09T06:57:00Z</dcterms:created>
  <dcterms:modified xsi:type="dcterms:W3CDTF">2019-07-29T07:43:00Z</dcterms:modified>
</cp:coreProperties>
</file>