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2C03E9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C03E9" w:rsidRDefault="0048046F" w:rsidP="0048046F">
      <w:pPr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C03E9" w:rsidRDefault="0048046F" w:rsidP="0048046F">
      <w:pPr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C03E9" w:rsidRDefault="0048046F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C03E9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2C03E9" w:rsidRDefault="0048046F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C03E9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C03E9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C03E9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C03E9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C03E9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8046F" w:rsidRPr="002C03E9" w:rsidRDefault="0048046F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C03E9" w:rsidRDefault="0045555A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48046F" w:rsidRPr="002C03E9" w:rsidRDefault="0048046F" w:rsidP="0045555A">
      <w:pPr>
        <w:keepNext/>
        <w:ind w:firstLine="724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24766" w:rsidRPr="002C03E9" w:rsidRDefault="0045555A" w:rsidP="008E44AC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2C03E9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813004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„Периодична доставка на бои, подови и стенни покрития и инвентар за нуждите на община Крумовград и обслужващите звена”</w:t>
      </w:r>
      <w:r w:rsidR="00C24766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  <w:r w:rsidR="008E44AC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C24766" w:rsidRPr="002C03E9" w:rsidRDefault="00C24766" w:rsidP="008050B9">
      <w:pPr>
        <w:keepNext/>
        <w:ind w:firstLine="724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48046F" w:rsidRPr="002C03E9" w:rsidRDefault="0048046F" w:rsidP="008050B9">
      <w:pPr>
        <w:keepNext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C03E9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C03E9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C03E9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C03E9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C03E9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C03E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C03E9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C03E9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C03E9" w:rsidRDefault="0048046F" w:rsidP="0048046F">
      <w:pPr>
        <w:pStyle w:val="a7"/>
        <w:numPr>
          <w:ilvl w:val="0"/>
          <w:numId w:val="14"/>
        </w:numPr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C03E9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C03E9">
        <w:t xml:space="preserve"> </w:t>
      </w:r>
      <w:r w:rsidRPr="002C03E9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C03E9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C03E9" w:rsidRDefault="0045555A" w:rsidP="0048046F">
      <w:pPr>
        <w:keepNext/>
        <w:ind w:firstLine="72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7481" w:rsidRPr="002C03E9" w:rsidRDefault="00E57481" w:rsidP="0048046F">
      <w:pPr>
        <w:keepNext/>
        <w:ind w:firstLine="72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C03E9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C03E9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C03E9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C03E9" w:rsidRDefault="00E5748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8050B9" w:rsidRPr="002C03E9" w:rsidRDefault="00E57481" w:rsidP="00E574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2C03E9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CF37FF" w:rsidRDefault="00CF37FF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7C2C0E" w:rsidRDefault="007C2C0E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7C2C0E" w:rsidRDefault="007C2C0E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7C2C0E" w:rsidRPr="002C03E9" w:rsidRDefault="007C2C0E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C03E9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905DB0" w:rsidRPr="002C03E9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Pr="002C03E9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813004" w:rsidRPr="002C03E9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Pr="002C03E9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Pr="002C03E9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1E4A9D" w:rsidRPr="002C03E9" w:rsidRDefault="001E4A9D" w:rsidP="0048046F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>публично състезание за възлагане на обществена поръчка с предмет:</w:t>
      </w:r>
      <w:r w:rsidRPr="002C03E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2C03E9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„Периодична доставка на бои, подови и стенни покрития и инвентар за нуждите на община Крумовград и обслужващите звена”</w:t>
      </w:r>
    </w:p>
    <w:p w:rsidR="002C03E9" w:rsidRPr="002C03E9" w:rsidRDefault="002C03E9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C03E9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 w:rsidRPr="002C03E9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C03E9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C03E9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C03E9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C03E9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C03E9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C03E9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8046F" w:rsidRPr="002C03E9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1E4A9D" w:rsidRPr="002C03E9" w:rsidRDefault="001E4A9D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C03E9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45555A" w:rsidRPr="002C03E9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C03E9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5555A" w:rsidRPr="002C03E9" w:rsidRDefault="0045555A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F37FF" w:rsidRDefault="00CF37F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2C03E9" w:rsidRDefault="002C03E9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2C03E9" w:rsidRDefault="002C03E9" w:rsidP="007C2C0E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C03E9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Образец  № </w:t>
      </w:r>
      <w:r w:rsidR="00C24766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170A9C" w:rsidRPr="002C03E9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C03E9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464C5D" w:rsidRPr="002C03E9" w:rsidRDefault="00464C5D" w:rsidP="002C03E9">
      <w:pPr>
        <w:spacing w:line="240" w:lineRule="auto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C03E9" w:rsidRDefault="002C03E9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C03E9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7652C7" w:rsidRPr="002C03E9" w:rsidRDefault="007652C7" w:rsidP="0053454C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lang w:val="bg-BG"/>
        </w:rPr>
      </w:pPr>
      <w:r w:rsidRPr="002C03E9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BD3EA7" w:rsidRPr="002C03E9" w:rsidRDefault="002C03E9" w:rsidP="002C03E9">
      <w:pPr>
        <w:spacing w:line="240" w:lineRule="auto"/>
        <w:ind w:firstLine="36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„Периодична доставка на бои, подови и стенни покрития и инвентар за нуждите на община Крумовград и обслужващите звена”</w:t>
      </w:r>
    </w:p>
    <w:p w:rsidR="002C03E9" w:rsidRPr="002C03E9" w:rsidRDefault="002C03E9" w:rsidP="0053454C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</w:p>
    <w:p w:rsidR="00BD3EA7" w:rsidRPr="002C03E9" w:rsidRDefault="00BD3EA7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170A9C" w:rsidRPr="002C03E9" w:rsidRDefault="00170A9C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464C5D" w:rsidRPr="002C03E9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C03E9" w:rsidRDefault="00170A9C" w:rsidP="002C03E9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905DB0" w:rsidRPr="002C03E9" w:rsidRDefault="00C218F3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165E65" w:rsidRPr="002C03E9" w:rsidRDefault="00905DB0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След запознаване с всички документи и образци от документацията за </w:t>
      </w:r>
      <w:r w:rsidR="00A80FBB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обществената поръчка</w:t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получаването, на които потвърждаваме с настоящото, ние удостоверяваме и потвърждаваме, че представляваният от нас участник отговаря на изискванията и условията посочени в документацията </w:t>
      </w:r>
      <w:r w:rsidR="00A80FBB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обществената поръчка</w:t>
      </w:r>
      <w:r w:rsidR="00170A9C" w:rsidRPr="002C03E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 предмет:</w:t>
      </w:r>
      <w:r w:rsidR="00170A9C"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2C03E9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„Периодична доставка на бои, подови и стенни покрития и инвентар за нуждите на община Крумовград и обслужващите звена”</w:t>
      </w:r>
      <w:r w:rsidR="00BD3EA7"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</w:p>
    <w:p w:rsidR="00464C5D" w:rsidRPr="002C03E9" w:rsidRDefault="00464C5D" w:rsidP="002C03E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bg-BG" w:eastAsia="bg-BG"/>
        </w:rPr>
      </w:pPr>
    </w:p>
    <w:p w:rsidR="002C03E9" w:rsidRPr="002C03E9" w:rsidRDefault="002C03E9" w:rsidP="002C03E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1</w:t>
      </w:r>
      <w:r w:rsidRPr="002C03E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Техническо предложение за изпълнение на поръчката</w:t>
      </w:r>
      <w:r w:rsidRPr="002C03E9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:rsidR="002C03E9" w:rsidRPr="002C03E9" w:rsidRDefault="002C03E9" w:rsidP="002C03E9">
      <w:pPr>
        <w:tabs>
          <w:tab w:val="right" w:leader="dot" w:pos="9540"/>
        </w:tabs>
        <w:autoSpaceDE w:val="0"/>
        <w:autoSpaceDN w:val="0"/>
        <w:adjustRightInd w:val="0"/>
        <w:spacing w:before="120" w:after="0" w:line="0" w:lineRule="atLeast"/>
        <w:ind w:right="96"/>
        <w:jc w:val="both"/>
        <w:outlineLvl w:val="2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1.</w:t>
      </w:r>
      <w:proofErr w:type="spellStart"/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proofErr w:type="spellEnd"/>
      <w:r w:rsidRPr="002C03E9">
        <w:rPr>
          <w:rFonts w:ascii="Times New Roman" w:hAnsi="Times New Roman" w:cs="Times New Roman"/>
          <w:b/>
          <w:sz w:val="24"/>
          <w:szCs w:val="24"/>
          <w:lang w:val="bg-BG"/>
        </w:rPr>
        <w:t xml:space="preserve">. Срок за изпълнение на доставката: 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>................ работен/и ден/дни от получаване на заявката.</w:t>
      </w:r>
    </w:p>
    <w:p w:rsidR="002C03E9" w:rsidRPr="002C03E9" w:rsidRDefault="002C03E9" w:rsidP="002C03E9">
      <w:pPr>
        <w:tabs>
          <w:tab w:val="left" w:pos="993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val="bg-BG" w:eastAsia="bg-BG"/>
        </w:rPr>
      </w:pPr>
      <w:r w:rsidRPr="002C03E9">
        <w:rPr>
          <w:rFonts w:ascii="Times New Roman" w:eastAsia="Calibri" w:hAnsi="Times New Roman" w:cs="Times New Roman"/>
          <w:color w:val="000000"/>
          <w:sz w:val="24"/>
          <w:szCs w:val="24"/>
          <w:lang w:val="bg-BG" w:eastAsia="bg-BG"/>
        </w:rPr>
        <w:t xml:space="preserve">1.2.Декларираме, че ако бъдем избрани за изпълнители, ще изпълним предмета на поръчката в пълно съответствие с техническата спецификация, изискванията на възложителя, нормативните изисквания и представеното от нас техническо предложение. </w:t>
      </w:r>
      <w:r w:rsidRPr="002C03E9">
        <w:rPr>
          <w:rFonts w:ascii="Times New Roman" w:eastAsia="Calibri" w:hAnsi="Times New Roman" w:cs="Times New Roman"/>
          <w:sz w:val="24"/>
          <w:lang w:val="bg-BG" w:eastAsia="bg-BG"/>
        </w:rPr>
        <w:tab/>
      </w:r>
    </w:p>
    <w:p w:rsidR="002C03E9" w:rsidRPr="002C03E9" w:rsidRDefault="002C03E9" w:rsidP="002C03E9">
      <w:pPr>
        <w:spacing w:after="0" w:line="254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C03E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1.3. Заявяваме, че ако поръчката бъде възложена на нас, до подписване на договора за изпълнение, настоящото техническо предложение ще представлява споразумение между нас и възложителя, което ще бъде безусловно гарантирано. </w:t>
      </w:r>
    </w:p>
    <w:p w:rsidR="002C03E9" w:rsidRPr="002C03E9" w:rsidRDefault="002C03E9" w:rsidP="002C03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</w:pPr>
      <w:r w:rsidRPr="002C03E9">
        <w:rPr>
          <w:rFonts w:ascii="Times New Roman" w:hAnsi="Times New Roman" w:cs="Times New Roman"/>
          <w:b/>
          <w:i/>
          <w:sz w:val="24"/>
          <w:szCs w:val="24"/>
          <w:u w:val="single"/>
          <w:lang w:val="bg-BG"/>
        </w:rPr>
        <w:t>Участниците в предложението си за изпълнение на поръчката следва да предложат срок за изпълнение на доставката, който да не е повече от 2 работни дни от получаване на заявката.</w:t>
      </w:r>
    </w:p>
    <w:p w:rsidR="007E442E" w:rsidRPr="002C03E9" w:rsidRDefault="00793A0E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2C03E9" w:rsidRPr="002C03E9" w:rsidRDefault="002C03E9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C03E9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C03E9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</w:t>
      </w:r>
      <w:r w:rsid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ПОДПИС И ПЕЧАТ: </w:t>
      </w:r>
      <w:r w:rsidR="006A4DC3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C03E9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Pr="002C03E9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E4A9D" w:rsidRPr="002C03E9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Pr="002C03E9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4766" w:rsidRPr="002C03E9" w:rsidRDefault="00C24766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2C03E9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92629" w:rsidRPr="002C03E9" w:rsidRDefault="00192629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C03E9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C03E9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C03E9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C03E9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33F58" w:rsidRDefault="00133F58" w:rsidP="00133F58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7652C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обявеното от Вас публично състезание за възлагане на обществена поръчка с предмет: </w:t>
      </w:r>
      <w:r w:rsidRPr="002C03E9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„Периодична доставка на бои, подови и стенни покрития и инвентар за нуждите на община Крумовград и обслужващите звена”.</w:t>
      </w:r>
    </w:p>
    <w:p w:rsidR="00133F58" w:rsidRPr="007652C7" w:rsidRDefault="00133F58" w:rsidP="00133F58">
      <w:pPr>
        <w:keepNext/>
        <w:ind w:firstLine="72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Общата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стойност</w:t>
      </w:r>
      <w:r w:rsidRPr="007652C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, която предлагаме за изпълнение на доставките е: ……………………. (словом: ………………..) лв. без ДДС, или ........................................ (словом: ……….........) лв.  с ДДС</w:t>
      </w:r>
    </w:p>
    <w:p w:rsidR="00133F58" w:rsidRPr="007652C7" w:rsidRDefault="00133F58" w:rsidP="00133F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133F58" w:rsidRPr="007652C7" w:rsidRDefault="00133F58" w:rsidP="00133F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t xml:space="preserve">Всички посочени единични цени за </w:t>
      </w:r>
      <w:r w:rsidRPr="002D4A17">
        <w:rPr>
          <w:rFonts w:ascii="Times New Roman" w:hAnsi="Times New Roman" w:cs="Times New Roman"/>
          <w:sz w:val="24"/>
          <w:szCs w:val="24"/>
          <w:lang w:val="bg-BG"/>
        </w:rPr>
        <w:t xml:space="preserve">отделните артикули са в лева, без  ДДС, при условие на доставка на продуктите до </w:t>
      </w:r>
      <w:proofErr w:type="spellStart"/>
      <w:r w:rsidRPr="002D4A17">
        <w:rPr>
          <w:rFonts w:ascii="Times New Roman" w:hAnsi="Times New Roman" w:cs="Times New Roman"/>
          <w:sz w:val="24"/>
          <w:szCs w:val="24"/>
          <w:lang w:val="bg-BG"/>
        </w:rPr>
        <w:t>франко</w:t>
      </w:r>
      <w:proofErr w:type="spellEnd"/>
      <w:r w:rsidRPr="002D4A17">
        <w:rPr>
          <w:rFonts w:ascii="Times New Roman" w:hAnsi="Times New Roman" w:cs="Times New Roman"/>
          <w:sz w:val="24"/>
          <w:szCs w:val="24"/>
          <w:lang w:val="bg-BG"/>
        </w:rPr>
        <w:t xml:space="preserve"> обекта.</w:t>
      </w:r>
    </w:p>
    <w:p w:rsidR="00133F58" w:rsidRPr="007652C7" w:rsidRDefault="00133F58" w:rsidP="00133F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sz w:val="24"/>
          <w:szCs w:val="24"/>
          <w:lang w:val="bg-BG"/>
        </w:rPr>
        <w:t>Посочената стойност включва всички разходи и отстъпки по изпъ</w:t>
      </w:r>
      <w:r w:rsidR="0091265D">
        <w:rPr>
          <w:rFonts w:ascii="Times New Roman" w:hAnsi="Times New Roman" w:cs="Times New Roman"/>
          <w:sz w:val="24"/>
          <w:szCs w:val="24"/>
          <w:lang w:val="bg-BG"/>
        </w:rPr>
        <w:t>лнение на предмета на поръчката.</w:t>
      </w:r>
    </w:p>
    <w:p w:rsidR="00133F58" w:rsidRPr="007652C7" w:rsidRDefault="00133F58" w:rsidP="00133F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52C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Общата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стойност</w:t>
      </w:r>
      <w:r w:rsidRPr="007652C7">
        <w:rPr>
          <w:rFonts w:ascii="Times New Roman" w:hAnsi="Times New Roman" w:cs="Times New Roman"/>
          <w:sz w:val="24"/>
          <w:szCs w:val="24"/>
          <w:lang w:val="bg-BG"/>
        </w:rPr>
        <w:t xml:space="preserve"> е съгласно образец № </w:t>
      </w: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7652C7">
        <w:rPr>
          <w:rFonts w:ascii="Times New Roman" w:hAnsi="Times New Roman" w:cs="Times New Roman"/>
          <w:sz w:val="24"/>
          <w:szCs w:val="24"/>
          <w:lang w:val="bg-BG"/>
        </w:rPr>
        <w:t>.1, което е неразделна част от ценовото предложение.</w:t>
      </w: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33F58" w:rsidRDefault="00133F58" w:rsidP="0053454C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C24766" w:rsidRPr="002C03E9" w:rsidRDefault="00C24766" w:rsidP="0053454C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24766" w:rsidRPr="002C03E9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4766" w:rsidRPr="002C03E9" w:rsidRDefault="00C24766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C03E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Pr="002C03E9" w:rsidRDefault="00C24766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2C03E9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C03E9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sectPr w:rsidR="00BE6BA2" w:rsidRPr="002C03E9" w:rsidSect="002C03E9">
      <w:pgSz w:w="11906" w:h="16838"/>
      <w:pgMar w:top="815" w:right="1417" w:bottom="14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621" w:rsidRDefault="001D3621">
      <w:pPr>
        <w:spacing w:after="0" w:line="240" w:lineRule="auto"/>
      </w:pPr>
      <w:r>
        <w:separator/>
      </w:r>
    </w:p>
  </w:endnote>
  <w:endnote w:type="continuationSeparator" w:id="0">
    <w:p w:rsidR="001D3621" w:rsidRDefault="001D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621" w:rsidRDefault="001D3621">
      <w:pPr>
        <w:spacing w:after="0" w:line="240" w:lineRule="auto"/>
      </w:pPr>
      <w:r>
        <w:separator/>
      </w:r>
    </w:p>
  </w:footnote>
  <w:footnote w:type="continuationSeparator" w:id="0">
    <w:p w:rsidR="001D3621" w:rsidRDefault="001D3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28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30"/>
  </w:num>
  <w:num w:numId="18">
    <w:abstractNumId w:val="33"/>
  </w:num>
  <w:num w:numId="19">
    <w:abstractNumId w:val="16"/>
  </w:num>
  <w:num w:numId="20">
    <w:abstractNumId w:val="13"/>
  </w:num>
  <w:num w:numId="21">
    <w:abstractNumId w:val="21"/>
  </w:num>
  <w:num w:numId="22">
    <w:abstractNumId w:val="31"/>
  </w:num>
  <w:num w:numId="23">
    <w:abstractNumId w:val="34"/>
  </w:num>
  <w:num w:numId="24">
    <w:abstractNumId w:val="24"/>
  </w:num>
  <w:num w:numId="25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72CE"/>
    <w:rsid w:val="000C0758"/>
    <w:rsid w:val="000C68BE"/>
    <w:rsid w:val="000F6B27"/>
    <w:rsid w:val="0013019E"/>
    <w:rsid w:val="00133CB4"/>
    <w:rsid w:val="00133F58"/>
    <w:rsid w:val="00165E65"/>
    <w:rsid w:val="00170A9C"/>
    <w:rsid w:val="00192629"/>
    <w:rsid w:val="001D3621"/>
    <w:rsid w:val="001E3FF5"/>
    <w:rsid w:val="001E4A9D"/>
    <w:rsid w:val="001F4948"/>
    <w:rsid w:val="002242B1"/>
    <w:rsid w:val="0024651A"/>
    <w:rsid w:val="002971C9"/>
    <w:rsid w:val="002A6124"/>
    <w:rsid w:val="002B36EB"/>
    <w:rsid w:val="002C03E9"/>
    <w:rsid w:val="002D4A92"/>
    <w:rsid w:val="00304C2E"/>
    <w:rsid w:val="00377E1E"/>
    <w:rsid w:val="0038356C"/>
    <w:rsid w:val="003925C5"/>
    <w:rsid w:val="003C5F0E"/>
    <w:rsid w:val="003D4754"/>
    <w:rsid w:val="003F560B"/>
    <w:rsid w:val="003F60BC"/>
    <w:rsid w:val="0043301D"/>
    <w:rsid w:val="0045555A"/>
    <w:rsid w:val="00464C5D"/>
    <w:rsid w:val="004710A8"/>
    <w:rsid w:val="0048046F"/>
    <w:rsid w:val="004D20D2"/>
    <w:rsid w:val="004E0FD2"/>
    <w:rsid w:val="004E1CA4"/>
    <w:rsid w:val="00511941"/>
    <w:rsid w:val="005311CD"/>
    <w:rsid w:val="0053454C"/>
    <w:rsid w:val="005B1900"/>
    <w:rsid w:val="005B3461"/>
    <w:rsid w:val="005C09A5"/>
    <w:rsid w:val="006012EE"/>
    <w:rsid w:val="0064157A"/>
    <w:rsid w:val="00652802"/>
    <w:rsid w:val="0067069A"/>
    <w:rsid w:val="00681CB6"/>
    <w:rsid w:val="00696C9E"/>
    <w:rsid w:val="006A07BD"/>
    <w:rsid w:val="006A4DC3"/>
    <w:rsid w:val="006B2294"/>
    <w:rsid w:val="006D4C3F"/>
    <w:rsid w:val="006E76CA"/>
    <w:rsid w:val="00704EA2"/>
    <w:rsid w:val="00715837"/>
    <w:rsid w:val="00722F6C"/>
    <w:rsid w:val="007652C7"/>
    <w:rsid w:val="00793A0E"/>
    <w:rsid w:val="007B66E2"/>
    <w:rsid w:val="007C2C0E"/>
    <w:rsid w:val="007D2C15"/>
    <w:rsid w:val="007D5DFA"/>
    <w:rsid w:val="007E442E"/>
    <w:rsid w:val="007F6E81"/>
    <w:rsid w:val="008050B9"/>
    <w:rsid w:val="00807E98"/>
    <w:rsid w:val="00813004"/>
    <w:rsid w:val="00815A0A"/>
    <w:rsid w:val="00845878"/>
    <w:rsid w:val="008578B9"/>
    <w:rsid w:val="00865D2A"/>
    <w:rsid w:val="00883109"/>
    <w:rsid w:val="008A185C"/>
    <w:rsid w:val="008A457D"/>
    <w:rsid w:val="008A5914"/>
    <w:rsid w:val="008E44AC"/>
    <w:rsid w:val="008F165A"/>
    <w:rsid w:val="00905DB0"/>
    <w:rsid w:val="0091265D"/>
    <w:rsid w:val="0091668D"/>
    <w:rsid w:val="00934B6B"/>
    <w:rsid w:val="00936852"/>
    <w:rsid w:val="00951F74"/>
    <w:rsid w:val="00955E1E"/>
    <w:rsid w:val="009703F7"/>
    <w:rsid w:val="009A17FC"/>
    <w:rsid w:val="009F6F30"/>
    <w:rsid w:val="00A10E07"/>
    <w:rsid w:val="00A64637"/>
    <w:rsid w:val="00A65FAA"/>
    <w:rsid w:val="00A7243E"/>
    <w:rsid w:val="00A729B0"/>
    <w:rsid w:val="00A80FBB"/>
    <w:rsid w:val="00AA0679"/>
    <w:rsid w:val="00AA0BF7"/>
    <w:rsid w:val="00AA2A6E"/>
    <w:rsid w:val="00AC74A5"/>
    <w:rsid w:val="00AD474F"/>
    <w:rsid w:val="00B3328C"/>
    <w:rsid w:val="00B723E0"/>
    <w:rsid w:val="00B773BD"/>
    <w:rsid w:val="00B8560C"/>
    <w:rsid w:val="00B95CE6"/>
    <w:rsid w:val="00BA2597"/>
    <w:rsid w:val="00BA5165"/>
    <w:rsid w:val="00BD3EA7"/>
    <w:rsid w:val="00BE03CE"/>
    <w:rsid w:val="00BE2907"/>
    <w:rsid w:val="00BE6BA2"/>
    <w:rsid w:val="00C00A89"/>
    <w:rsid w:val="00C05478"/>
    <w:rsid w:val="00C06969"/>
    <w:rsid w:val="00C218F3"/>
    <w:rsid w:val="00C24766"/>
    <w:rsid w:val="00C26FD6"/>
    <w:rsid w:val="00C4471B"/>
    <w:rsid w:val="00C47EE6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5D7B"/>
    <w:rsid w:val="00D4760C"/>
    <w:rsid w:val="00D55887"/>
    <w:rsid w:val="00D705E1"/>
    <w:rsid w:val="00DB0BF6"/>
    <w:rsid w:val="00DC0018"/>
    <w:rsid w:val="00DF0598"/>
    <w:rsid w:val="00E22642"/>
    <w:rsid w:val="00E57481"/>
    <w:rsid w:val="00E67E25"/>
    <w:rsid w:val="00EC6400"/>
    <w:rsid w:val="00EC6EC3"/>
    <w:rsid w:val="00F23CB8"/>
    <w:rsid w:val="00F31880"/>
    <w:rsid w:val="00F822FE"/>
    <w:rsid w:val="00F86C19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Asq</cp:lastModifiedBy>
  <cp:revision>27</cp:revision>
  <cp:lastPrinted>2019-06-13T10:20:00Z</cp:lastPrinted>
  <dcterms:created xsi:type="dcterms:W3CDTF">2019-04-17T05:41:00Z</dcterms:created>
  <dcterms:modified xsi:type="dcterms:W3CDTF">2019-06-13T10:21:00Z</dcterms:modified>
</cp:coreProperties>
</file>