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5A" w:rsidRPr="00AA0BF7" w:rsidRDefault="007652C7" w:rsidP="004951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bookmarkStart w:id="0" w:name="_GoBack"/>
      <w:bookmarkEnd w:id="0"/>
      <w:r w:rsidRPr="00AA0BF7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Образец </w:t>
      </w:r>
      <w:r w:rsidR="0045555A" w:rsidRPr="00AA0BF7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№ 1</w:t>
      </w:r>
    </w:p>
    <w:p w:rsidR="0045555A" w:rsidRPr="0024651A" w:rsidRDefault="0048046F" w:rsidP="0049517E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48046F" w:rsidRPr="0024651A" w:rsidRDefault="0048046F" w:rsidP="0049517E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>ОБЩИНА КРУМОВГРАД</w:t>
      </w:r>
    </w:p>
    <w:p w:rsidR="0048046F" w:rsidRPr="0024651A" w:rsidRDefault="0048046F" w:rsidP="00495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5555A" w:rsidRPr="0024651A" w:rsidRDefault="0045555A" w:rsidP="00495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>ЗАЯВЛЕНИЕ ЗА УЧАСТИЕ</w:t>
      </w:r>
    </w:p>
    <w:p w:rsidR="0045555A" w:rsidRPr="0024651A" w:rsidRDefault="0048046F" w:rsidP="0049517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>От: .................................................................</w:t>
      </w:r>
      <w:r w:rsidR="008E44AC" w:rsidRPr="0024651A">
        <w:rPr>
          <w:rFonts w:ascii="Times New Roman" w:eastAsia="Times New Roman" w:hAnsi="Times New Roman" w:cs="Times New Roman"/>
          <w:b/>
          <w:sz w:val="24"/>
          <w:lang w:val="bg-BG"/>
        </w:rPr>
        <w:t>..................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>.</w:t>
      </w:r>
      <w:r w:rsidR="008E44AC"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</w:t>
      </w:r>
      <w:r w:rsidR="008E44AC" w:rsidRPr="0024651A">
        <w:rPr>
          <w:rFonts w:ascii="Times New Roman" w:eastAsia="Times New Roman" w:hAnsi="Times New Roman" w:cs="Times New Roman"/>
          <w:sz w:val="24"/>
          <w:lang w:val="bg-BG"/>
        </w:rPr>
        <w:t>.................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...................................................................................................</w:t>
      </w:r>
      <w:r w:rsidR="00905DB0" w:rsidRPr="0024651A">
        <w:rPr>
          <w:rFonts w:ascii="Times New Roman" w:eastAsia="Times New Roman" w:hAnsi="Times New Roman" w:cs="Times New Roman"/>
          <w:sz w:val="24"/>
          <w:lang w:val="bg-BG"/>
        </w:rPr>
        <w:t>.......................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., адрес за кореспонденция: .......................................................................................</w:t>
      </w:r>
      <w:r w:rsidR="00CA1894" w:rsidRPr="0024651A">
        <w:rPr>
          <w:rFonts w:ascii="Times New Roman" w:eastAsia="Times New Roman" w:hAnsi="Times New Roman" w:cs="Times New Roman"/>
          <w:sz w:val="24"/>
          <w:lang w:val="bg-BG"/>
        </w:rPr>
        <w:t>.</w:t>
      </w:r>
      <w:r w:rsidR="00905DB0" w:rsidRPr="0024651A">
        <w:rPr>
          <w:rFonts w:ascii="Times New Roman" w:eastAsia="Times New Roman" w:hAnsi="Times New Roman" w:cs="Times New Roman"/>
          <w:sz w:val="24"/>
          <w:lang w:val="bg-BG"/>
        </w:rPr>
        <w:t>....</w:t>
      </w:r>
      <w:r w:rsidR="008E44AC" w:rsidRPr="0024651A">
        <w:rPr>
          <w:rFonts w:ascii="Times New Roman" w:eastAsia="Times New Roman" w:hAnsi="Times New Roman" w:cs="Times New Roman"/>
          <w:sz w:val="24"/>
          <w:lang w:val="bg-BG"/>
        </w:rPr>
        <w:t>......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......, телефон за контакт ..................................................</w:t>
      </w:r>
      <w:r w:rsidR="008E44AC" w:rsidRPr="0024651A">
        <w:rPr>
          <w:rFonts w:ascii="Times New Roman" w:eastAsia="Times New Roman" w:hAnsi="Times New Roman" w:cs="Times New Roman"/>
          <w:sz w:val="24"/>
          <w:lang w:val="bg-BG"/>
        </w:rPr>
        <w:t>.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......., факс …...................................., електронна поща ..................................…,</w:t>
      </w:r>
      <w:r w:rsidR="0045555A" w:rsidRPr="0024651A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45555A" w:rsidRPr="0024651A" w:rsidRDefault="0045555A" w:rsidP="0049517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>УВАЖАЕМИ ДАМИ И ГОСПОДА,</w:t>
      </w:r>
    </w:p>
    <w:p w:rsidR="00C211AF" w:rsidRDefault="0045555A" w:rsidP="0049517E">
      <w:pPr>
        <w:keepNext/>
        <w:spacing w:after="0" w:line="240" w:lineRule="auto"/>
        <w:ind w:firstLine="726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sz w:val="24"/>
          <w:szCs w:val="24"/>
          <w:lang w:val="bg-BG"/>
        </w:rPr>
        <w:t xml:space="preserve">Желаем да участваме в </w:t>
      </w:r>
      <w:r w:rsidR="00C24766" w:rsidRPr="0024651A">
        <w:rPr>
          <w:rFonts w:ascii="Times New Roman" w:hAnsi="Times New Roman" w:cs="Times New Roman"/>
          <w:sz w:val="24"/>
          <w:szCs w:val="24"/>
          <w:lang w:val="bg-BG"/>
        </w:rPr>
        <w:t>публично състезание</w:t>
      </w:r>
      <w:r w:rsidRPr="0024651A">
        <w:rPr>
          <w:rFonts w:ascii="Times New Roman" w:hAnsi="Times New Roman" w:cs="Times New Roman"/>
          <w:sz w:val="24"/>
          <w:szCs w:val="24"/>
          <w:lang w:val="bg-BG"/>
        </w:rPr>
        <w:t xml:space="preserve"> за възлагане на обществена поръчка с предмет:</w:t>
      </w:r>
      <w:r w:rsidRPr="0024651A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C211AF" w:rsidRPr="00C211AF">
        <w:rPr>
          <w:rFonts w:ascii="Times New Roman" w:eastAsia="Calibri" w:hAnsi="Times New Roman" w:cs="Times New Roman"/>
          <w:b/>
          <w:sz w:val="24"/>
          <w:szCs w:val="24"/>
          <w:lang w:val="bg-BG"/>
        </w:rPr>
        <w:t>„Превантивни здравни мерки за населението на Община Крумовград”</w:t>
      </w:r>
      <w:r w:rsidR="00C211AF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по обособена/и позиция/и № …………………………………………..……</w:t>
      </w:r>
    </w:p>
    <w:p w:rsidR="00C211AF" w:rsidRDefault="00C211AF" w:rsidP="0049517E">
      <w:pPr>
        <w:keepNext/>
        <w:spacing w:after="0" w:line="240" w:lineRule="auto"/>
        <w:ind w:firstLine="726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  <w:lang w:val="bg-BG" w:eastAsia="ar-SA"/>
        </w:rPr>
        <w:t xml:space="preserve">                    </w:t>
      </w:r>
      <w:r w:rsidRPr="00C211AF"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  <w:lang w:val="bg-BG" w:eastAsia="ar-SA"/>
        </w:rPr>
        <w:t>(посочва се номерът и наименованието на обособената позиция)</w:t>
      </w:r>
    </w:p>
    <w:p w:rsidR="00C24766" w:rsidRPr="0024651A" w:rsidRDefault="008E44AC" w:rsidP="0049517E">
      <w:pPr>
        <w:keepNext/>
        <w:spacing w:after="0" w:line="240" w:lineRule="auto"/>
        <w:ind w:firstLine="724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  <w:r w:rsidRPr="0024651A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</w:p>
    <w:p w:rsidR="0048046F" w:rsidRPr="0024651A" w:rsidRDefault="0048046F" w:rsidP="0049517E">
      <w:pPr>
        <w:keepNext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4"/>
          <w:szCs w:val="24"/>
          <w:lang w:val="bg-BG" w:eastAsia="bg-BG"/>
        </w:rPr>
      </w:pP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Към настоящото заявление за участие прилагам:</w:t>
      </w:r>
    </w:p>
    <w:p w:rsidR="0048046F" w:rsidRPr="0024651A" w:rsidRDefault="0048046F" w:rsidP="0049517E">
      <w:pPr>
        <w:numPr>
          <w:ilvl w:val="0"/>
          <w:numId w:val="14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единен европейски документ за обществени поръчки </w:t>
      </w:r>
      <w:r w:rsidRPr="0024651A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>в електронен вид</w:t>
      </w: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(</w:t>
      </w:r>
      <w:proofErr w:type="spellStart"/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) за участие в съответствие с изискванията на закона и условията на възложителя</w:t>
      </w:r>
      <w:r w:rsidR="00E5748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* </w:t>
      </w: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</w:t>
      </w:r>
      <w:r w:rsidRPr="0024651A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24651A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………………………………………… броя;</w:t>
      </w:r>
    </w:p>
    <w:p w:rsidR="0048046F" w:rsidRPr="0024651A" w:rsidRDefault="0048046F" w:rsidP="0049517E">
      <w:pPr>
        <w:numPr>
          <w:ilvl w:val="0"/>
          <w:numId w:val="14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</w:pP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документи за доказване на предприетите мерки за надеждност - </w:t>
      </w:r>
      <w:r w:rsidRPr="0024651A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</w:t>
      </w:r>
      <w:r w:rsidRPr="0024651A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  <w:r w:rsidRPr="0024651A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- </w:t>
      </w:r>
      <w:r w:rsidRPr="002465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(</w:t>
      </w:r>
      <w:proofErr w:type="spellStart"/>
      <w:r w:rsidRPr="002465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относимото</w:t>
      </w:r>
      <w:proofErr w:type="spellEnd"/>
      <w:r w:rsidRPr="002465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 xml:space="preserve"> се подчертава)</w:t>
      </w:r>
      <w:r w:rsidRPr="0024651A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;</w:t>
      </w:r>
      <w:r w:rsidRPr="0024651A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</w:p>
    <w:p w:rsidR="0048046F" w:rsidRPr="0024651A" w:rsidRDefault="0048046F" w:rsidP="0049517E">
      <w:pPr>
        <w:pStyle w:val="a7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</w:pPr>
      <w:r w:rsidRPr="0024651A">
        <w:rPr>
          <w:rFonts w:ascii="Times New Roman" w:eastAsia="Calibri" w:hAnsi="Times New Roman"/>
          <w:sz w:val="24"/>
          <w:szCs w:val="24"/>
          <w:lang w:eastAsia="bg-BG"/>
        </w:rPr>
        <w:t xml:space="preserve">документ/и по чл. 37, ал. 4 от ППЗОП </w:t>
      </w:r>
      <w:r w:rsidRPr="0024651A">
        <w:t xml:space="preserve"> </w:t>
      </w:r>
      <w:r w:rsidRPr="0024651A">
        <w:rPr>
          <w:rFonts w:ascii="Times New Roman" w:eastAsia="Calibri" w:hAnsi="Times New Roman"/>
          <w:b/>
          <w:sz w:val="24"/>
          <w:szCs w:val="24"/>
          <w:lang w:eastAsia="bg-BG"/>
        </w:rPr>
        <w:t xml:space="preserve">- </w:t>
      </w:r>
      <w:r w:rsidRPr="0024651A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>приложимо /неприложимо - (</w:t>
      </w:r>
      <w:proofErr w:type="spellStart"/>
      <w:r w:rsidRPr="0024651A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>относимото</w:t>
      </w:r>
      <w:proofErr w:type="spellEnd"/>
      <w:r w:rsidRPr="0024651A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 xml:space="preserve"> се подчертава).</w:t>
      </w:r>
    </w:p>
    <w:p w:rsidR="0045555A" w:rsidRPr="0024651A" w:rsidRDefault="0045555A" w:rsidP="0049517E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 xml:space="preserve">Участник:………………………… </w:t>
      </w:r>
    </w:p>
    <w:p w:rsidR="0045555A" w:rsidRPr="0024651A" w:rsidRDefault="0045555A" w:rsidP="004951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  <w:t>/............................................................../</w:t>
      </w:r>
    </w:p>
    <w:p w:rsidR="0045555A" w:rsidRPr="0024651A" w:rsidRDefault="0045555A" w:rsidP="0049517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  <w:t>/трите имена, подпис и печат/</w:t>
      </w:r>
    </w:p>
    <w:p w:rsidR="00E57481" w:rsidRPr="0024651A" w:rsidRDefault="00E57481" w:rsidP="004951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33A9B" w:rsidRDefault="00E57481" w:rsidP="004951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 xml:space="preserve">* Забележка: </w:t>
      </w:r>
      <w:r w:rsidRPr="00E57481">
        <w:rPr>
          <w:rFonts w:ascii="Times New Roman" w:eastAsia="Times New Roman" w:hAnsi="Times New Roman" w:cs="Times New Roman"/>
          <w:b/>
          <w:sz w:val="24"/>
          <w:u w:val="single"/>
          <w:lang w:val="bg-BG"/>
        </w:rPr>
        <w:t>В случаите когато участникът е обединение или в случаите когато участникът е посочил, че ще използва капацитета на трети лица или подизпълнители, ЕЕДОП да се представи, съгласно изискванията на чл. 67 от ЗОП!</w:t>
      </w:r>
    </w:p>
    <w:p w:rsidR="0049517E" w:rsidRDefault="0049517E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8046F" w:rsidRPr="0024651A" w:rsidRDefault="0048046F" w:rsidP="0048046F">
      <w:pPr>
        <w:spacing w:before="120" w:after="120" w:line="240" w:lineRule="auto"/>
        <w:jc w:val="right"/>
        <w:rPr>
          <w:rFonts w:ascii="Calibri" w:eastAsia="Calibri" w:hAnsi="Calibri" w:cs="Calibri"/>
          <w:b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lastRenderedPageBreak/>
        <w:t>Образец № 1а</w:t>
      </w:r>
    </w:p>
    <w:p w:rsidR="0005725C" w:rsidRDefault="0005725C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905DB0" w:rsidRPr="0024651A" w:rsidRDefault="001E4A9D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>ОПИС</w:t>
      </w:r>
    </w:p>
    <w:p w:rsidR="0048046F" w:rsidRDefault="0048046F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НА </w:t>
      </w:r>
      <w:r w:rsidR="001E4A9D">
        <w:rPr>
          <w:rFonts w:ascii="Times New Roman" w:eastAsia="Times New Roman" w:hAnsi="Times New Roman" w:cs="Times New Roman"/>
          <w:b/>
          <w:sz w:val="24"/>
          <w:lang w:val="bg-BG"/>
        </w:rPr>
        <w:t xml:space="preserve">ПРЕДСТАВЕНИТЕ </w:t>
      </w:r>
      <w:r w:rsidR="0005725C">
        <w:rPr>
          <w:rFonts w:ascii="Times New Roman" w:eastAsia="Times New Roman" w:hAnsi="Times New Roman" w:cs="Times New Roman"/>
          <w:b/>
          <w:sz w:val="24"/>
          <w:lang w:val="bg-BG"/>
        </w:rPr>
        <w:t>ДОКУМЕНТИ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, СЪДЪРЖАЩИ СЕ В ОФЕРТАТА </w:t>
      </w:r>
    </w:p>
    <w:p w:rsidR="001E4A9D" w:rsidRDefault="001E4A9D" w:rsidP="001E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>на ………………………………………………………………..</w:t>
      </w:r>
    </w:p>
    <w:p w:rsidR="001E4A9D" w:rsidRDefault="001E4A9D" w:rsidP="001E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>(наименование на участника)</w:t>
      </w:r>
    </w:p>
    <w:p w:rsidR="00C211AF" w:rsidRPr="00C211AF" w:rsidRDefault="001E4A9D" w:rsidP="00C211AF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  <w:r w:rsidRPr="001E4A9D">
        <w:rPr>
          <w:rFonts w:ascii="Times New Roman" w:eastAsia="Times New Roman" w:hAnsi="Times New Roman" w:cs="Times New Roman"/>
          <w:sz w:val="24"/>
          <w:lang w:val="bg-BG"/>
        </w:rPr>
        <w:t xml:space="preserve">участник в обществена поръчка, възлагана  чрез </w:t>
      </w:r>
      <w:r w:rsidRPr="001E4A9D">
        <w:rPr>
          <w:rFonts w:ascii="Times New Roman" w:hAnsi="Times New Roman" w:cs="Times New Roman"/>
          <w:sz w:val="24"/>
          <w:szCs w:val="24"/>
          <w:lang w:val="bg-BG"/>
        </w:rPr>
        <w:t>публично</w:t>
      </w:r>
      <w:r w:rsidRPr="0024651A">
        <w:rPr>
          <w:rFonts w:ascii="Times New Roman" w:hAnsi="Times New Roman" w:cs="Times New Roman"/>
          <w:sz w:val="24"/>
          <w:szCs w:val="24"/>
          <w:lang w:val="bg-BG"/>
        </w:rPr>
        <w:t xml:space="preserve"> състезание за възлагане на обществена поръчка с предмет:</w:t>
      </w:r>
      <w:r w:rsidRPr="0024651A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C211AF" w:rsidRPr="00C211AF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„Превантивни здравни мерки за населението на Община Крумовград” по обособена/и позиция/и № ……………………………………</w:t>
      </w:r>
    </w:p>
    <w:p w:rsidR="001E4A9D" w:rsidRPr="0024651A" w:rsidRDefault="00C211AF" w:rsidP="00C211A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C211AF">
        <w:rPr>
          <w:rFonts w:ascii="Times New Roman" w:eastAsia="Calibri" w:hAnsi="Times New Roman" w:cs="Times New Roman"/>
          <w:b/>
          <w:i/>
          <w:iCs/>
          <w:sz w:val="24"/>
          <w:szCs w:val="24"/>
          <w:lang w:val="bg-BG"/>
        </w:rPr>
        <w:t xml:space="preserve">                 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  <w:lang w:val="bg-BG"/>
        </w:rPr>
        <w:t xml:space="preserve">            </w:t>
      </w:r>
      <w:r w:rsidRPr="00C211AF">
        <w:rPr>
          <w:rFonts w:ascii="Times New Roman" w:eastAsia="Calibri" w:hAnsi="Times New Roman" w:cs="Times New Roman"/>
          <w:b/>
          <w:i/>
          <w:iCs/>
          <w:sz w:val="24"/>
          <w:szCs w:val="24"/>
          <w:lang w:val="bg-BG"/>
        </w:rPr>
        <w:t xml:space="preserve">   (посочва се номерът и наименованието на обособената позиция)</w:t>
      </w:r>
    </w:p>
    <w:tbl>
      <w:tblPr>
        <w:tblW w:w="1244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6900"/>
        <w:gridCol w:w="1634"/>
        <w:gridCol w:w="1634"/>
        <w:gridCol w:w="1634"/>
      </w:tblGrid>
      <w:tr w:rsidR="0048046F" w:rsidRPr="0024651A" w:rsidTr="001E4A9D">
        <w:trPr>
          <w:gridAfter w:val="2"/>
          <w:wAfter w:w="3268" w:type="dxa"/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4651A" w:rsidRDefault="0048046F" w:rsidP="001E4A9D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24651A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ВИД</w:t>
            </w:r>
            <w:r w:rsidR="001E4A9D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/НАИМЕНОВАНИЕ НА</w:t>
            </w:r>
            <w:r w:rsidRPr="0024651A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 xml:space="preserve"> </w:t>
            </w:r>
            <w:r w:rsidR="001E4A9D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ДОКУМЕНТА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4651A" w:rsidRDefault="0048046F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>Страници от офертата (от стр. …</w:t>
            </w:r>
            <w:r w:rsidR="006E76CA"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>.</w:t>
            </w:r>
            <w:r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 xml:space="preserve"> до стр. …</w:t>
            </w:r>
            <w:r w:rsidR="006E76CA"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>..</w:t>
            </w:r>
            <w:r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>)</w:t>
            </w:r>
          </w:p>
        </w:tc>
      </w:tr>
      <w:tr w:rsidR="0048046F" w:rsidRPr="0024651A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46F" w:rsidRPr="0024651A" w:rsidRDefault="0048046F" w:rsidP="0048046F">
            <w:pPr>
              <w:numPr>
                <w:ilvl w:val="0"/>
                <w:numId w:val="15"/>
              </w:numPr>
              <w:spacing w:before="120" w:after="120" w:line="240" w:lineRule="auto"/>
              <w:ind w:left="360" w:hanging="3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4651A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8046F" w:rsidRPr="0024651A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46F" w:rsidRPr="0024651A" w:rsidRDefault="0048046F" w:rsidP="0048046F">
            <w:pPr>
              <w:numPr>
                <w:ilvl w:val="0"/>
                <w:numId w:val="16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1E4A9D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1E4A9D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</w:tbl>
    <w:p w:rsidR="001E4A9D" w:rsidRPr="0024651A" w:rsidRDefault="001E4A9D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48046F" w:rsidRPr="0024651A" w:rsidRDefault="0048046F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24651A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дата на подписване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  <w:t>Декларатор: 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подпис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]: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печат, когато е приложимо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</w:p>
    <w:p w:rsidR="0005725C" w:rsidRPr="0005725C" w:rsidRDefault="0005725C" w:rsidP="0005725C">
      <w:pPr>
        <w:spacing w:after="0" w:line="240" w:lineRule="auto"/>
        <w:ind w:left="7200"/>
        <w:jc w:val="right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bg-BG"/>
        </w:rPr>
      </w:pPr>
      <w:r w:rsidRPr="0005725C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lastRenderedPageBreak/>
        <w:t xml:space="preserve"> Образец</w:t>
      </w:r>
      <w:r w:rsidRPr="0005725C">
        <w:rPr>
          <w:rFonts w:ascii="Times New Roman" w:eastAsia="SimSun" w:hAnsi="Times New Roman" w:cs="Times New Roman"/>
          <w:b/>
          <w:sz w:val="24"/>
          <w:szCs w:val="24"/>
          <w:lang w:val="bg-BG"/>
        </w:rPr>
        <w:t xml:space="preserve"> № 2</w:t>
      </w:r>
    </w:p>
    <w:p w:rsidR="0005725C" w:rsidRDefault="0005725C" w:rsidP="000572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noProof/>
          <w:sz w:val="24"/>
          <w:szCs w:val="24"/>
          <w:lang w:val="bg-BG" w:eastAsia="bg-BG"/>
        </w:rPr>
      </w:pPr>
    </w:p>
    <w:p w:rsidR="0005725C" w:rsidRDefault="0005725C" w:rsidP="0005725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Стандартен образец за единния европейски документ за обществени поръчки (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еЕЕДОП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)</w:t>
      </w:r>
    </w:p>
    <w:p w:rsidR="0005725C" w:rsidRDefault="0005725C" w:rsidP="0005725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</w:p>
    <w:p w:rsidR="0005725C" w:rsidRDefault="0005725C" w:rsidP="0005725C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noProof/>
          <w:sz w:val="28"/>
          <w:szCs w:val="28"/>
          <w:lang w:val="bg-BG" w:eastAsia="bg-BG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bg-BG" w:eastAsia="bg-BG"/>
        </w:rPr>
        <w:t>Приложени са отделни файлове</w:t>
      </w: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965D99" w:rsidRPr="00965D99" w:rsidRDefault="00965D99" w:rsidP="00965D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8C10BA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ВАЖНО: ПРЕДВИД ФАКТА, ЧЕ В НАСТОЯЩАТА ОБЩЕСТВЕНА ПОРЪЧКА КРИТЕРИИТЕ ЗА ПОДБОР ПО ОТДЕЛНИТЕ ОБОСОБЕНИ ПОЗИЦИИ НЕ СА ЕДНАКВИ, РАЗПОРЕДБАТА НА ЧЛ. 47, АЛ. 10 ОТ ППЗОП В НАСТОЯЩИЯ СЛУЧАЙ Е НЕПРИЛОЖИМА, В СЛЕДСТВИЕ НА КОЕТО ПРИ УЧАСТИЕ ЗА ПОВЕЧЕ ОТ ЕДНА ОБОСОБЕНА ПОЗИЦИЯ УЧАСТНИЦИТЕ СЛЕДВА ДА ПРЕДСТАВЯТ ЕЕДОП ЗА ВСЯКА ЕДНА ОБОСОБЕНА ПОЗИЦИЯ ПООТДЕЛНО.</w:t>
      </w: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70A9C" w:rsidRPr="0024651A" w:rsidRDefault="007652C7" w:rsidP="0053454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lastRenderedPageBreak/>
        <w:t xml:space="preserve">Образец  № </w:t>
      </w:r>
      <w:r w:rsidR="00C24766"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3</w:t>
      </w:r>
    </w:p>
    <w:p w:rsidR="0005725C" w:rsidRDefault="0005725C" w:rsidP="0053454C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:rsidR="00170A9C" w:rsidRPr="0024651A" w:rsidRDefault="007652C7" w:rsidP="0053454C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ДО</w:t>
      </w:r>
    </w:p>
    <w:p w:rsidR="007652C7" w:rsidRPr="0024651A" w:rsidRDefault="007652C7" w:rsidP="0053454C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ОБЩИНА КРУМОВГРАД</w:t>
      </w:r>
    </w:p>
    <w:p w:rsidR="00464C5D" w:rsidRPr="0024651A" w:rsidRDefault="00464C5D" w:rsidP="0053454C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g-BG"/>
        </w:rPr>
      </w:pPr>
    </w:p>
    <w:p w:rsidR="007652C7" w:rsidRPr="0024651A" w:rsidRDefault="00E42FD5" w:rsidP="0053454C">
      <w:pPr>
        <w:spacing w:before="120"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bg-BG"/>
        </w:rPr>
        <w:t xml:space="preserve">ТЕХНИЧЕСКО </w:t>
      </w:r>
      <w:r w:rsidR="007652C7" w:rsidRPr="0024651A">
        <w:rPr>
          <w:rFonts w:ascii="Times New Roman" w:hAnsi="Times New Roman" w:cs="Times New Roman"/>
          <w:b/>
          <w:caps/>
          <w:sz w:val="24"/>
          <w:szCs w:val="24"/>
          <w:lang w:val="bg-BG"/>
        </w:rPr>
        <w:t xml:space="preserve">Предложение за изпълнение на поръчката в съответствие с техническите спецификации и изискванията на Възложителя </w:t>
      </w:r>
    </w:p>
    <w:p w:rsidR="0005725C" w:rsidRPr="0005725C" w:rsidRDefault="007652C7" w:rsidP="0005725C">
      <w:pPr>
        <w:spacing w:before="120" w:after="0" w:line="240" w:lineRule="auto"/>
        <w:jc w:val="center"/>
        <w:rPr>
          <w:rFonts w:eastAsia="Times New Roman Bold" w:cs="Times New Roman Bold"/>
          <w:b/>
          <w:sz w:val="24"/>
          <w:lang w:val="bg-BG"/>
        </w:rPr>
      </w:pPr>
      <w:r w:rsidRPr="0024651A">
        <w:rPr>
          <w:rFonts w:ascii="Times New Roman Bold" w:eastAsia="Times New Roman Bold" w:hAnsi="Times New Roman Bold" w:cs="Times New Roman Bold"/>
          <w:b/>
          <w:sz w:val="24"/>
          <w:lang w:val="bg-BG"/>
        </w:rPr>
        <w:t>за обществена поръчка с предмет:</w:t>
      </w:r>
    </w:p>
    <w:p w:rsidR="00C211AF" w:rsidRPr="00C211AF" w:rsidRDefault="00C211AF" w:rsidP="00C211AF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  <w:r w:rsidRPr="00C211AF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„Превантивни здравни мерки за населението на Община Крумовград” по обособена позиция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r w:rsidRPr="00C211AF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№ ………………………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……………………….</w:t>
      </w:r>
      <w:r w:rsidRPr="00C211AF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…………………..……</w:t>
      </w:r>
    </w:p>
    <w:p w:rsidR="00C211AF" w:rsidRDefault="00C211AF" w:rsidP="00C211AF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val="bg-BG"/>
        </w:rPr>
      </w:pPr>
      <w:r w:rsidRPr="00C211AF">
        <w:rPr>
          <w:rFonts w:ascii="Times New Roman" w:eastAsia="Calibri" w:hAnsi="Times New Roman" w:cs="Times New Roman"/>
          <w:b/>
          <w:i/>
          <w:iCs/>
          <w:sz w:val="24"/>
          <w:szCs w:val="24"/>
          <w:lang w:val="bg-BG"/>
        </w:rPr>
        <w:t xml:space="preserve">                    (посочва се номерът и наименованието на обособената позиция)</w:t>
      </w:r>
    </w:p>
    <w:p w:rsidR="00C211AF" w:rsidRDefault="00C211AF" w:rsidP="00C211AF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BD3EA7" w:rsidRPr="0024651A" w:rsidRDefault="00BD3EA7" w:rsidP="00C211AF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От: ....................................................................................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…..................................................................................................................................................,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........................................................................................................, телефон за контакт .........................................................., факс …...................................., електронна поща ..................................…,</w:t>
      </w:r>
      <w:r w:rsidRPr="0024651A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464C5D" w:rsidRPr="0024651A" w:rsidRDefault="00464C5D" w:rsidP="00534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bg-BG"/>
        </w:rPr>
      </w:pPr>
    </w:p>
    <w:p w:rsidR="00170A9C" w:rsidRPr="0024651A" w:rsidRDefault="00170A9C" w:rsidP="0053454C">
      <w:pPr>
        <w:shd w:val="clear" w:color="auto" w:fill="FFFFFF"/>
        <w:spacing w:after="12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УВАЖАЕМИ ДАМИ И ГОСПОДА,</w:t>
      </w:r>
    </w:p>
    <w:p w:rsidR="001E14DB" w:rsidRPr="00BD3EA7" w:rsidRDefault="00C218F3" w:rsidP="001E14D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="00905DB0"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="001E14DB" w:rsidRPr="00BD3EA7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</w:p>
    <w:p w:rsidR="001E14DB" w:rsidRPr="001E14DB" w:rsidRDefault="001E14DB" w:rsidP="005B2771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След като се запознахме с изискванията в настоящата документация за възлагане на обществена поръчка,</w:t>
      </w:r>
      <w:r>
        <w:rPr>
          <w:rFonts w:ascii="Times New Roman" w:eastAsia="Times New Roman" w:hAnsi="Times New Roman" w:cs="Times New Roman"/>
          <w:sz w:val="20"/>
          <w:szCs w:val="20"/>
          <w:lang w:val="bg-BG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зая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вяваме, че:</w:t>
      </w:r>
    </w:p>
    <w:p w:rsidR="00C211AF" w:rsidRDefault="001E14DB" w:rsidP="00C211AF">
      <w:pPr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1. Желаем да участваме в обществена поръчка с предмет</w:t>
      </w:r>
      <w:r w:rsidR="00895CED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: </w:t>
      </w:r>
      <w:r w:rsidR="00C211AF" w:rsidRPr="00C211A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„Превантивни здравни мерки за населението на Община Крумовград” по обособена</w:t>
      </w:r>
      <w:r w:rsidR="00C211A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 </w:t>
      </w:r>
      <w:r w:rsidR="00C211AF" w:rsidRPr="00C211A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позиция</w:t>
      </w:r>
      <w:r w:rsidR="00C211A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 </w:t>
      </w:r>
      <w:r w:rsidR="00C211AF" w:rsidRPr="00C211A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№ …………………………………………..…</w:t>
      </w:r>
      <w:r w:rsidR="00C211A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…………………………………………………….</w:t>
      </w:r>
      <w:r w:rsidR="00C211AF" w:rsidRPr="00C211AF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  <w:t xml:space="preserve">                    </w:t>
      </w:r>
      <w:r w:rsidR="00C211AF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  <w:t xml:space="preserve">       </w:t>
      </w:r>
    </w:p>
    <w:p w:rsidR="001E14DB" w:rsidRPr="001E14DB" w:rsidRDefault="00C211AF" w:rsidP="00C211AF">
      <w:pPr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  <w:t xml:space="preserve">               </w:t>
      </w:r>
      <w:r w:rsidRPr="00C211AF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  <w:t>(посочва се номерът и наименованието на обособената позиция)</w:t>
      </w:r>
      <w:r w:rsidR="001E14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.</w:t>
      </w:r>
    </w:p>
    <w:p w:rsidR="001E14DB" w:rsidRPr="00B60733" w:rsidRDefault="001E14DB" w:rsidP="005B2771">
      <w:pPr>
        <w:tabs>
          <w:tab w:val="left" w:pos="0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2. При подготовката на настоящото предложение сме спазили всички изисквания на Възложителя за нейното изготвяне.</w:t>
      </w:r>
    </w:p>
    <w:p w:rsidR="00433A9B" w:rsidRDefault="001E14DB" w:rsidP="005B2771">
      <w:pPr>
        <w:shd w:val="clear" w:color="auto" w:fill="FFFFFF"/>
        <w:tabs>
          <w:tab w:val="left" w:pos="0"/>
        </w:tabs>
        <w:suppressAutoHyphens/>
        <w:spacing w:after="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3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. Декларираме, че при изготвяне на офертата са спазени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задълженията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свързани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данъци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осигуровки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опазване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околната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закрила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заетостта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условията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труд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които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сила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страната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които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приложими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към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211AF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настоящата услуга</w:t>
      </w:r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E14DB" w:rsidRPr="00B60733" w:rsidRDefault="001E14DB" w:rsidP="005B277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222222"/>
          <w:sz w:val="19"/>
          <w:szCs w:val="19"/>
          <w:lang w:val="bg-BG"/>
        </w:rPr>
      </w:pPr>
      <w:r w:rsidRPr="008C10BA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lastRenderedPageBreak/>
        <w:t xml:space="preserve">4. В случай че бъдем определени за изпълнител на поръчката гарантираме, че сме в състояние да изпълним </w:t>
      </w:r>
      <w:r w:rsidR="00895CED" w:rsidRPr="008C10BA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услугата</w:t>
      </w:r>
      <w:r w:rsidRPr="008C10BA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в срок до ………………. (…………….словом) календарни дни</w:t>
      </w:r>
      <w:r w:rsidR="00895CED" w:rsidRPr="008C10BA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  <w:r w:rsidRPr="008C10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, който </w:t>
      </w:r>
      <w:r w:rsidR="00895CED" w:rsidRPr="008C10BA">
        <w:rPr>
          <w:rFonts w:ascii="Times New Roman" w:eastAsia="Times New Roman" w:hAnsi="Times New Roman" w:cs="Times New Roman"/>
          <w:sz w:val="24"/>
          <w:szCs w:val="24"/>
          <w:lang w:val="bg-BG"/>
        </w:rPr>
        <w:t>започва</w:t>
      </w:r>
      <w:r w:rsidR="00895CED" w:rsidRPr="00895CE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да тече от датата на получаване на </w:t>
      </w:r>
      <w:proofErr w:type="spellStart"/>
      <w:r w:rsidR="00895CED" w:rsidRPr="00895CED">
        <w:rPr>
          <w:rFonts w:ascii="Times New Roman" w:eastAsia="Times New Roman" w:hAnsi="Times New Roman" w:cs="Times New Roman"/>
          <w:sz w:val="24"/>
          <w:szCs w:val="24"/>
          <w:lang w:val="bg-BG"/>
        </w:rPr>
        <w:t>възлагателно</w:t>
      </w:r>
      <w:proofErr w:type="spellEnd"/>
      <w:r w:rsidR="00895CED" w:rsidRPr="00895CE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писмо</w:t>
      </w:r>
      <w:r w:rsidR="00895CED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:rsidR="00513B83" w:rsidRDefault="001E14DB" w:rsidP="00513B8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В случай, че бъдем определени за изпълнител, ние ще представим всички документи, необходими за подписване на договора съгласно документацията за участие в посочения срок от възложителя.</w:t>
      </w:r>
    </w:p>
    <w:p w:rsidR="007E442E" w:rsidRPr="00513B83" w:rsidRDefault="007E442E" w:rsidP="00513B8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513B83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val="bg-BG" w:eastAsia="bg-BG"/>
        </w:rPr>
        <w:t>Подаването на настоящата оферта и техническо предложение удостоверява безусловното приемане на всички изисквания и задължения, поставени от Възложителя в провежданата процедура.</w:t>
      </w:r>
    </w:p>
    <w:p w:rsidR="00513B83" w:rsidRPr="0024651A" w:rsidRDefault="00513B83" w:rsidP="0053454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</w:p>
    <w:p w:rsidR="00513B83" w:rsidRDefault="00513B83" w:rsidP="00513B83">
      <w:pPr>
        <w:tabs>
          <w:tab w:val="left" w:pos="851"/>
        </w:tabs>
        <w:spacing w:after="0" w:line="276" w:lineRule="auto"/>
        <w:jc w:val="both"/>
        <w:rPr>
          <w:rFonts w:eastAsia="Calibri"/>
          <w:lang w:val="bg-BG"/>
        </w:rPr>
      </w:pPr>
    </w:p>
    <w:p w:rsidR="00464C5D" w:rsidRDefault="00464C5D" w:rsidP="0053454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</w:p>
    <w:p w:rsidR="0091668D" w:rsidRPr="0024651A" w:rsidRDefault="0091668D" w:rsidP="0053454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</w:p>
    <w:p w:rsidR="00793A0E" w:rsidRPr="0024651A" w:rsidRDefault="00793A0E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170A9C" w:rsidRPr="0024651A" w:rsidRDefault="00170A9C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Дата: </w:t>
      </w:r>
      <w:r w:rsidR="006A4DC3"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…</w:t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...........................                                      ПОДПИС И ПЕЧАТ: </w:t>
      </w:r>
      <w:r w:rsidR="006A4DC3"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…</w:t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.............................</w:t>
      </w:r>
    </w:p>
    <w:p w:rsidR="00170A9C" w:rsidRPr="0024651A" w:rsidRDefault="00170A9C" w:rsidP="0053454C">
      <w:pPr>
        <w:shd w:val="clear" w:color="auto" w:fill="FFFFFF"/>
        <w:spacing w:after="0" w:line="240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      </w:t>
      </w:r>
      <w:r w:rsidR="00AD474F"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                          </w:t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[</w:t>
      </w:r>
      <w:r w:rsidRPr="0024651A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име и фамилия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170A9C" w:rsidRDefault="00170A9C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                                                                            </w:t>
      </w:r>
      <w:r w:rsidR="00AD474F"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[</w:t>
      </w:r>
      <w:r w:rsidRPr="0024651A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качество на представляващия участника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1E4A9D" w:rsidRDefault="001E4A9D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513B83" w:rsidRPr="00A5242B" w:rsidRDefault="00513B83" w:rsidP="00513B83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47787E">
        <w:rPr>
          <w:rFonts w:ascii="Times New Roman" w:hAnsi="Times New Roman" w:cs="Times New Roman"/>
          <w:b/>
          <w:sz w:val="24"/>
          <w:szCs w:val="24"/>
          <w:lang w:val="bg-BG"/>
        </w:rPr>
        <w:t>ВАЖНО!!! Когато участник подава оферта за повече от една обособена позиция, в опаковката по чл. 47, ал. 2 от ППЗОП за всяка от позициите се представят поотделно комплектувани документи по чл. 39, ал. 3, т. 1 от ППЗОП и отделни непрозрачни пликове с надпис „Предлагани ценови параметри”, с посочване на позицията, за която се отнасят.</w:t>
      </w:r>
    </w:p>
    <w:p w:rsidR="001E4A9D" w:rsidRDefault="001E4A9D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513B83" w:rsidRDefault="00513B83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513B83" w:rsidRDefault="00513B83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513B83" w:rsidRDefault="00513B83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965D99" w:rsidRDefault="00965D99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965D99" w:rsidRDefault="00965D99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965D99" w:rsidRDefault="00965D99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965D99" w:rsidRDefault="00965D99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965D99" w:rsidRDefault="00965D99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C21477" w:rsidRPr="00C21477" w:rsidRDefault="00C21477" w:rsidP="00C21477">
      <w:pPr>
        <w:keepNext/>
        <w:keepLines/>
        <w:suppressAutoHyphens/>
        <w:spacing w:line="240" w:lineRule="auto"/>
        <w:jc w:val="right"/>
        <w:outlineLvl w:val="0"/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  <w:lang w:val="bg-BG"/>
        </w:rPr>
      </w:pPr>
      <w:r w:rsidRPr="00C21477"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  <w:lang w:val="bg-BG"/>
        </w:rPr>
        <w:lastRenderedPageBreak/>
        <w:t>Образец  № 4</w:t>
      </w:r>
    </w:p>
    <w:p w:rsidR="00C21477" w:rsidRPr="00C21477" w:rsidRDefault="00C21477" w:rsidP="00C21477">
      <w:pPr>
        <w:shd w:val="clear" w:color="auto" w:fill="FFFFFF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ДО</w:t>
      </w:r>
    </w:p>
    <w:p w:rsidR="00C21477" w:rsidRPr="00C21477" w:rsidRDefault="00C21477" w:rsidP="00C21477">
      <w:pPr>
        <w:shd w:val="clear" w:color="auto" w:fill="FFFFFF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ОБЩИНА КРУМОВГРАД</w:t>
      </w:r>
    </w:p>
    <w:p w:rsidR="00C21477" w:rsidRPr="00C21477" w:rsidRDefault="00C21477" w:rsidP="00C2147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1477" w:rsidRPr="00C21477" w:rsidRDefault="00C21477" w:rsidP="00C2147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1477" w:rsidRPr="00C21477" w:rsidRDefault="00C21477" w:rsidP="00C2147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1477" w:rsidRPr="00C21477" w:rsidRDefault="00C21477" w:rsidP="00C2147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ЦЕНОВО ПРЕДЛОЖЕНИЕ</w:t>
      </w:r>
    </w:p>
    <w:p w:rsidR="00C21477" w:rsidRPr="00C21477" w:rsidRDefault="00C21477" w:rsidP="00C214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1477" w:rsidRPr="00C21477" w:rsidRDefault="00C21477" w:rsidP="00C214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1477" w:rsidRPr="00C21477" w:rsidRDefault="00C21477" w:rsidP="00C21477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C21477">
        <w:rPr>
          <w:rFonts w:ascii="Times New Roman" w:eastAsia="Times New Roman" w:hAnsi="Times New Roman" w:cs="Times New Roman"/>
          <w:b/>
          <w:sz w:val="24"/>
          <w:lang w:val="bg-BG"/>
        </w:rPr>
        <w:t xml:space="preserve">От: .................................................................................... </w:t>
      </w:r>
      <w:r w:rsidRPr="00C21477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C21477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C21477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C21477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C21477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C21477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C21477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C21477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C21477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C21477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C21477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…..................................................................................................................................................,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........................................................................................................, телефон за контакт .........................................................., факс …...................................., електронна поща ..................................…,</w:t>
      </w:r>
      <w:r w:rsidRPr="00C2147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</w:p>
    <w:p w:rsidR="00C21477" w:rsidRPr="00C21477" w:rsidRDefault="00C21477" w:rsidP="00C214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1477" w:rsidRPr="00C21477" w:rsidRDefault="00C21477" w:rsidP="00C21477">
      <w:pPr>
        <w:shd w:val="clear" w:color="auto" w:fill="FFFFFF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УВАЖАЕМИ ДАМИ И ГОСПОДА,</w:t>
      </w:r>
    </w:p>
    <w:p w:rsidR="00C21477" w:rsidRPr="00C21477" w:rsidRDefault="00C21477" w:rsidP="00C21477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:rsidR="00C21477" w:rsidRPr="00C21477" w:rsidRDefault="00C21477" w:rsidP="00C21477">
      <w:pPr>
        <w:keepNext/>
        <w:spacing w:after="0" w:line="240" w:lineRule="auto"/>
        <w:ind w:firstLine="7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/>
        </w:rPr>
      </w:pPr>
      <w:r w:rsidRPr="00C2147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 настоящото, Ви представяме нашето ценово предложение за участие в обявеното от Вас публично състезание за възлагане на обществена поръчка с предмет: </w:t>
      </w:r>
      <w:r w:rsidRPr="00C214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/>
        </w:rPr>
        <w:t>„Превантивни здравни мерки за населението на Община Крумовград” по обособена позиция № …………………………………………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/>
        </w:rPr>
        <w:t>…………….</w:t>
      </w:r>
      <w:r w:rsidRPr="00C214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/>
        </w:rPr>
        <w:t>….…………………..……</w:t>
      </w:r>
    </w:p>
    <w:p w:rsidR="00C21477" w:rsidRPr="00C21477" w:rsidRDefault="00C21477" w:rsidP="00C21477">
      <w:pPr>
        <w:keepNext/>
        <w:spacing w:after="0" w:line="240" w:lineRule="auto"/>
        <w:ind w:firstLine="7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/>
        </w:rPr>
      </w:pPr>
      <w:r w:rsidRPr="00C214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/>
        </w:rPr>
        <w:t xml:space="preserve">                    (посочва се номерът и наименованието на обособената позиция)</w:t>
      </w:r>
    </w:p>
    <w:p w:rsidR="00C21477" w:rsidRPr="00C21477" w:rsidRDefault="00C21477" w:rsidP="00C21477">
      <w:pPr>
        <w:keepNext/>
        <w:spacing w:after="0" w:line="240" w:lineRule="auto"/>
        <w:ind w:firstLine="726"/>
        <w:jc w:val="both"/>
        <w:rPr>
          <w:rFonts w:ascii="Times New Roman" w:eastAsia="Times New Roman" w:hAnsi="Times New Roman" w:cs="Times New Roman"/>
          <w:bCs/>
          <w:i/>
          <w:lang w:val="bg-BG"/>
        </w:rPr>
      </w:pPr>
    </w:p>
    <w:p w:rsidR="00C21477" w:rsidRPr="00C21477" w:rsidRDefault="00C21477" w:rsidP="00C214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1.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За изпълнение на обществена поръчка с предмет</w:t>
      </w:r>
      <w:r w:rsidR="00536C7E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: </w:t>
      </w:r>
      <w:r w:rsidRPr="00C21477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bg-BG" w:eastAsia="bg-BG"/>
        </w:rPr>
        <w:t>„Превантивни здравни мерки за населението на Община Крумовград” по обособена позиция № ……………………………………………….………………</w:t>
      </w: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bg-BG" w:eastAsia="bg-BG"/>
        </w:rPr>
        <w:t>…………………………</w:t>
      </w:r>
      <w:r w:rsidRPr="00C21477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bg-BG" w:eastAsia="bg-BG"/>
        </w:rPr>
        <w:t>…..……</w:t>
      </w:r>
    </w:p>
    <w:p w:rsidR="00C21477" w:rsidRPr="00C21477" w:rsidRDefault="00C21477" w:rsidP="00C214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lang w:val="bg-BG" w:eastAsia="bg-BG"/>
        </w:rPr>
        <w:t xml:space="preserve">           </w:t>
      </w:r>
      <w:r w:rsidRPr="00C21477"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lang w:val="bg-BG" w:eastAsia="bg-BG"/>
        </w:rPr>
        <w:t xml:space="preserve">   (посочва се номерът и наименованието на обособената позиция)</w:t>
      </w:r>
    </w:p>
    <w:p w:rsidR="00C21477" w:rsidRPr="00C21477" w:rsidRDefault="00C21477" w:rsidP="00C214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</w:pPr>
      <w:r w:rsidRPr="00C21477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 </w:t>
      </w:r>
      <w:r w:rsidRPr="00C21477">
        <w:rPr>
          <w:rFonts w:ascii="Times New Roman" w:eastAsia="Batang" w:hAnsi="Times New Roman" w:cs="Times New Roman"/>
          <w:b/>
          <w:bCs/>
          <w:noProof/>
          <w:sz w:val="24"/>
          <w:szCs w:val="24"/>
          <w:lang w:val="bg-BG" w:eastAsia="ko-KR"/>
        </w:rPr>
        <w:t xml:space="preserve">предлагаме </w:t>
      </w:r>
      <w:r>
        <w:rPr>
          <w:rFonts w:ascii="Times New Roman" w:eastAsia="Batang" w:hAnsi="Times New Roman" w:cs="Times New Roman"/>
          <w:b/>
          <w:bCs/>
          <w:noProof/>
          <w:sz w:val="24"/>
          <w:szCs w:val="24"/>
          <w:lang w:val="bg-BG" w:eastAsia="ko-KR"/>
        </w:rPr>
        <w:t>о</w:t>
      </w:r>
      <w:r w:rsidRPr="00C21477">
        <w:rPr>
          <w:rFonts w:ascii="Times New Roman" w:eastAsia="Batang" w:hAnsi="Times New Roman" w:cs="Times New Roman"/>
          <w:b/>
          <w:bCs/>
          <w:noProof/>
          <w:sz w:val="24"/>
          <w:szCs w:val="24"/>
          <w:lang w:val="bg-BG" w:eastAsia="ko-KR"/>
        </w:rPr>
        <w:t>бща цена:</w:t>
      </w:r>
      <w:r w:rsidRPr="00C21477">
        <w:rPr>
          <w:rFonts w:ascii="Times New Roman" w:eastAsia="Batang" w:hAnsi="Times New Roman" w:cs="Times New Roman"/>
          <w:noProof/>
          <w:sz w:val="24"/>
          <w:szCs w:val="24"/>
          <w:lang w:val="bg-BG" w:eastAsia="ko-KR"/>
        </w:rPr>
        <w:t xml:space="preserve"> …………………....... (…………………………..) </w:t>
      </w:r>
      <w:r w:rsidRPr="00C21477">
        <w:rPr>
          <w:rFonts w:ascii="Times New Roman" w:eastAsia="Batang" w:hAnsi="Times New Roman" w:cs="Times New Roman"/>
          <w:b/>
          <w:noProof/>
          <w:sz w:val="24"/>
          <w:szCs w:val="24"/>
          <w:lang w:val="bg-BG" w:eastAsia="ko-KR"/>
        </w:rPr>
        <w:t>лева</w:t>
      </w:r>
      <w:r w:rsidRPr="00C21477">
        <w:rPr>
          <w:rFonts w:ascii="Times New Roman" w:eastAsia="Batang" w:hAnsi="Times New Roman" w:cs="Times New Roman"/>
          <w:noProof/>
          <w:sz w:val="24"/>
          <w:szCs w:val="24"/>
          <w:lang w:val="bg-BG" w:eastAsia="ko-KR"/>
        </w:rPr>
        <w:t xml:space="preserve"> </w:t>
      </w:r>
      <w:r w:rsidRPr="00C21477">
        <w:rPr>
          <w:rFonts w:ascii="Times New Roman" w:eastAsia="Times New Roman" w:hAnsi="Times New Roman" w:cs="Times New Roman"/>
          <w:b/>
          <w:noProof/>
          <w:color w:val="000000"/>
          <w:spacing w:val="2"/>
          <w:sz w:val="24"/>
          <w:szCs w:val="24"/>
          <w:lang w:val="bg-BG" w:eastAsia="ko-KR"/>
        </w:rPr>
        <w:t>без</w:t>
      </w:r>
      <w:r w:rsidRPr="00C21477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bg-BG" w:eastAsia="ko-KR"/>
        </w:rPr>
        <w:t xml:space="preserve"> </w:t>
      </w:r>
      <w:r w:rsidRPr="00C21477">
        <w:rPr>
          <w:rFonts w:ascii="Times New Roman" w:eastAsia="Times New Roman" w:hAnsi="Times New Roman" w:cs="Times New Roman"/>
          <w:b/>
          <w:bCs/>
          <w:noProof/>
          <w:color w:val="000000"/>
          <w:spacing w:val="2"/>
          <w:sz w:val="24"/>
          <w:szCs w:val="24"/>
          <w:lang w:val="bg-BG" w:eastAsia="ko-KR"/>
        </w:rPr>
        <w:t xml:space="preserve">ДДС </w:t>
      </w:r>
      <w:r w:rsidRPr="00C21477">
        <w:rPr>
          <w:rFonts w:ascii="Times New Roman" w:eastAsia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 xml:space="preserve">или ………….. (…………………) лева с включен ДДС. </w:t>
      </w:r>
    </w:p>
    <w:p w:rsidR="00C21477" w:rsidRPr="00C21477" w:rsidRDefault="00C21477" w:rsidP="00C21477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2.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Предложената обща цена е формирана съгласно 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техническата спецификация и изискванията на възложителя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</w:t>
      </w:r>
    </w:p>
    <w:p w:rsidR="00C21477" w:rsidRPr="00C21477" w:rsidRDefault="00C21477" w:rsidP="00C21477">
      <w:pPr>
        <w:spacing w:afterLines="40" w:after="96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lastRenderedPageBreak/>
        <w:t>3.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Посочен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ата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цен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а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включва всички разходи за точното и качествено изпълнение на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услугата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в съответствие с нормите и нормативите действащи в Република България. Цените са посочени в български лева. </w:t>
      </w:r>
    </w:p>
    <w:p w:rsidR="00C21477" w:rsidRPr="00C21477" w:rsidRDefault="00C21477" w:rsidP="00C21477">
      <w:pPr>
        <w:widowControl w:val="0"/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4.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Предложените цени са определени при пълно съответствие с условията от документацията 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техническата специфищкация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</w:t>
      </w:r>
    </w:p>
    <w:p w:rsidR="00C21477" w:rsidRPr="00C21477" w:rsidRDefault="00C21477" w:rsidP="00C21477">
      <w:pPr>
        <w:widowControl w:val="0"/>
        <w:autoSpaceDE w:val="0"/>
        <w:autoSpaceDN w:val="0"/>
        <w:adjustRightInd w:val="0"/>
        <w:spacing w:afterLines="40" w:after="96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5.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Задължаваме се, ако нашата оферта бъде приета и сме определени за изпълнители, да изпълним строителството, съгласно сроковете и условията, залегнали в договора. Декларираме, че сме съгласни заплащането да става съгласно клаузите залегнали в проекта на договор, като всички наши действия подлежат на проверка и съгласуване от страна на Възложителя, вкл. външни за страната органи.</w:t>
      </w:r>
    </w:p>
    <w:p w:rsidR="00C21477" w:rsidRPr="00C21477" w:rsidRDefault="00C21477" w:rsidP="00C21477">
      <w:pPr>
        <w:spacing w:afterLines="40" w:after="96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6.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При условие, че бъдем избрани за Изпълнител на обществената поръчка, не по-късно от датата на сключване на договора ние се задължаваме да представим:</w:t>
      </w:r>
    </w:p>
    <w:p w:rsidR="00C21477" w:rsidRPr="00C21477" w:rsidRDefault="00C21477" w:rsidP="00C21477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Гаранция за изпълнение по договора </w:t>
      </w:r>
      <w:r w:rsidRPr="00C21477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 xml:space="preserve">в размер на </w:t>
      </w:r>
      <w:r w:rsidR="0020575F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3</w:t>
      </w:r>
      <w:r w:rsidRPr="00C21477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 xml:space="preserve"> % от предложената обща цена.</w:t>
      </w:r>
    </w:p>
    <w:p w:rsidR="00C21477" w:rsidRPr="00C21477" w:rsidRDefault="00C21477" w:rsidP="00C21477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</w:p>
    <w:p w:rsidR="00C21477" w:rsidRPr="00C21477" w:rsidRDefault="00C21477" w:rsidP="00C21477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</w:pPr>
      <w:r w:rsidRPr="00C21477"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  <w:t>До подготвяне на официалния договор, тази оферта, заедно с потвърждението от Ваша страна за възлагане на договора ще формират обвързващо споразумение между двете страни.</w:t>
      </w:r>
    </w:p>
    <w:p w:rsidR="00C21477" w:rsidRPr="00C21477" w:rsidRDefault="00C21477" w:rsidP="00C2147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bg-BG" w:eastAsia="ar-SA"/>
        </w:rPr>
      </w:pPr>
    </w:p>
    <w:p w:rsidR="00C21477" w:rsidRPr="00C21477" w:rsidRDefault="00C21477" w:rsidP="00C21477">
      <w:pPr>
        <w:tabs>
          <w:tab w:val="left" w:pos="426"/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ab/>
      </w:r>
      <w:r w:rsidRPr="00C21477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</w:p>
    <w:p w:rsidR="00C21477" w:rsidRPr="00C21477" w:rsidRDefault="00C21477" w:rsidP="00C21477">
      <w:pPr>
        <w:autoSpaceDE w:val="0"/>
        <w:autoSpaceDN w:val="0"/>
        <w:adjustRightInd w:val="0"/>
        <w:spacing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p w:rsidR="00C21477" w:rsidRPr="00C21477" w:rsidRDefault="00C21477" w:rsidP="00C214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Дата: ..............................                                      ПОДПИС И ПЕЧАТ: ................................</w:t>
      </w:r>
    </w:p>
    <w:p w:rsidR="00C21477" w:rsidRPr="00C21477" w:rsidRDefault="00C21477" w:rsidP="00C21477">
      <w:pPr>
        <w:shd w:val="clear" w:color="auto" w:fill="FFFFFF"/>
        <w:spacing w:after="0" w:line="240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                                        </w:t>
      </w:r>
      <w:r w:rsidRPr="00C2147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[</w:t>
      </w:r>
      <w:r w:rsidRPr="00C21477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име и фамилия</w:t>
      </w:r>
      <w:r w:rsidRPr="00C2147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C21477" w:rsidRPr="00C21477" w:rsidRDefault="00C21477" w:rsidP="00C21477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                                                                                            [</w:t>
      </w:r>
      <w:r w:rsidRPr="00C21477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качество на представляващия участника</w:t>
      </w:r>
      <w:r w:rsidRPr="00C2147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BE6BA2" w:rsidRPr="0024651A" w:rsidRDefault="00BE6BA2" w:rsidP="00C21477">
      <w:pPr>
        <w:keepNext/>
        <w:keepLines/>
        <w:suppressAutoHyphens/>
        <w:spacing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sectPr w:rsidR="00BE6BA2" w:rsidRPr="0024651A" w:rsidSect="00433A9B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F67" w:rsidRDefault="00B94F67">
      <w:pPr>
        <w:spacing w:after="0" w:line="240" w:lineRule="auto"/>
      </w:pPr>
      <w:r>
        <w:separator/>
      </w:r>
    </w:p>
  </w:endnote>
  <w:endnote w:type="continuationSeparator" w:id="0">
    <w:p w:rsidR="00B94F67" w:rsidRDefault="00B94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(W1)">
    <w:altName w:val="Times New Roman"/>
    <w:charset w:val="CC"/>
    <w:family w:val="roman"/>
    <w:pitch w:val="variable"/>
    <w:sig w:usb0="00000203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ok">
    <w:charset w:val="02"/>
    <w:family w:val="auto"/>
    <w:pitch w:val="variable"/>
    <w:sig w:usb0="00000000" w:usb1="10000000" w:usb2="00000000" w:usb3="00000000" w:csb0="80000000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okCY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Bold">
    <w:panose1 w:val="02020803070505020304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4A1" w:rsidRPr="00E604A1" w:rsidRDefault="00E604A1" w:rsidP="00E604A1">
    <w:pPr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Times New Roman" w:hAnsi="Times New Roman" w:cs="Times New Roman"/>
        <w:sz w:val="16"/>
        <w:szCs w:val="16"/>
        <w:lang w:val="bg-BG" w:eastAsia="bg-BG"/>
      </w:rPr>
    </w:pPr>
    <w:r w:rsidRPr="00E604A1">
      <w:rPr>
        <w:rFonts w:ascii="Times New Roman" w:eastAsia="Times New Roman" w:hAnsi="Times New Roman" w:cs="Times New Roman"/>
        <w:sz w:val="18"/>
        <w:szCs w:val="18"/>
        <w:lang w:val="bg-BG" w:eastAsia="bg-BG"/>
      </w:rPr>
      <w:t>Настоящият документ е създаден в рамките на проект „Политики за подобряване достъпа до здравно обслужване в отдалечени райони”/„</w:t>
    </w:r>
    <w:r w:rsidRPr="00E604A1">
      <w:rPr>
        <w:rFonts w:ascii="Times New Roman" w:eastAsia="Times New Roman" w:hAnsi="Times New Roman" w:cs="Times New Roman"/>
        <w:sz w:val="18"/>
        <w:szCs w:val="18"/>
        <w:lang w:eastAsia="bg-BG"/>
      </w:rPr>
      <w:t>Policies for Enhancing Access to Health Services in Deprived Areas</w:t>
    </w:r>
    <w:r w:rsidRPr="00E604A1"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”, </w:t>
    </w:r>
    <w:proofErr w:type="spellStart"/>
    <w:r w:rsidRPr="00E604A1">
      <w:rPr>
        <w:rFonts w:ascii="Times New Roman" w:eastAsia="Times New Roman" w:hAnsi="Times New Roman" w:cs="Times New Roman"/>
        <w:sz w:val="18"/>
        <w:szCs w:val="18"/>
        <w:lang w:val="bg-BG" w:eastAsia="bg-BG"/>
      </w:rPr>
      <w:t>акроним</w:t>
    </w:r>
    <w:proofErr w:type="spellEnd"/>
    <w:r w:rsidRPr="00E604A1">
      <w:rPr>
        <w:rFonts w:ascii="Times New Roman" w:eastAsia="Times New Roman" w:hAnsi="Times New Roman" w:cs="Times New Roman"/>
        <w:sz w:val="18"/>
        <w:szCs w:val="18"/>
        <w:lang w:val="bg-BG" w:eastAsia="bg-BG"/>
      </w:rPr>
      <w:t>: „Здрава община”/</w:t>
    </w:r>
    <w:r w:rsidRPr="00E604A1">
      <w:rPr>
        <w:rFonts w:ascii="Times New Roman" w:eastAsia="Times New Roman" w:hAnsi="Times New Roman" w:cs="Times New Roman"/>
        <w:sz w:val="18"/>
        <w:szCs w:val="18"/>
        <w:lang w:eastAsia="bg-BG"/>
      </w:rPr>
      <w:t>acronym</w:t>
    </w:r>
    <w:r w:rsidRPr="00E604A1"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 „</w:t>
    </w:r>
    <w:r w:rsidRPr="00E604A1">
      <w:rPr>
        <w:rFonts w:ascii="Times New Roman" w:eastAsia="Times New Roman" w:hAnsi="Times New Roman" w:cs="Times New Roman"/>
        <w:sz w:val="18"/>
        <w:szCs w:val="18"/>
        <w:lang w:eastAsia="bg-BG"/>
      </w:rPr>
      <w:t>The Healthy Municipality</w:t>
    </w:r>
    <w:r w:rsidRPr="00E604A1"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”, който се осъществява с финансовата подкрепа на програмата за сътрудничество INTERREG V-A „Гърция-България, 2014-2020, </w:t>
    </w:r>
    <w:proofErr w:type="spellStart"/>
    <w:r w:rsidRPr="00E604A1">
      <w:rPr>
        <w:rFonts w:ascii="Times New Roman" w:eastAsia="Times New Roman" w:hAnsi="Times New Roman" w:cs="Times New Roman"/>
        <w:sz w:val="18"/>
        <w:szCs w:val="18"/>
        <w:lang w:val="bg-BG" w:eastAsia="bg-BG"/>
      </w:rPr>
      <w:t>съфинансирана</w:t>
    </w:r>
    <w:proofErr w:type="spellEnd"/>
    <w:r w:rsidRPr="00E604A1"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 от Европейския съюз чрез Европейския фонд за регионално развитие и от националните фондове на страните участващи в програмата Гърция - България. Отговорността за съдържанието на документа се носи от Община Крумовград  и при никакви обстоятелства не може да се счита, че този документ отразява официалното становище на Европейския съюз и Управляващия орган.</w:t>
    </w:r>
  </w:p>
  <w:p w:rsidR="00E604A1" w:rsidRDefault="00E604A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F67" w:rsidRDefault="00B94F67">
      <w:pPr>
        <w:spacing w:after="0" w:line="240" w:lineRule="auto"/>
      </w:pPr>
      <w:r>
        <w:separator/>
      </w:r>
    </w:p>
  </w:footnote>
  <w:footnote w:type="continuationSeparator" w:id="0">
    <w:p w:rsidR="00B94F67" w:rsidRDefault="00B94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72D" w:rsidRPr="0086672D" w:rsidRDefault="0086672D" w:rsidP="0086672D">
    <w:pPr>
      <w:widowControl w:val="0"/>
      <w:autoSpaceDE w:val="0"/>
      <w:autoSpaceDN w:val="0"/>
      <w:adjustRightInd w:val="0"/>
      <w:spacing w:after="0" w:line="360" w:lineRule="auto"/>
      <w:jc w:val="center"/>
      <w:rPr>
        <w:rFonts w:ascii="Verdana" w:eastAsia="Times New Roman" w:hAnsi="Verdana" w:cs="Times New Roman"/>
        <w:sz w:val="24"/>
        <w:szCs w:val="24"/>
        <w:lang w:val="bg-BG" w:eastAsia="bg-BG"/>
      </w:rPr>
    </w:pPr>
    <w:r w:rsidRPr="0086672D">
      <w:rPr>
        <w:rFonts w:ascii="Times New Roman" w:eastAsia="Times New Roman" w:hAnsi="Times New Roman" w:cs="Times New Roman"/>
        <w:noProof/>
        <w:sz w:val="24"/>
        <w:szCs w:val="24"/>
        <w:lang w:val="bg-BG" w:eastAsia="bg-BG"/>
      </w:rPr>
      <w:drawing>
        <wp:inline distT="0" distB="0" distL="0" distR="0" wp14:anchorId="77B5FB78" wp14:editId="1B7D1572">
          <wp:extent cx="3235960" cy="1105535"/>
          <wp:effectExtent l="19050" t="0" r="2540" b="0"/>
          <wp:docPr id="1" name="Picture 7" descr="Healthy Municipality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ealthy Municipality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1105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6672D" w:rsidRPr="0086672D" w:rsidRDefault="0086672D" w:rsidP="00F27F3A">
    <w:pPr>
      <w:keepNext/>
      <w:shd w:val="clear" w:color="auto" w:fill="FFFFFF"/>
      <w:tabs>
        <w:tab w:val="left" w:pos="210"/>
        <w:tab w:val="center" w:pos="4749"/>
      </w:tabs>
      <w:spacing w:after="0" w:line="600" w:lineRule="atLeast"/>
      <w:ind w:hanging="284"/>
      <w:jc w:val="center"/>
      <w:outlineLvl w:val="0"/>
      <w:rPr>
        <w:rFonts w:ascii="Calibri" w:eastAsia="Calibri" w:hAnsi="Calibri" w:cs="Times New Roman"/>
        <w:color w:val="002060"/>
        <w:u w:val="single"/>
        <w:lang w:val="bg-BG" w:eastAsia="bg-BG"/>
      </w:rPr>
    </w:pPr>
    <w:r w:rsidRPr="0086672D">
      <w:rPr>
        <w:rFonts w:ascii="Times New Roman" w:eastAsia="Calibri" w:hAnsi="Times New Roman" w:cs="Times New Roman"/>
        <w:color w:val="002060"/>
        <w:u w:val="single"/>
        <w:lang w:val="bg-BG" w:eastAsia="bg-BG"/>
      </w:rPr>
      <w:t>Програма за сътрудничество INTERREG V-A „Гърция-България 2014-2020”</w:t>
    </w:r>
  </w:p>
  <w:p w:rsidR="0086672D" w:rsidRPr="0086672D" w:rsidRDefault="0086672D" w:rsidP="00F27F3A">
    <w:pPr>
      <w:spacing w:after="0" w:line="240" w:lineRule="auto"/>
      <w:ind w:right="-708" w:hanging="284"/>
      <w:jc w:val="center"/>
      <w:rPr>
        <w:rFonts w:ascii="Times New Roman" w:eastAsia="Calibri" w:hAnsi="Times New Roman" w:cs="Times New Roman"/>
        <w:color w:val="002060"/>
        <w:lang w:val="bg-BG" w:eastAsia="bg-BG"/>
      </w:rPr>
    </w:pPr>
    <w:r w:rsidRPr="0086672D">
      <w:rPr>
        <w:rFonts w:ascii="Times New Roman" w:eastAsia="Calibri" w:hAnsi="Times New Roman" w:cs="Times New Roman"/>
        <w:color w:val="002060"/>
        <w:lang w:val="bg-BG" w:eastAsia="bg-BG"/>
      </w:rPr>
      <w:t>„Политики за подобряване достъпа до здравно обслужване в отдалечените райони”/“</w:t>
    </w:r>
    <w:proofErr w:type="spellStart"/>
    <w:r w:rsidRPr="0086672D">
      <w:rPr>
        <w:rFonts w:ascii="Times New Roman" w:eastAsia="Calibri" w:hAnsi="Times New Roman" w:cs="Times New Roman"/>
        <w:color w:val="002060"/>
        <w:lang w:val="bg-BG" w:eastAsia="bg-BG"/>
      </w:rPr>
      <w:t>Policies</w:t>
    </w:r>
    <w:proofErr w:type="spellEnd"/>
    <w:r w:rsidRPr="0086672D">
      <w:rPr>
        <w:rFonts w:ascii="Times New Roman" w:eastAsia="Calibri" w:hAnsi="Times New Roman" w:cs="Times New Roman"/>
        <w:color w:val="002060"/>
        <w:lang w:val="bg-BG" w:eastAsia="bg-BG"/>
      </w:rPr>
      <w:t xml:space="preserve"> </w:t>
    </w:r>
    <w:proofErr w:type="spellStart"/>
    <w:r w:rsidRPr="0086672D">
      <w:rPr>
        <w:rFonts w:ascii="Times New Roman" w:eastAsia="Calibri" w:hAnsi="Times New Roman" w:cs="Times New Roman"/>
        <w:color w:val="002060"/>
        <w:lang w:val="bg-BG" w:eastAsia="bg-BG"/>
      </w:rPr>
      <w:t>for</w:t>
    </w:r>
    <w:proofErr w:type="spellEnd"/>
    <w:r w:rsidRPr="0086672D">
      <w:rPr>
        <w:rFonts w:ascii="Times New Roman" w:eastAsia="Calibri" w:hAnsi="Times New Roman" w:cs="Times New Roman"/>
        <w:color w:val="002060"/>
        <w:lang w:val="bg-BG" w:eastAsia="bg-BG"/>
      </w:rPr>
      <w:t xml:space="preserve">           </w:t>
    </w:r>
    <w:proofErr w:type="spellStart"/>
    <w:r w:rsidRPr="0086672D">
      <w:rPr>
        <w:rFonts w:ascii="Times New Roman" w:eastAsia="Calibri" w:hAnsi="Times New Roman" w:cs="Times New Roman"/>
        <w:color w:val="002060"/>
        <w:lang w:val="bg-BG" w:eastAsia="bg-BG"/>
      </w:rPr>
      <w:t>Enhancing</w:t>
    </w:r>
    <w:proofErr w:type="spellEnd"/>
    <w:r w:rsidRPr="0086672D">
      <w:rPr>
        <w:rFonts w:ascii="Times New Roman" w:eastAsia="Calibri" w:hAnsi="Times New Roman" w:cs="Times New Roman"/>
        <w:color w:val="002060"/>
        <w:lang w:val="bg-BG" w:eastAsia="bg-BG"/>
      </w:rPr>
      <w:t xml:space="preserve"> Access to Health Services </w:t>
    </w:r>
    <w:proofErr w:type="spellStart"/>
    <w:r w:rsidRPr="0086672D">
      <w:rPr>
        <w:rFonts w:ascii="Times New Roman" w:eastAsia="Calibri" w:hAnsi="Times New Roman" w:cs="Times New Roman"/>
        <w:color w:val="002060"/>
        <w:lang w:val="bg-BG" w:eastAsia="bg-BG"/>
      </w:rPr>
      <w:t>in</w:t>
    </w:r>
    <w:proofErr w:type="spellEnd"/>
    <w:r w:rsidRPr="0086672D">
      <w:rPr>
        <w:rFonts w:ascii="Times New Roman" w:eastAsia="Calibri" w:hAnsi="Times New Roman" w:cs="Times New Roman"/>
        <w:color w:val="002060"/>
        <w:lang w:val="bg-BG" w:eastAsia="bg-BG"/>
      </w:rPr>
      <w:t xml:space="preserve"> </w:t>
    </w:r>
    <w:proofErr w:type="spellStart"/>
    <w:r w:rsidRPr="0086672D">
      <w:rPr>
        <w:rFonts w:ascii="Times New Roman" w:eastAsia="Calibri" w:hAnsi="Times New Roman" w:cs="Times New Roman"/>
        <w:color w:val="002060"/>
        <w:lang w:val="bg-BG" w:eastAsia="bg-BG"/>
      </w:rPr>
      <w:t>Deprived</w:t>
    </w:r>
    <w:proofErr w:type="spellEnd"/>
    <w:r w:rsidRPr="0086672D">
      <w:rPr>
        <w:rFonts w:ascii="Times New Roman" w:eastAsia="Calibri" w:hAnsi="Times New Roman" w:cs="Times New Roman"/>
        <w:color w:val="002060"/>
        <w:lang w:val="bg-BG" w:eastAsia="bg-BG"/>
      </w:rPr>
      <w:t xml:space="preserve"> </w:t>
    </w:r>
    <w:proofErr w:type="spellStart"/>
    <w:r w:rsidRPr="0086672D">
      <w:rPr>
        <w:rFonts w:ascii="Times New Roman" w:eastAsia="Calibri" w:hAnsi="Times New Roman" w:cs="Times New Roman"/>
        <w:color w:val="002060"/>
        <w:lang w:val="bg-BG" w:eastAsia="bg-BG"/>
      </w:rPr>
      <w:t>Areas</w:t>
    </w:r>
    <w:proofErr w:type="spellEnd"/>
    <w:r w:rsidRPr="0086672D">
      <w:rPr>
        <w:rFonts w:ascii="Times New Roman" w:eastAsia="Calibri" w:hAnsi="Times New Roman" w:cs="Times New Roman"/>
        <w:color w:val="002060"/>
        <w:lang w:val="bg-BG" w:eastAsia="bg-BG"/>
      </w:rPr>
      <w:t xml:space="preserve">” с </w:t>
    </w:r>
    <w:proofErr w:type="spellStart"/>
    <w:r w:rsidRPr="0086672D">
      <w:rPr>
        <w:rFonts w:ascii="Times New Roman" w:eastAsia="Calibri" w:hAnsi="Times New Roman" w:cs="Times New Roman"/>
        <w:color w:val="002060"/>
        <w:lang w:val="bg-BG" w:eastAsia="bg-BG"/>
      </w:rPr>
      <w:t>акроним</w:t>
    </w:r>
    <w:proofErr w:type="spellEnd"/>
    <w:r w:rsidRPr="0086672D">
      <w:rPr>
        <w:rFonts w:ascii="Times New Roman" w:eastAsia="Calibri" w:hAnsi="Times New Roman" w:cs="Times New Roman"/>
        <w:color w:val="002060"/>
        <w:lang w:val="bg-BG" w:eastAsia="bg-BG"/>
      </w:rPr>
      <w:t>, ,,</w:t>
    </w:r>
    <w:proofErr w:type="spellStart"/>
    <w:r w:rsidRPr="0086672D">
      <w:rPr>
        <w:rFonts w:ascii="Times New Roman" w:eastAsia="Calibri" w:hAnsi="Times New Roman" w:cs="Times New Roman"/>
        <w:color w:val="002060"/>
        <w:lang w:val="bg-BG" w:eastAsia="bg-BG"/>
      </w:rPr>
      <w:t>The</w:t>
    </w:r>
    <w:proofErr w:type="spellEnd"/>
    <w:r w:rsidRPr="0086672D">
      <w:rPr>
        <w:rFonts w:ascii="Times New Roman" w:eastAsia="Calibri" w:hAnsi="Times New Roman" w:cs="Times New Roman"/>
        <w:color w:val="002060"/>
        <w:lang w:val="bg-BG" w:eastAsia="bg-BG"/>
      </w:rPr>
      <w:t xml:space="preserve"> </w:t>
    </w:r>
    <w:proofErr w:type="spellStart"/>
    <w:r w:rsidRPr="0086672D">
      <w:rPr>
        <w:rFonts w:ascii="Times New Roman" w:eastAsia="Calibri" w:hAnsi="Times New Roman" w:cs="Times New Roman"/>
        <w:color w:val="002060"/>
        <w:lang w:val="bg-BG" w:eastAsia="bg-BG"/>
      </w:rPr>
      <w:t>Healthy</w:t>
    </w:r>
    <w:proofErr w:type="spellEnd"/>
    <w:r w:rsidRPr="0086672D">
      <w:rPr>
        <w:rFonts w:ascii="Times New Roman" w:eastAsia="Calibri" w:hAnsi="Times New Roman" w:cs="Times New Roman"/>
        <w:color w:val="002060"/>
        <w:lang w:val="bg-BG" w:eastAsia="bg-BG"/>
      </w:rPr>
      <w:t xml:space="preserve"> </w:t>
    </w:r>
    <w:proofErr w:type="spellStart"/>
    <w:r w:rsidRPr="0086672D">
      <w:rPr>
        <w:rFonts w:ascii="Times New Roman" w:eastAsia="Calibri" w:hAnsi="Times New Roman" w:cs="Times New Roman"/>
        <w:color w:val="002060"/>
        <w:lang w:val="bg-BG" w:eastAsia="bg-BG"/>
      </w:rPr>
      <w:t>Municipality</w:t>
    </w:r>
    <w:proofErr w:type="spellEnd"/>
    <w:r w:rsidRPr="0086672D">
      <w:rPr>
        <w:rFonts w:ascii="Times New Roman" w:eastAsia="Calibri" w:hAnsi="Times New Roman" w:cs="Times New Roman"/>
        <w:color w:val="002060"/>
        <w:lang w:val="bg-BG" w:eastAsia="bg-BG"/>
      </w:rPr>
      <w:t>”</w:t>
    </w:r>
  </w:p>
  <w:p w:rsidR="0086672D" w:rsidRPr="0086672D" w:rsidRDefault="0086672D" w:rsidP="00F27F3A">
    <w:pPr>
      <w:tabs>
        <w:tab w:val="center" w:pos="4703"/>
        <w:tab w:val="right" w:pos="9406"/>
      </w:tabs>
      <w:spacing w:after="0" w:line="240" w:lineRule="auto"/>
      <w:jc w:val="center"/>
      <w:rPr>
        <w:rFonts w:ascii="Calibri" w:eastAsia="Calibri" w:hAnsi="Calibri" w:cs="Times New Roman"/>
      </w:rPr>
    </w:pPr>
    <w:r w:rsidRPr="0086672D">
      <w:rPr>
        <w:rFonts w:ascii="Times New Roman" w:eastAsia="Times New Roman" w:hAnsi="Times New Roman" w:cs="Times New Roman"/>
        <w:color w:val="002060"/>
        <w:lang w:val="bg-BG" w:eastAsia="bg-BG"/>
      </w:rPr>
      <w:t>Договор №</w:t>
    </w:r>
    <w:r w:rsidR="00492E0B">
      <w:rPr>
        <w:rFonts w:ascii="Times New Roman" w:eastAsia="Times New Roman" w:hAnsi="Times New Roman" w:cs="Times New Roman"/>
        <w:color w:val="002060"/>
        <w:lang w:val="bg-BG" w:eastAsia="bg-BG"/>
      </w:rPr>
      <w:t xml:space="preserve"> </w:t>
    </w:r>
    <w:r w:rsidRPr="0086672D">
      <w:rPr>
        <w:rFonts w:ascii="Times New Roman" w:eastAsia="Times New Roman" w:hAnsi="Times New Roman" w:cs="Times New Roman"/>
        <w:color w:val="002060"/>
        <w:lang w:val="bg-BG" w:eastAsia="bg-BG"/>
      </w:rPr>
      <w:t>B2.9a.09, 01/11/2017</w:t>
    </w:r>
  </w:p>
  <w:p w:rsidR="0086672D" w:rsidRDefault="0086672D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9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1482"/>
        </w:tabs>
        <w:ind w:left="1482" w:hanging="360"/>
      </w:pPr>
      <w:rPr>
        <w:rFonts w:ascii="Times New Roman" w:hAnsi="Times New Roman" w:hint="default"/>
        <w:b w:val="0"/>
        <w:lang w:val="ru-RU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cs="Symbol" w:hint="default"/>
      </w:rPr>
    </w:lvl>
  </w:abstractNum>
  <w:abstractNum w:abstractNumId="4">
    <w:nsid w:val="00000008"/>
    <w:multiLevelType w:val="multilevel"/>
    <w:tmpl w:val="00000008"/>
    <w:name w:val="WW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name w:val="WWNum3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4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6">
    <w:nsid w:val="0000000B"/>
    <w:multiLevelType w:val="multilevel"/>
    <w:tmpl w:val="0000000B"/>
    <w:name w:val="WWNum3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i w:val="0"/>
        <w:caps w:val="0"/>
        <w:smallCaps w:val="0"/>
        <w:strike w:val="0"/>
        <w:dstrike w:val="0"/>
        <w:color w:val="000000"/>
        <w:spacing w:val="0"/>
        <w:w w:val="100"/>
        <w:sz w:val="25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7">
    <w:nsid w:val="0000000E"/>
    <w:multiLevelType w:val="multilevel"/>
    <w:tmpl w:val="0000000E"/>
    <w:name w:val="WWNum49"/>
    <w:lvl w:ilvl="0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047" w:hanging="360"/>
      </w:pPr>
      <w:rPr>
        <w:rFonts w:ascii="Wingdings" w:hAnsi="Wingdings"/>
      </w:rPr>
    </w:lvl>
  </w:abstractNum>
  <w:abstractNum w:abstractNumId="8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0"/>
    <w:multiLevelType w:val="multi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1"/>
    <w:multiLevelType w:val="multilevel"/>
    <w:tmpl w:val="19EE2FD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11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692353C"/>
    <w:multiLevelType w:val="hybridMultilevel"/>
    <w:tmpl w:val="151638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0248B8"/>
    <w:multiLevelType w:val="hybridMultilevel"/>
    <w:tmpl w:val="6B8404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8C4BDE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0B045D29"/>
    <w:multiLevelType w:val="hybridMultilevel"/>
    <w:tmpl w:val="53623CB0"/>
    <w:lvl w:ilvl="0" w:tplc="0409000B">
      <w:start w:val="1"/>
      <w:numFmt w:val="bullet"/>
      <w:pStyle w:val="a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105A74F3"/>
    <w:multiLevelType w:val="hybridMultilevel"/>
    <w:tmpl w:val="BA8ABF5C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372217D"/>
    <w:multiLevelType w:val="hybridMultilevel"/>
    <w:tmpl w:val="4A1C9B30"/>
    <w:lvl w:ilvl="0" w:tplc="F4089A9E">
      <w:start w:val="1"/>
      <w:numFmt w:val="decimal"/>
      <w:lvlText w:val="%1."/>
      <w:lvlJc w:val="left"/>
      <w:pPr>
        <w:tabs>
          <w:tab w:val="num" w:pos="1590"/>
        </w:tabs>
        <w:ind w:left="1590" w:hanging="1590"/>
      </w:pPr>
      <w:rPr>
        <w:rFonts w:ascii="Times New (W1)" w:hAnsi="Times New (W1)" w:cs="Times New Roman" w:hint="cs"/>
        <w:b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40171F"/>
    <w:multiLevelType w:val="multilevel"/>
    <w:tmpl w:val="540CA3A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1F99662C"/>
    <w:multiLevelType w:val="hybridMultilevel"/>
    <w:tmpl w:val="B6B866BE"/>
    <w:lvl w:ilvl="0" w:tplc="62BE6A54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24BA1E29"/>
    <w:multiLevelType w:val="hybridMultilevel"/>
    <w:tmpl w:val="66427594"/>
    <w:lvl w:ilvl="0" w:tplc="040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2CD22B65"/>
    <w:multiLevelType w:val="hybridMultilevel"/>
    <w:tmpl w:val="E4426078"/>
    <w:lvl w:ilvl="0" w:tplc="7A9E6D7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color w:val="auto"/>
      </w:rPr>
    </w:lvl>
    <w:lvl w:ilvl="1" w:tplc="0402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2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2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2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2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3">
    <w:nsid w:val="33A16983"/>
    <w:multiLevelType w:val="singleLevel"/>
    <w:tmpl w:val="9F005606"/>
    <w:lvl w:ilvl="0">
      <w:start w:val="1"/>
      <w:numFmt w:val="bullet"/>
      <w:pStyle w:val="Bulets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</w:abstractNum>
  <w:abstractNum w:abstractNumId="24">
    <w:nsid w:val="3A081489"/>
    <w:multiLevelType w:val="hybridMultilevel"/>
    <w:tmpl w:val="DA4649C6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6">
    <w:nsid w:val="45A74F47"/>
    <w:multiLevelType w:val="multilevel"/>
    <w:tmpl w:val="5DD659F6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  <w:b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7">
    <w:nsid w:val="553F0C13"/>
    <w:multiLevelType w:val="multilevel"/>
    <w:tmpl w:val="CF2C7EF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9">
    <w:nsid w:val="604C07BB"/>
    <w:multiLevelType w:val="hybridMultilevel"/>
    <w:tmpl w:val="8C809BFE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620C3006"/>
    <w:multiLevelType w:val="multilevel"/>
    <w:tmpl w:val="32D2255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71620D0D"/>
    <w:multiLevelType w:val="hybridMultilevel"/>
    <w:tmpl w:val="A5067EBE"/>
    <w:lvl w:ilvl="0" w:tplc="0402000F">
      <w:start w:val="1"/>
      <w:numFmt w:val="decimal"/>
      <w:lvlText w:val="%1."/>
      <w:lvlJc w:val="left"/>
      <w:pPr>
        <w:ind w:left="1260" w:hanging="360"/>
      </w:p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76821DEA"/>
    <w:multiLevelType w:val="hybridMultilevel"/>
    <w:tmpl w:val="B34A8A52"/>
    <w:lvl w:ilvl="0" w:tplc="552A9EF8">
      <w:start w:val="1"/>
      <w:numFmt w:val="bullet"/>
      <w:lvlText w:val="-"/>
      <w:lvlJc w:val="left"/>
      <w:pPr>
        <w:ind w:left="720" w:hanging="360"/>
      </w:pPr>
      <w:rPr>
        <w:rFonts w:hint="default"/>
        <w:strike w:val="0"/>
        <w:lang w:val="ru-RU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035207"/>
    <w:multiLevelType w:val="multilevel"/>
    <w:tmpl w:val="B6EE7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>
    <w:nsid w:val="7F1F1F4C"/>
    <w:multiLevelType w:val="hybridMultilevel"/>
    <w:tmpl w:val="9B386196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FD25CB6"/>
    <w:multiLevelType w:val="multilevel"/>
    <w:tmpl w:val="09B4B9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3"/>
  </w:num>
  <w:num w:numId="3">
    <w:abstractNumId w:val="26"/>
  </w:num>
  <w:num w:numId="4">
    <w:abstractNumId w:val="28"/>
    <w:lvlOverride w:ilvl="0">
      <w:startOverride w:val="1"/>
    </w:lvlOverride>
  </w:num>
  <w:num w:numId="5">
    <w:abstractNumId w:val="25"/>
    <w:lvlOverride w:ilvl="0">
      <w:startOverride w:val="1"/>
    </w:lvlOverride>
  </w:num>
  <w:num w:numId="6">
    <w:abstractNumId w:val="20"/>
  </w:num>
  <w:num w:numId="7">
    <w:abstractNumId w:val="12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19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7"/>
  </w:num>
  <w:num w:numId="17">
    <w:abstractNumId w:val="30"/>
  </w:num>
  <w:num w:numId="18">
    <w:abstractNumId w:val="33"/>
  </w:num>
  <w:num w:numId="19">
    <w:abstractNumId w:val="16"/>
  </w:num>
  <w:num w:numId="20">
    <w:abstractNumId w:val="13"/>
  </w:num>
  <w:num w:numId="21">
    <w:abstractNumId w:val="21"/>
  </w:num>
  <w:num w:numId="22">
    <w:abstractNumId w:val="31"/>
  </w:num>
  <w:num w:numId="23">
    <w:abstractNumId w:val="34"/>
  </w:num>
  <w:num w:numId="24">
    <w:abstractNumId w:val="24"/>
  </w:num>
  <w:num w:numId="25">
    <w:abstractNumId w:val="29"/>
  </w:num>
  <w:num w:numId="26">
    <w:abstractNumId w:val="3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2EE"/>
    <w:rsid w:val="000133E3"/>
    <w:rsid w:val="000372CE"/>
    <w:rsid w:val="0005725C"/>
    <w:rsid w:val="000C0758"/>
    <w:rsid w:val="000C68BE"/>
    <w:rsid w:val="000F6B27"/>
    <w:rsid w:val="0013019E"/>
    <w:rsid w:val="00133CB4"/>
    <w:rsid w:val="00136310"/>
    <w:rsid w:val="00165E65"/>
    <w:rsid w:val="00170A9C"/>
    <w:rsid w:val="00192629"/>
    <w:rsid w:val="001B6405"/>
    <w:rsid w:val="001C509D"/>
    <w:rsid w:val="001E14DB"/>
    <w:rsid w:val="001E3FF5"/>
    <w:rsid w:val="001E4A9D"/>
    <w:rsid w:val="001F4948"/>
    <w:rsid w:val="0020575F"/>
    <w:rsid w:val="002242B1"/>
    <w:rsid w:val="00232558"/>
    <w:rsid w:val="0024651A"/>
    <w:rsid w:val="00252983"/>
    <w:rsid w:val="00277F34"/>
    <w:rsid w:val="002971C9"/>
    <w:rsid w:val="002A6124"/>
    <w:rsid w:val="002B36EB"/>
    <w:rsid w:val="002D4A92"/>
    <w:rsid w:val="00304C2E"/>
    <w:rsid w:val="00377E1E"/>
    <w:rsid w:val="0038356C"/>
    <w:rsid w:val="003925C5"/>
    <w:rsid w:val="003C5F0E"/>
    <w:rsid w:val="003D4754"/>
    <w:rsid w:val="003F560B"/>
    <w:rsid w:val="003F60BC"/>
    <w:rsid w:val="00421ADC"/>
    <w:rsid w:val="0043301D"/>
    <w:rsid w:val="00433A9B"/>
    <w:rsid w:val="0045555A"/>
    <w:rsid w:val="00464C5D"/>
    <w:rsid w:val="00470ED6"/>
    <w:rsid w:val="004710A8"/>
    <w:rsid w:val="0048046F"/>
    <w:rsid w:val="00492E0B"/>
    <w:rsid w:val="0049517E"/>
    <w:rsid w:val="004D20D2"/>
    <w:rsid w:val="004E0FD2"/>
    <w:rsid w:val="00511941"/>
    <w:rsid w:val="00513B83"/>
    <w:rsid w:val="005311CD"/>
    <w:rsid w:val="0053454C"/>
    <w:rsid w:val="00536C7E"/>
    <w:rsid w:val="005B1900"/>
    <w:rsid w:val="005B2771"/>
    <w:rsid w:val="005B3461"/>
    <w:rsid w:val="005B643F"/>
    <w:rsid w:val="005C09A5"/>
    <w:rsid w:val="006012EE"/>
    <w:rsid w:val="0064157A"/>
    <w:rsid w:val="00652802"/>
    <w:rsid w:val="0067069A"/>
    <w:rsid w:val="00675F9D"/>
    <w:rsid w:val="00687B52"/>
    <w:rsid w:val="00696C9E"/>
    <w:rsid w:val="006A07BD"/>
    <w:rsid w:val="006A4DC3"/>
    <w:rsid w:val="006B2294"/>
    <w:rsid w:val="006D4C3F"/>
    <w:rsid w:val="006D5634"/>
    <w:rsid w:val="006E76CA"/>
    <w:rsid w:val="00704EA2"/>
    <w:rsid w:val="00715837"/>
    <w:rsid w:val="00722F6C"/>
    <w:rsid w:val="007652C7"/>
    <w:rsid w:val="00770B57"/>
    <w:rsid w:val="00773A50"/>
    <w:rsid w:val="00793A0E"/>
    <w:rsid w:val="007B66E2"/>
    <w:rsid w:val="007D2C15"/>
    <w:rsid w:val="007E442E"/>
    <w:rsid w:val="007E7E2A"/>
    <w:rsid w:val="007F6E81"/>
    <w:rsid w:val="008050B9"/>
    <w:rsid w:val="00807E98"/>
    <w:rsid w:val="00815A0A"/>
    <w:rsid w:val="00823FAC"/>
    <w:rsid w:val="00845878"/>
    <w:rsid w:val="008578B9"/>
    <w:rsid w:val="00865D2A"/>
    <w:rsid w:val="0086672D"/>
    <w:rsid w:val="00880A6E"/>
    <w:rsid w:val="00883109"/>
    <w:rsid w:val="00895CED"/>
    <w:rsid w:val="008A185C"/>
    <w:rsid w:val="008A457D"/>
    <w:rsid w:val="008A5914"/>
    <w:rsid w:val="008C10BA"/>
    <w:rsid w:val="008D0500"/>
    <w:rsid w:val="008E44AC"/>
    <w:rsid w:val="008F165A"/>
    <w:rsid w:val="00901655"/>
    <w:rsid w:val="00905DB0"/>
    <w:rsid w:val="0091668D"/>
    <w:rsid w:val="00934B6B"/>
    <w:rsid w:val="00936852"/>
    <w:rsid w:val="00951F74"/>
    <w:rsid w:val="00955E1E"/>
    <w:rsid w:val="00965D99"/>
    <w:rsid w:val="009703F7"/>
    <w:rsid w:val="009A17FC"/>
    <w:rsid w:val="009F6F30"/>
    <w:rsid w:val="00A10E07"/>
    <w:rsid w:val="00A64637"/>
    <w:rsid w:val="00A65FAA"/>
    <w:rsid w:val="00A7243E"/>
    <w:rsid w:val="00A729B0"/>
    <w:rsid w:val="00A80FBB"/>
    <w:rsid w:val="00AA0BF7"/>
    <w:rsid w:val="00AA2A6E"/>
    <w:rsid w:val="00AB27A2"/>
    <w:rsid w:val="00AC74A5"/>
    <w:rsid w:val="00AD474F"/>
    <w:rsid w:val="00B3328C"/>
    <w:rsid w:val="00B723E0"/>
    <w:rsid w:val="00B773BD"/>
    <w:rsid w:val="00B8560C"/>
    <w:rsid w:val="00B94F67"/>
    <w:rsid w:val="00B95CE6"/>
    <w:rsid w:val="00BA2597"/>
    <w:rsid w:val="00BA5165"/>
    <w:rsid w:val="00BD1B7F"/>
    <w:rsid w:val="00BD3EA7"/>
    <w:rsid w:val="00BE2907"/>
    <w:rsid w:val="00BE6BA2"/>
    <w:rsid w:val="00C00A89"/>
    <w:rsid w:val="00C05478"/>
    <w:rsid w:val="00C06969"/>
    <w:rsid w:val="00C211AF"/>
    <w:rsid w:val="00C21477"/>
    <w:rsid w:val="00C218F3"/>
    <w:rsid w:val="00C24766"/>
    <w:rsid w:val="00C26FD6"/>
    <w:rsid w:val="00C4471B"/>
    <w:rsid w:val="00C47EE6"/>
    <w:rsid w:val="00C938FD"/>
    <w:rsid w:val="00C96342"/>
    <w:rsid w:val="00C97F7B"/>
    <w:rsid w:val="00CA1894"/>
    <w:rsid w:val="00CA4A3F"/>
    <w:rsid w:val="00CA6491"/>
    <w:rsid w:val="00CB36DB"/>
    <w:rsid w:val="00CE199F"/>
    <w:rsid w:val="00CF091F"/>
    <w:rsid w:val="00CF37FF"/>
    <w:rsid w:val="00CF4EC3"/>
    <w:rsid w:val="00D15D7B"/>
    <w:rsid w:val="00D4760C"/>
    <w:rsid w:val="00D55887"/>
    <w:rsid w:val="00D705E1"/>
    <w:rsid w:val="00DB0BF6"/>
    <w:rsid w:val="00DC0018"/>
    <w:rsid w:val="00DF0598"/>
    <w:rsid w:val="00E22642"/>
    <w:rsid w:val="00E22969"/>
    <w:rsid w:val="00E42FD5"/>
    <w:rsid w:val="00E57481"/>
    <w:rsid w:val="00E604A1"/>
    <w:rsid w:val="00E67E25"/>
    <w:rsid w:val="00EC6400"/>
    <w:rsid w:val="00EC6EC3"/>
    <w:rsid w:val="00F23CB8"/>
    <w:rsid w:val="00F27F3A"/>
    <w:rsid w:val="00F31880"/>
    <w:rsid w:val="00F822FE"/>
    <w:rsid w:val="00F86C19"/>
    <w:rsid w:val="00FA1279"/>
    <w:rsid w:val="00FE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442E"/>
    <w:pPr>
      <w:spacing w:line="256" w:lineRule="auto"/>
    </w:pPr>
    <w:rPr>
      <w:rFonts w:eastAsiaTheme="minorEastAsia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bg-BG" w:eastAsia="bg-BG"/>
    </w:rPr>
  </w:style>
  <w:style w:type="paragraph" w:styleId="3">
    <w:name w:val="heading 3"/>
    <w:basedOn w:val="a0"/>
    <w:link w:val="30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bg-BG" w:eastAsia="bg-BG"/>
    </w:rPr>
  </w:style>
  <w:style w:type="paragraph" w:styleId="4">
    <w:name w:val="heading 4"/>
    <w:basedOn w:val="a0"/>
    <w:next w:val="a0"/>
    <w:link w:val="40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paragraph" w:styleId="6">
    <w:name w:val="heading 6"/>
    <w:basedOn w:val="a0"/>
    <w:next w:val="a0"/>
    <w:link w:val="60"/>
    <w:uiPriority w:val="99"/>
    <w:qFormat/>
    <w:rsid w:val="00170A9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basedOn w:val="a1"/>
    <w:link w:val="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1"/>
    <w:link w:val="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basedOn w:val="a1"/>
    <w:link w:val="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60">
    <w:name w:val="Заглавие 6 Знак"/>
    <w:basedOn w:val="a1"/>
    <w:link w:val="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a3"/>
    <w:semiHidden/>
    <w:rsid w:val="00170A9C"/>
  </w:style>
  <w:style w:type="paragraph" w:customStyle="1" w:styleId="Default">
    <w:name w:val="Default"/>
    <w:uiPriority w:val="99"/>
    <w:rsid w:val="00170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NoSpacing2">
    <w:name w:val="No Spacing2"/>
    <w:link w:val="NoSpacingChar"/>
    <w:qFormat/>
    <w:rsid w:val="00170A9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a4">
    <w:name w:val="Table Grid"/>
    <w:basedOn w:val="a2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aliases w:val="Знак"/>
    <w:basedOn w:val="a0"/>
    <w:link w:val="a6"/>
    <w:uiPriority w:val="99"/>
    <w:rsid w:val="00170A9C"/>
    <w:pPr>
      <w:spacing w:after="12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a6">
    <w:name w:val="Основен текст Знак"/>
    <w:aliases w:val="Знак Знак2"/>
    <w:basedOn w:val="a1"/>
    <w:link w:val="a5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21">
    <w:name w:val="Body Text 2"/>
    <w:basedOn w:val="a0"/>
    <w:link w:val="22"/>
    <w:uiPriority w:val="99"/>
    <w:rsid w:val="00170A9C"/>
    <w:pPr>
      <w:spacing w:after="120" w:line="480" w:lineRule="auto"/>
    </w:pPr>
    <w:rPr>
      <w:rFonts w:ascii="Calibri" w:eastAsia="Times New Roman" w:hAnsi="Calibri" w:cs="Times New Roman"/>
      <w:lang w:val="bg-BG"/>
    </w:rPr>
  </w:style>
  <w:style w:type="character" w:customStyle="1" w:styleId="22">
    <w:name w:val="Основен текст 2 Знак"/>
    <w:basedOn w:val="a1"/>
    <w:link w:val="21"/>
    <w:uiPriority w:val="99"/>
    <w:rsid w:val="00170A9C"/>
    <w:rPr>
      <w:rFonts w:ascii="Calibri" w:eastAsia="Times New Roman" w:hAnsi="Calibri" w:cs="Times New Roman"/>
    </w:rPr>
  </w:style>
  <w:style w:type="paragraph" w:styleId="a7">
    <w:name w:val="List Paragraph"/>
    <w:basedOn w:val="a0"/>
    <w:link w:val="a8"/>
    <w:uiPriority w:val="34"/>
    <w:qFormat/>
    <w:rsid w:val="00170A9C"/>
    <w:pPr>
      <w:spacing w:after="200" w:line="276" w:lineRule="auto"/>
      <w:ind w:left="708"/>
    </w:pPr>
    <w:rPr>
      <w:rFonts w:ascii="Calibri" w:eastAsia="Times New Roman" w:hAnsi="Calibri" w:cs="Times New Roman"/>
      <w:lang w:val="bg-BG"/>
    </w:rPr>
  </w:style>
  <w:style w:type="numbering" w:customStyle="1" w:styleId="11">
    <w:name w:val="Без списък1"/>
    <w:next w:val="a3"/>
    <w:uiPriority w:val="99"/>
    <w:semiHidden/>
    <w:unhideWhenUsed/>
    <w:rsid w:val="00170A9C"/>
  </w:style>
  <w:style w:type="paragraph" w:customStyle="1" w:styleId="a9">
    <w:name w:val="Знак Знак"/>
    <w:basedOn w:val="a0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paragraph" w:customStyle="1" w:styleId="Char">
    <w:name w:val="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b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a1"/>
    <w:uiPriority w:val="99"/>
    <w:semiHidden/>
    <w:rsid w:val="00170A9C"/>
    <w:rPr>
      <w:sz w:val="20"/>
      <w:szCs w:val="20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a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c">
    <w:name w:val="footnote reference"/>
    <w:aliases w:val="Footnote symbol"/>
    <w:uiPriority w:val="99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17">
    <w:name w:val="title17"/>
    <w:basedOn w:val="a0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bg-BG"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a0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ad">
    <w:name w:val="Hyperlink"/>
    <w:uiPriority w:val="99"/>
    <w:rsid w:val="00170A9C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bg-BG" w:eastAsia="bg-BG"/>
    </w:rPr>
  </w:style>
  <w:style w:type="character" w:customStyle="1" w:styleId="af">
    <w:name w:val="Изнесен текст Знак"/>
    <w:basedOn w:val="a1"/>
    <w:link w:val="ae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23">
    <w:name w:val="Body Text Indent 2"/>
    <w:basedOn w:val="a0"/>
    <w:link w:val="24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character" w:customStyle="1" w:styleId="24">
    <w:name w:val="Основен текст с отстъп 2 Знак"/>
    <w:basedOn w:val="a1"/>
    <w:link w:val="23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af0">
    <w:name w:val="footer"/>
    <w:basedOn w:val="a0"/>
    <w:link w:val="af1"/>
    <w:uiPriority w:val="99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1">
    <w:name w:val="Долен колонтитул Знак"/>
    <w:basedOn w:val="a1"/>
    <w:link w:val="af0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f2">
    <w:name w:val="page number"/>
    <w:uiPriority w:val="99"/>
    <w:rsid w:val="00170A9C"/>
    <w:rPr>
      <w:rFonts w:cs="Times New Roman"/>
    </w:rPr>
  </w:style>
  <w:style w:type="paragraph" w:customStyle="1" w:styleId="ListParagraph1">
    <w:name w:val="List Paragraph1"/>
    <w:basedOn w:val="a0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3">
    <w:name w:val="Normal (Web)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af4">
    <w:name w:val="Body Text Indent"/>
    <w:basedOn w:val="a0"/>
    <w:link w:val="af5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5">
    <w:name w:val="Основен текст с отстъп Знак"/>
    <w:basedOn w:val="a1"/>
    <w:link w:val="af4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6">
    <w:name w:val="header"/>
    <w:basedOn w:val="a0"/>
    <w:link w:val="af7"/>
    <w:uiPriority w:val="99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basedOn w:val="a1"/>
    <w:link w:val="af6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2">
    <w:name w:val="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1">
    <w:name w:val="List Number 3"/>
    <w:basedOn w:val="a0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 w:cs="Times New Roman"/>
      <w:lang w:val="en-GB" w:eastAsia="bg-BG"/>
    </w:rPr>
  </w:style>
  <w:style w:type="paragraph" w:customStyle="1" w:styleId="CharCharCharCharCharCharChar">
    <w:name w:val="Char Char Char Знак Знак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8">
    <w:name w:val="Document Map"/>
    <w:basedOn w:val="a0"/>
    <w:link w:val="af9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bg-BG" w:eastAsia="bg-BG"/>
    </w:rPr>
  </w:style>
  <w:style w:type="character" w:customStyle="1" w:styleId="af9">
    <w:name w:val="План на документа Знак"/>
    <w:basedOn w:val="a1"/>
    <w:link w:val="af8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0">
    <w:name w:val="Знак Знак1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3">
    <w:name w:val="Знак1 Знак Знак Знак"/>
    <w:basedOn w:val="a0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Pa11">
    <w:name w:val="Pa11"/>
    <w:basedOn w:val="a0"/>
    <w:next w:val="a0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 w:cs="Times New Roman"/>
      <w:sz w:val="24"/>
      <w:szCs w:val="24"/>
      <w:lang w:val="bg-BG" w:eastAsia="bg-BG"/>
    </w:rPr>
  </w:style>
  <w:style w:type="paragraph" w:customStyle="1" w:styleId="Char2">
    <w:name w:val="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32">
    <w:name w:val="List 3"/>
    <w:basedOn w:val="a0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2">
    <w:name w:val="Char 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Bulets">
    <w:name w:val="Bulets"/>
    <w:basedOn w:val="a0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afa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3">
    <w:name w:val="Body Text Indent 3"/>
    <w:basedOn w:val="a0"/>
    <w:link w:val="34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4">
    <w:name w:val="Основен текст с отстъп 3 Знак"/>
    <w:basedOn w:val="a1"/>
    <w:link w:val="3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">
    <w:name w:val="Знак Знак4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tle1">
    <w:name w:val="Title1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WW-BodyTextIndent3">
    <w:name w:val="WW-Body Text Indent 3"/>
    <w:basedOn w:val="a0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ar-SA"/>
    </w:rPr>
  </w:style>
  <w:style w:type="paragraph" w:styleId="afb">
    <w:name w:val="Title"/>
    <w:basedOn w:val="a0"/>
    <w:next w:val="afc"/>
    <w:link w:val="afd"/>
    <w:uiPriority w:val="99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val="bg-BG" w:eastAsia="ar-SA"/>
    </w:rPr>
  </w:style>
  <w:style w:type="character" w:customStyle="1" w:styleId="afd">
    <w:name w:val="Заглавие Знак"/>
    <w:basedOn w:val="a1"/>
    <w:link w:val="afb"/>
    <w:uiPriority w:val="99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c">
    <w:name w:val="Subtitle"/>
    <w:basedOn w:val="a0"/>
    <w:next w:val="a5"/>
    <w:link w:val="afe"/>
    <w:uiPriority w:val="99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 w:cs="Times New Roman"/>
      <w:b/>
      <w:kern w:val="1"/>
      <w:sz w:val="24"/>
      <w:szCs w:val="20"/>
      <w:lang w:val="bg-BG" w:eastAsia="ar-SA"/>
    </w:rPr>
  </w:style>
  <w:style w:type="character" w:customStyle="1" w:styleId="afe">
    <w:name w:val="Подзаглавие Знак"/>
    <w:basedOn w:val="a1"/>
    <w:link w:val="afc"/>
    <w:uiPriority w:val="99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4">
    <w:name w:val="Списък на абзаци1"/>
    <w:basedOn w:val="a0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ff">
    <w:name w:val="annotation reference"/>
    <w:uiPriority w:val="99"/>
    <w:rsid w:val="00170A9C"/>
    <w:rPr>
      <w:rFonts w:cs="Times New Roman"/>
      <w:sz w:val="16"/>
    </w:rPr>
  </w:style>
  <w:style w:type="paragraph" w:styleId="aff0">
    <w:name w:val="annotation text"/>
    <w:basedOn w:val="a0"/>
    <w:link w:val="aff1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aff1">
    <w:name w:val="Текст на коментар Знак"/>
    <w:basedOn w:val="a1"/>
    <w:link w:val="aff0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2">
    <w:name w:val="annotation subject"/>
    <w:basedOn w:val="aff0"/>
    <w:next w:val="aff0"/>
    <w:link w:val="aff3"/>
    <w:uiPriority w:val="99"/>
    <w:rsid w:val="00170A9C"/>
    <w:rPr>
      <w:b/>
      <w:bCs/>
    </w:rPr>
  </w:style>
  <w:style w:type="character" w:customStyle="1" w:styleId="aff3">
    <w:name w:val="Предмет на коментар Знак"/>
    <w:basedOn w:val="aff1"/>
    <w:link w:val="aff2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aff4">
    <w:name w:val="endnote reference"/>
    <w:uiPriority w:val="99"/>
    <w:rsid w:val="00170A9C"/>
    <w:rPr>
      <w:rFonts w:cs="Times New Roman"/>
      <w:vertAlign w:val="superscript"/>
    </w:rPr>
  </w:style>
  <w:style w:type="paragraph" w:styleId="35">
    <w:name w:val="Body Text 3"/>
    <w:basedOn w:val="a0"/>
    <w:link w:val="36"/>
    <w:uiPriority w:val="99"/>
    <w:rsid w:val="00170A9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6">
    <w:name w:val="Основен текст 3 Знак"/>
    <w:basedOn w:val="a1"/>
    <w:link w:val="35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8">
    <w:name w:val="Списък на абзаци Знак"/>
    <w:link w:val="a7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a0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ar-SA"/>
    </w:rPr>
  </w:style>
  <w:style w:type="paragraph" w:customStyle="1" w:styleId="TableContents">
    <w:name w:val="Table Contents"/>
    <w:basedOn w:val="a0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Style8">
    <w:name w:val="Style8"/>
    <w:basedOn w:val="a0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postcode">
    <w:name w:val="pos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altitude">
    <w:name w:val="altitu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">
    <w:name w:val="district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code">
    <w:name w:val="distric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">
    <w:name w:val="municipali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code">
    <w:name w:val="municipality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region">
    <w:name w:val="region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ff5">
    <w:name w:val="Revision"/>
    <w:hidden/>
    <w:uiPriority w:val="99"/>
    <w:semiHidden/>
    <w:rsid w:val="00170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2">
    <w:name w:val="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a0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Tiret1">
    <w:name w:val="Tiret 1"/>
    <w:basedOn w:val="a0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1">
    <w:name w:val="NumPar 1"/>
    <w:basedOn w:val="a0"/>
    <w:next w:val="a0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2">
    <w:name w:val="NumPar 2"/>
    <w:basedOn w:val="a0"/>
    <w:next w:val="a0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3">
    <w:name w:val="NumPar 3"/>
    <w:basedOn w:val="a0"/>
    <w:next w:val="a0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4">
    <w:name w:val="NumPar 4"/>
    <w:basedOn w:val="a0"/>
    <w:next w:val="a0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customStyle="1" w:styleId="aff6">
    <w:name w:val="Основен текст_"/>
    <w:link w:val="15"/>
    <w:locked/>
    <w:rsid w:val="00170A9C"/>
    <w:rPr>
      <w:sz w:val="23"/>
      <w:szCs w:val="23"/>
      <w:shd w:val="clear" w:color="auto" w:fill="FFFFFF"/>
    </w:rPr>
  </w:style>
  <w:style w:type="paragraph" w:customStyle="1" w:styleId="15">
    <w:name w:val="Основен текст1"/>
    <w:basedOn w:val="a0"/>
    <w:link w:val="aff6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rFonts w:eastAsiaTheme="minorHAnsi"/>
      <w:sz w:val="23"/>
      <w:szCs w:val="23"/>
      <w:lang w:val="bg-BG"/>
    </w:rPr>
  </w:style>
  <w:style w:type="paragraph" w:customStyle="1" w:styleId="BodyText3">
    <w:name w:val="Body Text3"/>
    <w:basedOn w:val="a0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 w:cs="Times New Roman"/>
      <w:color w:val="000000"/>
      <w:lang w:val="bg-BG"/>
    </w:rPr>
  </w:style>
  <w:style w:type="paragraph" w:customStyle="1" w:styleId="title8">
    <w:name w:val="title8"/>
    <w:basedOn w:val="a0"/>
    <w:rsid w:val="00170A9C"/>
    <w:pPr>
      <w:spacing w:after="0" w:line="240" w:lineRule="auto"/>
      <w:ind w:firstLine="1155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6">
    <w:name w:val="Style6"/>
    <w:basedOn w:val="a0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Indent31">
    <w:name w:val="Body Text Indent 31"/>
    <w:basedOn w:val="a0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bg-BG" w:eastAsia="ar-SA"/>
    </w:rPr>
  </w:style>
  <w:style w:type="paragraph" w:customStyle="1" w:styleId="Style1">
    <w:name w:val="Style1"/>
    <w:basedOn w:val="a0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1">
    <w:name w:val="Style31"/>
    <w:basedOn w:val="a0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ff7">
    <w:name w:val="No Spacing"/>
    <w:qFormat/>
    <w:rsid w:val="00C4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6">
    <w:name w:val="Мрежа в таблица1"/>
    <w:basedOn w:val="a2"/>
    <w:next w:val="a4"/>
    <w:uiPriority w:val="59"/>
    <w:rsid w:val="00133CB4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442E"/>
    <w:pPr>
      <w:spacing w:line="256" w:lineRule="auto"/>
    </w:pPr>
    <w:rPr>
      <w:rFonts w:eastAsiaTheme="minorEastAsia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bg-BG" w:eastAsia="bg-BG"/>
    </w:rPr>
  </w:style>
  <w:style w:type="paragraph" w:styleId="3">
    <w:name w:val="heading 3"/>
    <w:basedOn w:val="a0"/>
    <w:link w:val="30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bg-BG" w:eastAsia="bg-BG"/>
    </w:rPr>
  </w:style>
  <w:style w:type="paragraph" w:styleId="4">
    <w:name w:val="heading 4"/>
    <w:basedOn w:val="a0"/>
    <w:next w:val="a0"/>
    <w:link w:val="40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paragraph" w:styleId="6">
    <w:name w:val="heading 6"/>
    <w:basedOn w:val="a0"/>
    <w:next w:val="a0"/>
    <w:link w:val="60"/>
    <w:uiPriority w:val="99"/>
    <w:qFormat/>
    <w:rsid w:val="00170A9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basedOn w:val="a1"/>
    <w:link w:val="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1"/>
    <w:link w:val="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basedOn w:val="a1"/>
    <w:link w:val="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60">
    <w:name w:val="Заглавие 6 Знак"/>
    <w:basedOn w:val="a1"/>
    <w:link w:val="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a3"/>
    <w:semiHidden/>
    <w:rsid w:val="00170A9C"/>
  </w:style>
  <w:style w:type="paragraph" w:customStyle="1" w:styleId="Default">
    <w:name w:val="Default"/>
    <w:uiPriority w:val="99"/>
    <w:rsid w:val="00170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NoSpacing2">
    <w:name w:val="No Spacing2"/>
    <w:link w:val="NoSpacingChar"/>
    <w:qFormat/>
    <w:rsid w:val="00170A9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a4">
    <w:name w:val="Table Grid"/>
    <w:basedOn w:val="a2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aliases w:val="Знак"/>
    <w:basedOn w:val="a0"/>
    <w:link w:val="a6"/>
    <w:uiPriority w:val="99"/>
    <w:rsid w:val="00170A9C"/>
    <w:pPr>
      <w:spacing w:after="12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a6">
    <w:name w:val="Основен текст Знак"/>
    <w:aliases w:val="Знак Знак2"/>
    <w:basedOn w:val="a1"/>
    <w:link w:val="a5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21">
    <w:name w:val="Body Text 2"/>
    <w:basedOn w:val="a0"/>
    <w:link w:val="22"/>
    <w:uiPriority w:val="99"/>
    <w:rsid w:val="00170A9C"/>
    <w:pPr>
      <w:spacing w:after="120" w:line="480" w:lineRule="auto"/>
    </w:pPr>
    <w:rPr>
      <w:rFonts w:ascii="Calibri" w:eastAsia="Times New Roman" w:hAnsi="Calibri" w:cs="Times New Roman"/>
      <w:lang w:val="bg-BG"/>
    </w:rPr>
  </w:style>
  <w:style w:type="character" w:customStyle="1" w:styleId="22">
    <w:name w:val="Основен текст 2 Знак"/>
    <w:basedOn w:val="a1"/>
    <w:link w:val="21"/>
    <w:uiPriority w:val="99"/>
    <w:rsid w:val="00170A9C"/>
    <w:rPr>
      <w:rFonts w:ascii="Calibri" w:eastAsia="Times New Roman" w:hAnsi="Calibri" w:cs="Times New Roman"/>
    </w:rPr>
  </w:style>
  <w:style w:type="paragraph" w:styleId="a7">
    <w:name w:val="List Paragraph"/>
    <w:basedOn w:val="a0"/>
    <w:link w:val="a8"/>
    <w:uiPriority w:val="34"/>
    <w:qFormat/>
    <w:rsid w:val="00170A9C"/>
    <w:pPr>
      <w:spacing w:after="200" w:line="276" w:lineRule="auto"/>
      <w:ind w:left="708"/>
    </w:pPr>
    <w:rPr>
      <w:rFonts w:ascii="Calibri" w:eastAsia="Times New Roman" w:hAnsi="Calibri" w:cs="Times New Roman"/>
      <w:lang w:val="bg-BG"/>
    </w:rPr>
  </w:style>
  <w:style w:type="numbering" w:customStyle="1" w:styleId="11">
    <w:name w:val="Без списък1"/>
    <w:next w:val="a3"/>
    <w:uiPriority w:val="99"/>
    <w:semiHidden/>
    <w:unhideWhenUsed/>
    <w:rsid w:val="00170A9C"/>
  </w:style>
  <w:style w:type="paragraph" w:customStyle="1" w:styleId="a9">
    <w:name w:val="Знак Знак"/>
    <w:basedOn w:val="a0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paragraph" w:customStyle="1" w:styleId="Char">
    <w:name w:val="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b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a1"/>
    <w:uiPriority w:val="99"/>
    <w:semiHidden/>
    <w:rsid w:val="00170A9C"/>
    <w:rPr>
      <w:sz w:val="20"/>
      <w:szCs w:val="20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a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c">
    <w:name w:val="footnote reference"/>
    <w:aliases w:val="Footnote symbol"/>
    <w:uiPriority w:val="99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17">
    <w:name w:val="title17"/>
    <w:basedOn w:val="a0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bg-BG"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a0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ad">
    <w:name w:val="Hyperlink"/>
    <w:uiPriority w:val="99"/>
    <w:rsid w:val="00170A9C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bg-BG" w:eastAsia="bg-BG"/>
    </w:rPr>
  </w:style>
  <w:style w:type="character" w:customStyle="1" w:styleId="af">
    <w:name w:val="Изнесен текст Знак"/>
    <w:basedOn w:val="a1"/>
    <w:link w:val="ae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23">
    <w:name w:val="Body Text Indent 2"/>
    <w:basedOn w:val="a0"/>
    <w:link w:val="24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character" w:customStyle="1" w:styleId="24">
    <w:name w:val="Основен текст с отстъп 2 Знак"/>
    <w:basedOn w:val="a1"/>
    <w:link w:val="23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af0">
    <w:name w:val="footer"/>
    <w:basedOn w:val="a0"/>
    <w:link w:val="af1"/>
    <w:uiPriority w:val="99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1">
    <w:name w:val="Долен колонтитул Знак"/>
    <w:basedOn w:val="a1"/>
    <w:link w:val="af0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f2">
    <w:name w:val="page number"/>
    <w:uiPriority w:val="99"/>
    <w:rsid w:val="00170A9C"/>
    <w:rPr>
      <w:rFonts w:cs="Times New Roman"/>
    </w:rPr>
  </w:style>
  <w:style w:type="paragraph" w:customStyle="1" w:styleId="ListParagraph1">
    <w:name w:val="List Paragraph1"/>
    <w:basedOn w:val="a0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3">
    <w:name w:val="Normal (Web)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af4">
    <w:name w:val="Body Text Indent"/>
    <w:basedOn w:val="a0"/>
    <w:link w:val="af5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5">
    <w:name w:val="Основен текст с отстъп Знак"/>
    <w:basedOn w:val="a1"/>
    <w:link w:val="af4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6">
    <w:name w:val="header"/>
    <w:basedOn w:val="a0"/>
    <w:link w:val="af7"/>
    <w:uiPriority w:val="99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basedOn w:val="a1"/>
    <w:link w:val="af6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2">
    <w:name w:val="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1">
    <w:name w:val="List Number 3"/>
    <w:basedOn w:val="a0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 w:cs="Times New Roman"/>
      <w:lang w:val="en-GB" w:eastAsia="bg-BG"/>
    </w:rPr>
  </w:style>
  <w:style w:type="paragraph" w:customStyle="1" w:styleId="CharCharCharCharCharCharChar">
    <w:name w:val="Char Char Char Знак Знак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8">
    <w:name w:val="Document Map"/>
    <w:basedOn w:val="a0"/>
    <w:link w:val="af9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bg-BG" w:eastAsia="bg-BG"/>
    </w:rPr>
  </w:style>
  <w:style w:type="character" w:customStyle="1" w:styleId="af9">
    <w:name w:val="План на документа Знак"/>
    <w:basedOn w:val="a1"/>
    <w:link w:val="af8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0">
    <w:name w:val="Знак Знак1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3">
    <w:name w:val="Знак1 Знак Знак Знак"/>
    <w:basedOn w:val="a0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Pa11">
    <w:name w:val="Pa11"/>
    <w:basedOn w:val="a0"/>
    <w:next w:val="a0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 w:cs="Times New Roman"/>
      <w:sz w:val="24"/>
      <w:szCs w:val="24"/>
      <w:lang w:val="bg-BG" w:eastAsia="bg-BG"/>
    </w:rPr>
  </w:style>
  <w:style w:type="paragraph" w:customStyle="1" w:styleId="Char2">
    <w:name w:val="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32">
    <w:name w:val="List 3"/>
    <w:basedOn w:val="a0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2">
    <w:name w:val="Char 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Bulets">
    <w:name w:val="Bulets"/>
    <w:basedOn w:val="a0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afa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3">
    <w:name w:val="Body Text Indent 3"/>
    <w:basedOn w:val="a0"/>
    <w:link w:val="34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4">
    <w:name w:val="Основен текст с отстъп 3 Знак"/>
    <w:basedOn w:val="a1"/>
    <w:link w:val="3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">
    <w:name w:val="Знак Знак4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tle1">
    <w:name w:val="Title1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WW-BodyTextIndent3">
    <w:name w:val="WW-Body Text Indent 3"/>
    <w:basedOn w:val="a0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ar-SA"/>
    </w:rPr>
  </w:style>
  <w:style w:type="paragraph" w:styleId="afb">
    <w:name w:val="Title"/>
    <w:basedOn w:val="a0"/>
    <w:next w:val="afc"/>
    <w:link w:val="afd"/>
    <w:uiPriority w:val="99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val="bg-BG" w:eastAsia="ar-SA"/>
    </w:rPr>
  </w:style>
  <w:style w:type="character" w:customStyle="1" w:styleId="afd">
    <w:name w:val="Заглавие Знак"/>
    <w:basedOn w:val="a1"/>
    <w:link w:val="afb"/>
    <w:uiPriority w:val="99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c">
    <w:name w:val="Subtitle"/>
    <w:basedOn w:val="a0"/>
    <w:next w:val="a5"/>
    <w:link w:val="afe"/>
    <w:uiPriority w:val="99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 w:cs="Times New Roman"/>
      <w:b/>
      <w:kern w:val="1"/>
      <w:sz w:val="24"/>
      <w:szCs w:val="20"/>
      <w:lang w:val="bg-BG" w:eastAsia="ar-SA"/>
    </w:rPr>
  </w:style>
  <w:style w:type="character" w:customStyle="1" w:styleId="afe">
    <w:name w:val="Подзаглавие Знак"/>
    <w:basedOn w:val="a1"/>
    <w:link w:val="afc"/>
    <w:uiPriority w:val="99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4">
    <w:name w:val="Списък на абзаци1"/>
    <w:basedOn w:val="a0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ff">
    <w:name w:val="annotation reference"/>
    <w:uiPriority w:val="99"/>
    <w:rsid w:val="00170A9C"/>
    <w:rPr>
      <w:rFonts w:cs="Times New Roman"/>
      <w:sz w:val="16"/>
    </w:rPr>
  </w:style>
  <w:style w:type="paragraph" w:styleId="aff0">
    <w:name w:val="annotation text"/>
    <w:basedOn w:val="a0"/>
    <w:link w:val="aff1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aff1">
    <w:name w:val="Текст на коментар Знак"/>
    <w:basedOn w:val="a1"/>
    <w:link w:val="aff0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2">
    <w:name w:val="annotation subject"/>
    <w:basedOn w:val="aff0"/>
    <w:next w:val="aff0"/>
    <w:link w:val="aff3"/>
    <w:uiPriority w:val="99"/>
    <w:rsid w:val="00170A9C"/>
    <w:rPr>
      <w:b/>
      <w:bCs/>
    </w:rPr>
  </w:style>
  <w:style w:type="character" w:customStyle="1" w:styleId="aff3">
    <w:name w:val="Предмет на коментар Знак"/>
    <w:basedOn w:val="aff1"/>
    <w:link w:val="aff2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aff4">
    <w:name w:val="endnote reference"/>
    <w:uiPriority w:val="99"/>
    <w:rsid w:val="00170A9C"/>
    <w:rPr>
      <w:rFonts w:cs="Times New Roman"/>
      <w:vertAlign w:val="superscript"/>
    </w:rPr>
  </w:style>
  <w:style w:type="paragraph" w:styleId="35">
    <w:name w:val="Body Text 3"/>
    <w:basedOn w:val="a0"/>
    <w:link w:val="36"/>
    <w:uiPriority w:val="99"/>
    <w:rsid w:val="00170A9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6">
    <w:name w:val="Основен текст 3 Знак"/>
    <w:basedOn w:val="a1"/>
    <w:link w:val="35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8">
    <w:name w:val="Списък на абзаци Знак"/>
    <w:link w:val="a7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a0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ar-SA"/>
    </w:rPr>
  </w:style>
  <w:style w:type="paragraph" w:customStyle="1" w:styleId="TableContents">
    <w:name w:val="Table Contents"/>
    <w:basedOn w:val="a0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Style8">
    <w:name w:val="Style8"/>
    <w:basedOn w:val="a0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postcode">
    <w:name w:val="pos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altitude">
    <w:name w:val="altitu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">
    <w:name w:val="district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code">
    <w:name w:val="distric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">
    <w:name w:val="municipali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code">
    <w:name w:val="municipality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region">
    <w:name w:val="region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ff5">
    <w:name w:val="Revision"/>
    <w:hidden/>
    <w:uiPriority w:val="99"/>
    <w:semiHidden/>
    <w:rsid w:val="00170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2">
    <w:name w:val="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a0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Tiret1">
    <w:name w:val="Tiret 1"/>
    <w:basedOn w:val="a0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1">
    <w:name w:val="NumPar 1"/>
    <w:basedOn w:val="a0"/>
    <w:next w:val="a0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2">
    <w:name w:val="NumPar 2"/>
    <w:basedOn w:val="a0"/>
    <w:next w:val="a0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3">
    <w:name w:val="NumPar 3"/>
    <w:basedOn w:val="a0"/>
    <w:next w:val="a0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4">
    <w:name w:val="NumPar 4"/>
    <w:basedOn w:val="a0"/>
    <w:next w:val="a0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customStyle="1" w:styleId="aff6">
    <w:name w:val="Основен текст_"/>
    <w:link w:val="15"/>
    <w:locked/>
    <w:rsid w:val="00170A9C"/>
    <w:rPr>
      <w:sz w:val="23"/>
      <w:szCs w:val="23"/>
      <w:shd w:val="clear" w:color="auto" w:fill="FFFFFF"/>
    </w:rPr>
  </w:style>
  <w:style w:type="paragraph" w:customStyle="1" w:styleId="15">
    <w:name w:val="Основен текст1"/>
    <w:basedOn w:val="a0"/>
    <w:link w:val="aff6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rFonts w:eastAsiaTheme="minorHAnsi"/>
      <w:sz w:val="23"/>
      <w:szCs w:val="23"/>
      <w:lang w:val="bg-BG"/>
    </w:rPr>
  </w:style>
  <w:style w:type="paragraph" w:customStyle="1" w:styleId="BodyText3">
    <w:name w:val="Body Text3"/>
    <w:basedOn w:val="a0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 w:cs="Times New Roman"/>
      <w:color w:val="000000"/>
      <w:lang w:val="bg-BG"/>
    </w:rPr>
  </w:style>
  <w:style w:type="paragraph" w:customStyle="1" w:styleId="title8">
    <w:name w:val="title8"/>
    <w:basedOn w:val="a0"/>
    <w:rsid w:val="00170A9C"/>
    <w:pPr>
      <w:spacing w:after="0" w:line="240" w:lineRule="auto"/>
      <w:ind w:firstLine="1155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6">
    <w:name w:val="Style6"/>
    <w:basedOn w:val="a0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Indent31">
    <w:name w:val="Body Text Indent 31"/>
    <w:basedOn w:val="a0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bg-BG" w:eastAsia="ar-SA"/>
    </w:rPr>
  </w:style>
  <w:style w:type="paragraph" w:customStyle="1" w:styleId="Style1">
    <w:name w:val="Style1"/>
    <w:basedOn w:val="a0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1">
    <w:name w:val="Style31"/>
    <w:basedOn w:val="a0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ff7">
    <w:name w:val="No Spacing"/>
    <w:qFormat/>
    <w:rsid w:val="00C4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6">
    <w:name w:val="Мрежа в таблица1"/>
    <w:basedOn w:val="a2"/>
    <w:next w:val="a4"/>
    <w:uiPriority w:val="59"/>
    <w:rsid w:val="00133CB4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1459</Words>
  <Characters>8318</Characters>
  <Application>Microsoft Office Word</Application>
  <DocSecurity>0</DocSecurity>
  <Lines>69</Lines>
  <Paragraphs>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Pehlivanova</cp:lastModifiedBy>
  <cp:revision>33</cp:revision>
  <cp:lastPrinted>2019-04-17T13:45:00Z</cp:lastPrinted>
  <dcterms:created xsi:type="dcterms:W3CDTF">2019-05-09T06:57:00Z</dcterms:created>
  <dcterms:modified xsi:type="dcterms:W3CDTF">2019-05-29T07:09:00Z</dcterms:modified>
</cp:coreProperties>
</file>