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5A" w:rsidRPr="00AA0BF7" w:rsidRDefault="007652C7" w:rsidP="0045555A">
      <w:pPr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AA0BF7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Образец </w:t>
      </w:r>
      <w:r w:rsidR="0045555A" w:rsidRPr="00AA0BF7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№ 1</w:t>
      </w:r>
    </w:p>
    <w:p w:rsidR="0045555A" w:rsidRPr="0024651A" w:rsidRDefault="0048046F" w:rsidP="0005725C">
      <w:pPr>
        <w:spacing w:after="0"/>
        <w:ind w:left="566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48046F" w:rsidRPr="0024651A" w:rsidRDefault="0048046F" w:rsidP="0005725C">
      <w:pPr>
        <w:spacing w:after="0"/>
        <w:ind w:left="566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ОБЩИНА КРУМОВГРАД</w:t>
      </w:r>
    </w:p>
    <w:p w:rsidR="0048046F" w:rsidRPr="0024651A" w:rsidRDefault="0048046F" w:rsidP="0045555A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5555A" w:rsidRPr="0024651A" w:rsidRDefault="0045555A" w:rsidP="0045555A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ЗАЯВЛЕНИЕ ЗА УЧАСТИЕ</w:t>
      </w:r>
    </w:p>
    <w:p w:rsidR="0005725C" w:rsidRDefault="0005725C" w:rsidP="0045555A">
      <w:pPr>
        <w:ind w:firstLine="360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5555A" w:rsidRPr="0024651A" w:rsidRDefault="0048046F" w:rsidP="0045555A">
      <w:pPr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>От: .................................................................</w:t>
      </w:r>
      <w:r w:rsidR="008E44AC" w:rsidRPr="0024651A">
        <w:rPr>
          <w:rFonts w:ascii="Times New Roman" w:eastAsia="Times New Roman" w:hAnsi="Times New Roman" w:cs="Times New Roman"/>
          <w:b/>
          <w:sz w:val="24"/>
          <w:lang w:val="bg-BG"/>
        </w:rPr>
        <w:t>..................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>.</w:t>
      </w:r>
      <w:r w:rsidR="008E44AC"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</w:t>
      </w:r>
      <w:r w:rsidR="008E44AC" w:rsidRPr="0024651A">
        <w:rPr>
          <w:rFonts w:ascii="Times New Roman" w:eastAsia="Times New Roman" w:hAnsi="Times New Roman" w:cs="Times New Roman"/>
          <w:sz w:val="24"/>
          <w:lang w:val="bg-BG"/>
        </w:rPr>
        <w:t>.................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...................................................................................................</w:t>
      </w:r>
      <w:r w:rsidR="00905DB0" w:rsidRPr="0024651A">
        <w:rPr>
          <w:rFonts w:ascii="Times New Roman" w:eastAsia="Times New Roman" w:hAnsi="Times New Roman" w:cs="Times New Roman"/>
          <w:sz w:val="24"/>
          <w:lang w:val="bg-BG"/>
        </w:rPr>
        <w:t>.......................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., адрес за кореспонденция: .......................................................................................</w:t>
      </w:r>
      <w:r w:rsidR="00CA1894" w:rsidRPr="0024651A">
        <w:rPr>
          <w:rFonts w:ascii="Times New Roman" w:eastAsia="Times New Roman" w:hAnsi="Times New Roman" w:cs="Times New Roman"/>
          <w:sz w:val="24"/>
          <w:lang w:val="bg-BG"/>
        </w:rPr>
        <w:t>.</w:t>
      </w:r>
      <w:r w:rsidR="00905DB0" w:rsidRPr="0024651A">
        <w:rPr>
          <w:rFonts w:ascii="Times New Roman" w:eastAsia="Times New Roman" w:hAnsi="Times New Roman" w:cs="Times New Roman"/>
          <w:sz w:val="24"/>
          <w:lang w:val="bg-BG"/>
        </w:rPr>
        <w:t>....</w:t>
      </w:r>
      <w:r w:rsidR="008E44AC" w:rsidRPr="0024651A">
        <w:rPr>
          <w:rFonts w:ascii="Times New Roman" w:eastAsia="Times New Roman" w:hAnsi="Times New Roman" w:cs="Times New Roman"/>
          <w:sz w:val="24"/>
          <w:lang w:val="bg-BG"/>
        </w:rPr>
        <w:t>......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......, телефон за контакт ..................................................</w:t>
      </w:r>
      <w:r w:rsidR="008E44AC" w:rsidRPr="0024651A">
        <w:rPr>
          <w:rFonts w:ascii="Times New Roman" w:eastAsia="Times New Roman" w:hAnsi="Times New Roman" w:cs="Times New Roman"/>
          <w:sz w:val="24"/>
          <w:lang w:val="bg-BG"/>
        </w:rPr>
        <w:t>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......., факс …...................................., електронна поща ..................................…,</w:t>
      </w:r>
      <w:r w:rsidR="0045555A" w:rsidRPr="0024651A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48046F" w:rsidRPr="0024651A" w:rsidRDefault="0048046F" w:rsidP="0048046F">
      <w:pPr>
        <w:ind w:firstLine="709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5555A" w:rsidRPr="0024651A" w:rsidRDefault="0045555A" w:rsidP="0048046F">
      <w:pPr>
        <w:ind w:firstLine="709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УВАЖАЕМИ ДАМИ И ГОСПОДА,</w:t>
      </w:r>
    </w:p>
    <w:p w:rsidR="0048046F" w:rsidRPr="0024651A" w:rsidRDefault="0048046F" w:rsidP="0045555A">
      <w:pPr>
        <w:keepNext/>
        <w:ind w:firstLine="724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24766" w:rsidRPr="0024651A" w:rsidRDefault="0045555A" w:rsidP="008E44AC">
      <w:pPr>
        <w:keepNext/>
        <w:ind w:firstLine="724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sz w:val="24"/>
          <w:szCs w:val="24"/>
          <w:lang w:val="bg-BG"/>
        </w:rPr>
        <w:t xml:space="preserve">Желаем да участваме в </w:t>
      </w:r>
      <w:r w:rsidR="00C24766" w:rsidRPr="0024651A">
        <w:rPr>
          <w:rFonts w:ascii="Times New Roman" w:hAnsi="Times New Roman" w:cs="Times New Roman"/>
          <w:sz w:val="24"/>
          <w:szCs w:val="24"/>
          <w:lang w:val="bg-BG"/>
        </w:rPr>
        <w:t>публично състезание</w:t>
      </w:r>
      <w:r w:rsidRPr="0024651A">
        <w:rPr>
          <w:rFonts w:ascii="Times New Roman" w:hAnsi="Times New Roman" w:cs="Times New Roman"/>
          <w:sz w:val="24"/>
          <w:szCs w:val="24"/>
          <w:lang w:val="bg-BG"/>
        </w:rPr>
        <w:t xml:space="preserve"> за възлагане на обществена поръчка с предмет:</w:t>
      </w:r>
      <w:r w:rsidRPr="0024651A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05725C" w:rsidRPr="0005725C">
        <w:rPr>
          <w:rFonts w:ascii="Times New Roman" w:eastAsia="Calibri" w:hAnsi="Times New Roman" w:cs="Times New Roman"/>
          <w:b/>
          <w:i/>
          <w:iCs/>
          <w:sz w:val="24"/>
          <w:szCs w:val="24"/>
          <w:lang w:val="bg-BG"/>
        </w:rPr>
        <w:t>„Изпълнение на СМР за обект: „Благоустрояване на ж.к. „Дружба“,  гр. Крумовград““</w:t>
      </w:r>
      <w:r w:rsidR="00C24766" w:rsidRPr="0024651A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.</w:t>
      </w:r>
      <w:r w:rsidR="008E44AC" w:rsidRPr="0024651A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</w:p>
    <w:p w:rsidR="00C24766" w:rsidRPr="0024651A" w:rsidRDefault="00C24766" w:rsidP="008050B9">
      <w:pPr>
        <w:keepNext/>
        <w:ind w:firstLine="724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48046F" w:rsidRPr="0024651A" w:rsidRDefault="0048046F" w:rsidP="008050B9">
      <w:pPr>
        <w:keepNext/>
        <w:ind w:firstLine="724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Към настоящото заявление за участие прилагам:</w:t>
      </w:r>
    </w:p>
    <w:p w:rsidR="0048046F" w:rsidRPr="0024651A" w:rsidRDefault="0048046F" w:rsidP="0048046F">
      <w:pPr>
        <w:numPr>
          <w:ilvl w:val="0"/>
          <w:numId w:val="14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единен европейски документ за обществени поръчки </w:t>
      </w:r>
      <w:r w:rsidRPr="0024651A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>в електронен вид</w:t>
      </w: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(</w:t>
      </w:r>
      <w:proofErr w:type="spellStart"/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) за участие в съответствие с изискванията на закона и условията на възложителя</w:t>
      </w:r>
      <w:r w:rsidR="00E5748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* </w:t>
      </w: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</w:t>
      </w:r>
      <w:r w:rsidRPr="0024651A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………………………………………… броя;</w:t>
      </w:r>
    </w:p>
    <w:p w:rsidR="0048046F" w:rsidRPr="0024651A" w:rsidRDefault="0048046F" w:rsidP="0048046F">
      <w:pPr>
        <w:numPr>
          <w:ilvl w:val="0"/>
          <w:numId w:val="14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</w:pP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документи за доказване на предприетите мерки за надеждност - 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</w:t>
      </w:r>
      <w:r w:rsidRPr="0024651A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- </w:t>
      </w:r>
      <w:r w:rsidRPr="002465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(</w:t>
      </w:r>
      <w:proofErr w:type="spellStart"/>
      <w:r w:rsidRPr="002465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относимото</w:t>
      </w:r>
      <w:proofErr w:type="spellEnd"/>
      <w:r w:rsidRPr="002465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 xml:space="preserve"> се подчертава)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;</w:t>
      </w:r>
      <w:r w:rsidRPr="0024651A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</w:p>
    <w:p w:rsidR="0048046F" w:rsidRPr="0024651A" w:rsidRDefault="0048046F" w:rsidP="0048046F">
      <w:pPr>
        <w:pStyle w:val="a7"/>
        <w:numPr>
          <w:ilvl w:val="0"/>
          <w:numId w:val="14"/>
        </w:numPr>
        <w:spacing w:after="160" w:line="256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</w:pPr>
      <w:r w:rsidRPr="0024651A">
        <w:rPr>
          <w:rFonts w:ascii="Times New Roman" w:eastAsia="Calibri" w:hAnsi="Times New Roman"/>
          <w:sz w:val="24"/>
          <w:szCs w:val="24"/>
          <w:lang w:eastAsia="bg-BG"/>
        </w:rPr>
        <w:t xml:space="preserve">документ/и по чл. 37, ал. 4 от ППЗОП </w:t>
      </w:r>
      <w:r w:rsidRPr="0024651A">
        <w:t xml:space="preserve"> </w:t>
      </w:r>
      <w:r w:rsidRPr="0024651A">
        <w:rPr>
          <w:rFonts w:ascii="Times New Roman" w:eastAsia="Calibri" w:hAnsi="Times New Roman"/>
          <w:b/>
          <w:sz w:val="24"/>
          <w:szCs w:val="24"/>
          <w:lang w:eastAsia="bg-BG"/>
        </w:rPr>
        <w:t xml:space="preserve">- </w:t>
      </w:r>
      <w:r w:rsidRPr="0024651A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>приложимо /неприложимо - (</w:t>
      </w:r>
      <w:proofErr w:type="spellStart"/>
      <w:r w:rsidRPr="0024651A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>относимото</w:t>
      </w:r>
      <w:proofErr w:type="spellEnd"/>
      <w:r w:rsidRPr="0024651A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 xml:space="preserve"> се подчертава).</w:t>
      </w:r>
    </w:p>
    <w:p w:rsidR="0045555A" w:rsidRDefault="0045555A" w:rsidP="0048046F">
      <w:pPr>
        <w:keepNext/>
        <w:ind w:firstLine="724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57481" w:rsidRDefault="00E57481" w:rsidP="0048046F">
      <w:pPr>
        <w:keepNext/>
        <w:ind w:firstLine="724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5555A" w:rsidRPr="0024651A" w:rsidRDefault="0045555A" w:rsidP="0045555A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 xml:space="preserve">Участник:………………………… </w:t>
      </w:r>
    </w:p>
    <w:p w:rsidR="0045555A" w:rsidRPr="0024651A" w:rsidRDefault="0045555A" w:rsidP="0045555A">
      <w:pPr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  <w:t>/............................................................../</w:t>
      </w:r>
    </w:p>
    <w:p w:rsidR="0045555A" w:rsidRPr="0024651A" w:rsidRDefault="0045555A" w:rsidP="0045555A">
      <w:pPr>
        <w:jc w:val="right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  <w:t>/трите имена, подпис и печат/</w:t>
      </w:r>
    </w:p>
    <w:p w:rsidR="00E57481" w:rsidRPr="0024651A" w:rsidRDefault="00E57481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8050B9" w:rsidRPr="0024651A" w:rsidRDefault="00E57481" w:rsidP="00E5748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 xml:space="preserve">* Забележка: </w:t>
      </w:r>
      <w:r w:rsidRPr="00E57481">
        <w:rPr>
          <w:rFonts w:ascii="Times New Roman" w:eastAsia="Times New Roman" w:hAnsi="Times New Roman" w:cs="Times New Roman"/>
          <w:b/>
          <w:sz w:val="24"/>
          <w:u w:val="single"/>
          <w:lang w:val="bg-BG"/>
        </w:rPr>
        <w:t>В случаите когато участникът е обединение или в случаите когато участникът е посочил, че ще използва капацитета на трети лица или подизпълнители, ЕЕДОП да се представи, съгласно изискванията на чл. 67 от ЗОП!</w:t>
      </w:r>
    </w:p>
    <w:p w:rsidR="00CF37FF" w:rsidRDefault="00CF37FF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05725C" w:rsidRDefault="0005725C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8046F" w:rsidRPr="0024651A" w:rsidRDefault="0048046F" w:rsidP="0048046F">
      <w:pPr>
        <w:spacing w:before="120" w:after="120" w:line="240" w:lineRule="auto"/>
        <w:jc w:val="right"/>
        <w:rPr>
          <w:rFonts w:ascii="Calibri" w:eastAsia="Calibri" w:hAnsi="Calibri" w:cs="Calibri"/>
          <w:b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lastRenderedPageBreak/>
        <w:t>Образец № 1а</w:t>
      </w:r>
    </w:p>
    <w:p w:rsidR="0005725C" w:rsidRDefault="0005725C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905DB0" w:rsidRPr="0024651A" w:rsidRDefault="001E4A9D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ОПИС</w:t>
      </w:r>
    </w:p>
    <w:p w:rsidR="0048046F" w:rsidRDefault="0048046F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НА </w:t>
      </w:r>
      <w:r w:rsidR="001E4A9D">
        <w:rPr>
          <w:rFonts w:ascii="Times New Roman" w:eastAsia="Times New Roman" w:hAnsi="Times New Roman" w:cs="Times New Roman"/>
          <w:b/>
          <w:sz w:val="24"/>
          <w:lang w:val="bg-BG"/>
        </w:rPr>
        <w:t xml:space="preserve">ПРЕДСТАВЕНИТЕ </w:t>
      </w:r>
      <w:r w:rsidR="0005725C">
        <w:rPr>
          <w:rFonts w:ascii="Times New Roman" w:eastAsia="Times New Roman" w:hAnsi="Times New Roman" w:cs="Times New Roman"/>
          <w:b/>
          <w:sz w:val="24"/>
          <w:lang w:val="bg-BG"/>
        </w:rPr>
        <w:t>ДОКУМЕНТИ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СЪДЪРЖАЩИ СЕ В ОФЕРТАТА </w:t>
      </w:r>
    </w:p>
    <w:p w:rsidR="001E4A9D" w:rsidRDefault="001E4A9D" w:rsidP="001E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на ………………………………………………………………..</w:t>
      </w:r>
    </w:p>
    <w:p w:rsidR="001E4A9D" w:rsidRDefault="001E4A9D" w:rsidP="001E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(наименование на участника)</w:t>
      </w:r>
    </w:p>
    <w:p w:rsidR="001E4A9D" w:rsidRPr="0024651A" w:rsidRDefault="001E4A9D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1E4A9D">
        <w:rPr>
          <w:rFonts w:ascii="Times New Roman" w:eastAsia="Times New Roman" w:hAnsi="Times New Roman" w:cs="Times New Roman"/>
          <w:sz w:val="24"/>
          <w:lang w:val="bg-BG"/>
        </w:rPr>
        <w:t xml:space="preserve">участник в обществена поръчка, възлагана  чрез </w:t>
      </w:r>
      <w:r w:rsidRPr="001E4A9D">
        <w:rPr>
          <w:rFonts w:ascii="Times New Roman" w:hAnsi="Times New Roman" w:cs="Times New Roman"/>
          <w:sz w:val="24"/>
          <w:szCs w:val="24"/>
          <w:lang w:val="bg-BG"/>
        </w:rPr>
        <w:t>публично</w:t>
      </w:r>
      <w:r w:rsidRPr="0024651A">
        <w:rPr>
          <w:rFonts w:ascii="Times New Roman" w:hAnsi="Times New Roman" w:cs="Times New Roman"/>
          <w:sz w:val="24"/>
          <w:szCs w:val="24"/>
          <w:lang w:val="bg-BG"/>
        </w:rPr>
        <w:t xml:space="preserve"> състезание за възлагане на обществена поръчка с предмет:</w:t>
      </w:r>
      <w:r w:rsidRPr="0024651A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05725C" w:rsidRPr="0005725C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„Изпълнение на СМР за обект: „Благоустрояване на ж.к. „Дружба“,  гр. Крумовград““</w:t>
      </w:r>
    </w:p>
    <w:tbl>
      <w:tblPr>
        <w:tblW w:w="1244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6900"/>
        <w:gridCol w:w="1634"/>
        <w:gridCol w:w="1634"/>
        <w:gridCol w:w="1634"/>
      </w:tblGrid>
      <w:tr w:rsidR="0048046F" w:rsidRPr="0024651A" w:rsidTr="001E4A9D">
        <w:trPr>
          <w:gridAfter w:val="2"/>
          <w:wAfter w:w="3268" w:type="dxa"/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4651A" w:rsidRDefault="0048046F" w:rsidP="001E4A9D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24651A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ВИД</w:t>
            </w:r>
            <w:r w:rsidR="001E4A9D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/НАИМЕНОВАНИЕ НА</w:t>
            </w:r>
            <w:r w:rsidRPr="0024651A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 </w:t>
            </w:r>
            <w:r w:rsidR="001E4A9D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ДОКУМЕНТА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Страници от офертата (от стр. …</w:t>
            </w:r>
            <w:r w:rsidR="006E76CA"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.</w:t>
            </w:r>
            <w:r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 xml:space="preserve"> до стр. …</w:t>
            </w:r>
            <w:r w:rsidR="006E76CA"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..</w:t>
            </w:r>
            <w:r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)</w:t>
            </w:r>
          </w:p>
        </w:tc>
      </w:tr>
      <w:tr w:rsidR="0048046F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24651A" w:rsidRDefault="0048046F" w:rsidP="0048046F">
            <w:pPr>
              <w:numPr>
                <w:ilvl w:val="0"/>
                <w:numId w:val="15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4651A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24651A" w:rsidRDefault="0048046F" w:rsidP="0048046F">
            <w:pPr>
              <w:numPr>
                <w:ilvl w:val="0"/>
                <w:numId w:val="16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1E4A9D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1E4A9D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48046F" w:rsidRDefault="0048046F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1E4A9D" w:rsidRPr="0024651A" w:rsidRDefault="001E4A9D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8046F" w:rsidRPr="0024651A" w:rsidRDefault="0048046F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дата на подписване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  <w:t>Декларатор: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подпис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]: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печат, когато е приложимо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</w:p>
    <w:p w:rsidR="0045555A" w:rsidRPr="0024651A" w:rsidRDefault="0045555A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A4A3F" w:rsidRPr="0024651A" w:rsidRDefault="00CA4A3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A4A3F" w:rsidRPr="0024651A" w:rsidRDefault="00CA4A3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A4A3F" w:rsidRPr="0024651A" w:rsidRDefault="00CA4A3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A4A3F" w:rsidRPr="0024651A" w:rsidRDefault="00CA4A3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A4A3F" w:rsidRPr="0024651A" w:rsidRDefault="00CA4A3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A4A3F" w:rsidRPr="0024651A" w:rsidRDefault="00CA4A3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A4A3F" w:rsidRPr="0024651A" w:rsidRDefault="00CA4A3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5555A" w:rsidRPr="0024651A" w:rsidRDefault="0045555A" w:rsidP="001E4A9D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F37FF" w:rsidRDefault="00CF37F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D1261B" w:rsidRDefault="0005725C" w:rsidP="0005725C">
      <w:pPr>
        <w:spacing w:after="0" w:line="240" w:lineRule="auto"/>
        <w:ind w:left="7200"/>
        <w:jc w:val="right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05725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lastRenderedPageBreak/>
        <w:t xml:space="preserve"> </w:t>
      </w:r>
    </w:p>
    <w:p w:rsidR="0005725C" w:rsidRPr="0005725C" w:rsidRDefault="0005725C" w:rsidP="0005725C">
      <w:pPr>
        <w:spacing w:after="0" w:line="240" w:lineRule="auto"/>
        <w:ind w:left="7200"/>
        <w:jc w:val="right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bg-BG"/>
        </w:rPr>
      </w:pPr>
      <w:r w:rsidRPr="0005725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Образец</w:t>
      </w:r>
      <w:r w:rsidRPr="0005725C">
        <w:rPr>
          <w:rFonts w:ascii="Times New Roman" w:eastAsia="SimSun" w:hAnsi="Times New Roman" w:cs="Times New Roman"/>
          <w:b/>
          <w:sz w:val="24"/>
          <w:szCs w:val="24"/>
          <w:lang w:val="bg-BG"/>
        </w:rPr>
        <w:t xml:space="preserve"> № 2</w:t>
      </w:r>
    </w:p>
    <w:p w:rsidR="0005725C" w:rsidRDefault="0005725C" w:rsidP="00057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  <w:lang w:val="bg-BG" w:eastAsia="bg-BG"/>
        </w:rPr>
      </w:pPr>
    </w:p>
    <w:p w:rsidR="0005725C" w:rsidRDefault="0005725C" w:rsidP="0005725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Стандартен образец за единния европейски документ за обществени поръчки (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еЕЕДОП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)</w:t>
      </w:r>
    </w:p>
    <w:p w:rsidR="0005725C" w:rsidRDefault="0005725C" w:rsidP="0005725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p w:rsidR="0005725C" w:rsidRDefault="0005725C" w:rsidP="0005725C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  <w:t>Приложени са отделни файлове</w:t>
      </w: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Pr="0024651A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8050B9" w:rsidRPr="0024651A" w:rsidRDefault="008050B9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70A9C" w:rsidRPr="0024651A" w:rsidRDefault="007652C7" w:rsidP="0053454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Образец  № </w:t>
      </w:r>
      <w:r w:rsidR="00C24766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3</w:t>
      </w:r>
    </w:p>
    <w:p w:rsidR="0005725C" w:rsidRDefault="0005725C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170A9C" w:rsidRPr="0024651A" w:rsidRDefault="007652C7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ДО</w:t>
      </w:r>
    </w:p>
    <w:p w:rsidR="007652C7" w:rsidRPr="0024651A" w:rsidRDefault="007652C7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ОБЩИНА КРУМОВГРАД</w:t>
      </w:r>
    </w:p>
    <w:p w:rsidR="007652C7" w:rsidRPr="0024651A" w:rsidRDefault="007652C7" w:rsidP="0053454C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</w:p>
    <w:p w:rsidR="007652C7" w:rsidRPr="0024651A" w:rsidRDefault="008E360C" w:rsidP="0053454C">
      <w:pPr>
        <w:spacing w:before="120"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bg-BG"/>
        </w:rPr>
        <w:t xml:space="preserve">техническо </w:t>
      </w:r>
      <w:r w:rsidR="007652C7" w:rsidRPr="0024651A">
        <w:rPr>
          <w:rFonts w:ascii="Times New Roman" w:hAnsi="Times New Roman" w:cs="Times New Roman"/>
          <w:b/>
          <w:caps/>
          <w:sz w:val="24"/>
          <w:szCs w:val="24"/>
          <w:lang w:val="bg-BG"/>
        </w:rPr>
        <w:t xml:space="preserve">Предложение за изпълнение на поръчката в съответствие с техническите спецификации и изискванията на Възложителя </w:t>
      </w:r>
    </w:p>
    <w:p w:rsidR="0005725C" w:rsidRPr="0005725C" w:rsidRDefault="007652C7" w:rsidP="0005725C">
      <w:pPr>
        <w:spacing w:before="120" w:after="0" w:line="240" w:lineRule="auto"/>
        <w:jc w:val="center"/>
        <w:rPr>
          <w:rFonts w:eastAsia="Times New Roman Bold" w:cs="Times New Roman Bold"/>
          <w:b/>
          <w:sz w:val="24"/>
          <w:lang w:val="bg-BG"/>
        </w:rPr>
      </w:pPr>
      <w:r w:rsidRPr="0024651A">
        <w:rPr>
          <w:rFonts w:ascii="Times New Roman Bold" w:eastAsia="Times New Roman Bold" w:hAnsi="Times New Roman Bold" w:cs="Times New Roman Bold"/>
          <w:b/>
          <w:sz w:val="24"/>
          <w:lang w:val="bg-BG"/>
        </w:rPr>
        <w:t>за обществена поръчка с предмет:</w:t>
      </w:r>
    </w:p>
    <w:p w:rsidR="0005725C" w:rsidRDefault="0005725C" w:rsidP="001E14DB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05725C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„Изпълнение на СМР за обект: „Благоустрояване на</w:t>
      </w:r>
    </w:p>
    <w:p w:rsidR="00BD3EA7" w:rsidRDefault="0005725C" w:rsidP="0005725C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05725C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ж.к. „Дружба“,  гр. Крумовград““</w:t>
      </w:r>
    </w:p>
    <w:p w:rsidR="0005725C" w:rsidRPr="0024651A" w:rsidRDefault="0005725C" w:rsidP="0005725C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</w:p>
    <w:p w:rsidR="00BD3EA7" w:rsidRPr="0024651A" w:rsidRDefault="00BD3EA7" w:rsidP="0053454C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От: ....................................................................................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…..................................................................................................................................................,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........................................................................................................, телефон за контакт .........................................................., факс …...................................., електронна поща ..................................…,</w:t>
      </w:r>
      <w:r w:rsidRPr="0024651A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170A9C" w:rsidRPr="0024651A" w:rsidRDefault="00170A9C" w:rsidP="00534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bg-BG"/>
        </w:rPr>
      </w:pPr>
    </w:p>
    <w:p w:rsidR="00464C5D" w:rsidRPr="0024651A" w:rsidRDefault="00464C5D" w:rsidP="00534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bg-BG"/>
        </w:rPr>
      </w:pPr>
    </w:p>
    <w:p w:rsidR="00170A9C" w:rsidRPr="0024651A" w:rsidRDefault="00170A9C" w:rsidP="0053454C">
      <w:pPr>
        <w:shd w:val="clear" w:color="auto" w:fill="FFFFFF"/>
        <w:spacing w:after="12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905DB0" w:rsidRPr="0024651A" w:rsidRDefault="00C218F3" w:rsidP="0053454C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1E14DB" w:rsidRPr="00BD3EA7" w:rsidRDefault="00905DB0" w:rsidP="001E14D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="001E14DB" w:rsidRPr="00BD3EA7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</w:p>
    <w:p w:rsidR="001E14DB" w:rsidRPr="001E14DB" w:rsidRDefault="001E14DB" w:rsidP="001E14DB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След като се запознахме с изискванията в настоящата документация за възлагане на обществена поръчка,</w:t>
      </w:r>
      <w:r>
        <w:rPr>
          <w:rFonts w:ascii="Times New Roman" w:eastAsia="Times New Roman" w:hAnsi="Times New Roman" w:cs="Times New Roman"/>
          <w:sz w:val="20"/>
          <w:szCs w:val="20"/>
          <w:lang w:val="bg-BG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зая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вяваме, че:</w:t>
      </w:r>
    </w:p>
    <w:p w:rsidR="001E14DB" w:rsidRPr="001E14DB" w:rsidRDefault="001E14DB" w:rsidP="001E14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1. Желаем да участваме в обществена поръчка с предмет: </w:t>
      </w:r>
      <w:r w:rsidRPr="001E14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„Изпълнение на СМ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Р за обект: „Благоустрояване на </w:t>
      </w:r>
      <w:r w:rsidRPr="001E14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ж.к. „Дружба“,  гр. Крумовград““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.</w:t>
      </w:r>
    </w:p>
    <w:p w:rsidR="001E14DB" w:rsidRPr="00B60733" w:rsidRDefault="001E14DB" w:rsidP="001E14DB">
      <w:pPr>
        <w:tabs>
          <w:tab w:val="left" w:pos="0"/>
        </w:tabs>
        <w:suppressAutoHyphens/>
        <w:spacing w:after="12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2. При подготовката на настоящото предложение сме спазили всички изисквания на Възложителя за нейното изготвяне.</w:t>
      </w:r>
    </w:p>
    <w:p w:rsidR="001E14DB" w:rsidRPr="0058689A" w:rsidRDefault="001E14DB" w:rsidP="001E14DB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3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. Декларираме, че при изготвяне на офертата са спазени задълженията, свързани с данъци и осигуровки, опазване на околната среда, закрила на заетостта и условията на </w:t>
      </w:r>
      <w:r w:rsidRPr="0058689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труд,</w:t>
      </w:r>
      <w:r w:rsidR="0058689A" w:rsidRPr="0058689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Pr="0058689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които са в сила в страната</w:t>
      </w:r>
      <w:r w:rsidR="0058689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,</w:t>
      </w:r>
      <w:r w:rsidRPr="0058689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и </w:t>
      </w:r>
      <w:r w:rsidR="0058689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които </w:t>
      </w:r>
      <w:r w:rsidRPr="0058689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са приложими към </w:t>
      </w:r>
      <w:r w:rsidR="0058689A" w:rsidRPr="0058689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строителството</w:t>
      </w:r>
      <w:r w:rsidRPr="0058689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</w:t>
      </w:r>
    </w:p>
    <w:p w:rsidR="001E14DB" w:rsidRPr="00B60733" w:rsidRDefault="001E14DB" w:rsidP="001E14DB">
      <w:pPr>
        <w:shd w:val="clear" w:color="auto" w:fill="FFFFFF"/>
        <w:spacing w:after="120" w:line="240" w:lineRule="auto"/>
        <w:ind w:firstLine="567"/>
        <w:jc w:val="both"/>
        <w:rPr>
          <w:rFonts w:ascii="Arial" w:eastAsia="Times New Roman" w:hAnsi="Arial" w:cs="Arial"/>
          <w:noProof/>
          <w:color w:val="222222"/>
          <w:sz w:val="19"/>
          <w:szCs w:val="19"/>
          <w:lang w:val="bg-BG"/>
        </w:rPr>
      </w:pPr>
      <w:r w:rsidRPr="0058689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4. В случай че бъдем определени за изпълнител на поръчката гарантираме, че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сме в състояние да изпълним 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СМР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 срок до ………………. (…………….словом) календарни дни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, който включва времето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(част, етап от него) – Приложение № 15 към чл. 7, ал. 3, т. 15 от Наредба № 3 от 31 юли 2003 година.</w:t>
      </w:r>
    </w:p>
    <w:p w:rsidR="001E14DB" w:rsidRPr="00B60733" w:rsidRDefault="001E14DB" w:rsidP="001E14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>ВАЖНО!!!!</w:t>
      </w:r>
    </w:p>
    <w:p w:rsidR="001E14DB" w:rsidRPr="00B60733" w:rsidRDefault="001E14DB" w:rsidP="001E14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>При подаване на офертата и формулиране на срока за изпълнение, участникът задължително следва да предложи срок за изпълнение в календарни дни и в цяло число. Участник, предложил срок за изпълнение не в календарни дни и/или не в цяло число ще бъде отстранен!</w:t>
      </w:r>
    </w:p>
    <w:p w:rsidR="001E14DB" w:rsidRPr="00B60733" w:rsidRDefault="001E14DB" w:rsidP="001E14DB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Към Техническото предложение прилагаме линеен календарен график, съобразен с горното условие, и диаграма на работната ръка, изготвени в съответствие с поставените изисквания</w:t>
      </w:r>
      <w:r w:rsidR="008E360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, които са неразделна част към настоящото техническо предложение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.</w:t>
      </w:r>
      <w:r w:rsidRPr="00B60733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bg-BG"/>
        </w:rPr>
        <w:t xml:space="preserve"> </w:t>
      </w:r>
    </w:p>
    <w:p w:rsidR="001E14DB" w:rsidRPr="00B60733" w:rsidRDefault="001E14DB" w:rsidP="001E14D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lastRenderedPageBreak/>
        <w:t>В случай, че бъдем определени за изпълнител, ние ще представим всички документи, необходими за подписване на договора съгласно документацията за участие в посочения срок от възложителя.</w:t>
      </w:r>
    </w:p>
    <w:p w:rsidR="001E14DB" w:rsidRPr="00B60733" w:rsidRDefault="001E14DB" w:rsidP="001E14D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Гаранционните срокове за обекта ще съответстват на сроковете, съгласно чл. 20, ал. 3 и ал. 4 от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 и няма да бъдат по-кратки от посочените там.</w:t>
      </w:r>
    </w:p>
    <w:p w:rsidR="001E14DB" w:rsidRPr="00B60733" w:rsidRDefault="001E14DB" w:rsidP="001E14D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Удостоверяваме и потвърждаваме, че:</w:t>
      </w:r>
    </w:p>
    <w:p w:rsidR="001E14DB" w:rsidRPr="00B60733" w:rsidRDefault="001E14DB" w:rsidP="001E14D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 Ще подписваме съответните актове и протоколи по време на строителството, съгласно Наредба № 3/2003 г. за съставяне на актове и протоколи по време на строителството и договорните условия на договора;</w:t>
      </w:r>
    </w:p>
    <w:p w:rsidR="001E14DB" w:rsidRPr="00B60733" w:rsidRDefault="001E14DB" w:rsidP="001E14D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Строително-монтажните работи (СМР) ще бъдат изпълнени  в съответствие със съществените изисквания към строежите, определени чрез Закона за устройство на територията (ЗУТ), както и другото приложимо действащо законодателство в областта на строителството.</w:t>
      </w:r>
    </w:p>
    <w:p w:rsidR="001E14DB" w:rsidRDefault="001E14DB" w:rsidP="0053454C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1E14DB" w:rsidRDefault="001E14DB" w:rsidP="0053454C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D3EA7" w:rsidRPr="00BD3EA7" w:rsidRDefault="00BD3EA7" w:rsidP="0053454C">
      <w:pPr>
        <w:suppressAutoHyphens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val="bg-BG" w:eastAsia="ar-SA"/>
        </w:rPr>
      </w:pPr>
    </w:p>
    <w:p w:rsidR="00BD3EA7" w:rsidRPr="00BD3EA7" w:rsidRDefault="00BD3EA7" w:rsidP="0053454C">
      <w:pPr>
        <w:spacing w:before="120" w:after="0" w:line="240" w:lineRule="auto"/>
        <w:ind w:left="141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BD3EA7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     </w:t>
      </w:r>
    </w:p>
    <w:p w:rsidR="007E442E" w:rsidRPr="0024651A" w:rsidRDefault="00793A0E" w:rsidP="0053454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ab/>
      </w:r>
      <w:r w:rsidR="007E442E" w:rsidRPr="0024651A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  <w:t>Подаването на настоящата оферта и техническо предложение удостоверява безусловното приемане на всички изисквания и задължения, поставени от Възложителя в провежданата процедура.</w:t>
      </w:r>
    </w:p>
    <w:p w:rsidR="00464C5D" w:rsidRDefault="00464C5D" w:rsidP="0053454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</w:p>
    <w:p w:rsidR="0091668D" w:rsidRPr="0024651A" w:rsidRDefault="0091668D" w:rsidP="0053454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</w:p>
    <w:p w:rsidR="00793A0E" w:rsidRPr="0024651A" w:rsidRDefault="00793A0E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170A9C" w:rsidRPr="0024651A" w:rsidRDefault="00170A9C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Дата: </w:t>
      </w:r>
      <w:r w:rsidR="006A4DC3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…</w:t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...........................                                      ПОДПИС И ПЕЧАТ: </w:t>
      </w:r>
      <w:r w:rsidR="006A4DC3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…</w:t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.............................</w:t>
      </w:r>
    </w:p>
    <w:p w:rsidR="00170A9C" w:rsidRPr="0024651A" w:rsidRDefault="00170A9C" w:rsidP="0053454C">
      <w:pPr>
        <w:shd w:val="clear" w:color="auto" w:fill="FFFFFF"/>
        <w:spacing w:after="0" w:line="240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</w:t>
      </w:r>
      <w:r w:rsidR="00AD474F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                    </w:t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24651A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70A9C" w:rsidRDefault="00170A9C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</w:t>
      </w:r>
      <w:r w:rsidR="00AD474F"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[</w:t>
      </w:r>
      <w:r w:rsidRPr="0024651A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E4A9D" w:rsidRDefault="001E4A9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E4A9D" w:rsidRDefault="001E4A9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E4A9D" w:rsidRDefault="001E4A9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E4A9D" w:rsidRDefault="001E4A9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E4A9D" w:rsidRDefault="001E4A9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E4A9D" w:rsidRDefault="001E4A9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E4A9D" w:rsidRDefault="001E4A9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E4A9D" w:rsidRDefault="001E4A9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91668D" w:rsidRDefault="0091668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91668D" w:rsidRDefault="0091668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91668D" w:rsidRDefault="0091668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E14DB" w:rsidRDefault="001E14DB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E14DB" w:rsidRDefault="001E14DB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F1654C" w:rsidRDefault="00F1654C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F1654C" w:rsidRDefault="00F1654C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E4A9D" w:rsidRPr="0024651A" w:rsidRDefault="001E4A9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C24766" w:rsidRPr="0024651A" w:rsidRDefault="00C24766" w:rsidP="0053454C">
      <w:pPr>
        <w:keepNext/>
        <w:keepLines/>
        <w:suppressAutoHyphens/>
        <w:spacing w:line="240" w:lineRule="auto"/>
        <w:jc w:val="right"/>
        <w:outlineLvl w:val="0"/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  <w:lang w:val="bg-BG"/>
        </w:rPr>
      </w:pPr>
      <w:r w:rsidRPr="0024651A"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  <w:lang w:val="bg-BG"/>
        </w:rPr>
        <w:lastRenderedPageBreak/>
        <w:t>Образец  № 4</w:t>
      </w:r>
    </w:p>
    <w:p w:rsidR="00C24766" w:rsidRPr="0024651A" w:rsidRDefault="00C24766" w:rsidP="0053454C">
      <w:pPr>
        <w:shd w:val="clear" w:color="auto" w:fill="FFFFFF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ДО</w:t>
      </w:r>
    </w:p>
    <w:p w:rsidR="00C24766" w:rsidRPr="0024651A" w:rsidRDefault="00C24766" w:rsidP="0053454C">
      <w:pPr>
        <w:shd w:val="clear" w:color="auto" w:fill="FFFFFF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ОБЩИНА КРУМОВГРАД</w:t>
      </w:r>
    </w:p>
    <w:p w:rsidR="00C24766" w:rsidRPr="0024651A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4651A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4651A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4651A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ЦЕНОВО ПРЕДЛОЖЕНИЕ</w:t>
      </w:r>
    </w:p>
    <w:p w:rsidR="00C24766" w:rsidRPr="0024651A" w:rsidRDefault="00C24766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4651A" w:rsidRDefault="00C24766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92629" w:rsidRPr="0024651A" w:rsidRDefault="00192629" w:rsidP="0053454C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От: ....................................................................................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…..................................................................................................................................................,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........................................................................................................, телефон за контакт .........................................................., факс …...................................., електронна поща ..................................…,</w:t>
      </w:r>
      <w:r w:rsidRPr="0024651A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C24766" w:rsidRPr="0024651A" w:rsidRDefault="00C24766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4651A" w:rsidRDefault="00C24766" w:rsidP="0053454C">
      <w:pPr>
        <w:shd w:val="clear" w:color="auto" w:fill="FFFFFF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C24766" w:rsidRPr="0024651A" w:rsidRDefault="00C24766" w:rsidP="0053454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C24766" w:rsidRPr="0024651A" w:rsidRDefault="00C24766" w:rsidP="0053454C">
      <w:pPr>
        <w:keepNext/>
        <w:spacing w:line="240" w:lineRule="auto"/>
        <w:ind w:firstLine="724"/>
        <w:jc w:val="both"/>
        <w:rPr>
          <w:rFonts w:ascii="Times New Roman" w:hAnsi="Times New Roman" w:cs="Times New Roman"/>
          <w:bCs/>
          <w:i/>
          <w:lang w:val="bg-BG"/>
        </w:rPr>
      </w:pP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 настоящото, Ви представяме нашето ценово пр</w:t>
      </w:r>
      <w:r w:rsidR="0024651A"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едложение за участие в обявеното</w:t>
      </w: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от Вас </w:t>
      </w:r>
      <w:r w:rsidR="0024651A"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публично състезание</w:t>
      </w: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за възлагане на обществена поръчка с предмет: </w:t>
      </w:r>
      <w:r w:rsidR="008D0500" w:rsidRPr="001E14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„Изпълнение на СМ</w:t>
      </w:r>
      <w:r w:rsidR="008D0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Р за обект: „Благоустрояване на </w:t>
      </w:r>
      <w:r w:rsidR="008D0500" w:rsidRPr="001E14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ж.к. „Дружба“,  гр. Крумовград““</w:t>
      </w:r>
      <w:r w:rsidR="008D0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.</w:t>
      </w:r>
    </w:p>
    <w:p w:rsidR="008D0500" w:rsidRPr="00B60733" w:rsidRDefault="008D0500" w:rsidP="008D05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1.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 изпълнение на обществена поръчка с предмет:</w:t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 </w:t>
      </w:r>
      <w:r w:rsidRPr="001E14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„Изпълнение на СМ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Р за обект: „Благоустрояване на </w:t>
      </w:r>
      <w:r w:rsidRPr="001E14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ж.к. „Дружба“,  гр. Крумовград““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  </w:t>
      </w:r>
      <w:r w:rsidRPr="00B60733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>предлагаме Обща цена:</w:t>
      </w:r>
      <w:r w:rsidRPr="00B60733">
        <w:rPr>
          <w:rFonts w:ascii="Times New Roman" w:eastAsia="Batang" w:hAnsi="Times New Roman" w:cs="Times New Roman"/>
          <w:noProof/>
          <w:sz w:val="24"/>
          <w:szCs w:val="24"/>
          <w:lang w:val="bg-BG" w:eastAsia="ko-KR"/>
        </w:rPr>
        <w:t xml:space="preserve"> …………………....... (…………………………..) </w:t>
      </w:r>
      <w:r w:rsidRPr="00B60733">
        <w:rPr>
          <w:rFonts w:ascii="Times New Roman" w:eastAsia="Batang" w:hAnsi="Times New Roman" w:cs="Times New Roman"/>
          <w:b/>
          <w:noProof/>
          <w:sz w:val="24"/>
          <w:szCs w:val="24"/>
          <w:lang w:val="bg-BG" w:eastAsia="ko-KR"/>
        </w:rPr>
        <w:t>лева</w:t>
      </w:r>
      <w:r w:rsidRPr="00B60733">
        <w:rPr>
          <w:rFonts w:ascii="Times New Roman" w:eastAsia="Batang" w:hAnsi="Times New Roman" w:cs="Times New Roman"/>
          <w:noProof/>
          <w:sz w:val="24"/>
          <w:szCs w:val="24"/>
          <w:lang w:val="bg-BG" w:eastAsia="ko-KR"/>
        </w:rPr>
        <w:t xml:space="preserve"> </w:t>
      </w:r>
      <w:r w:rsidRPr="00B60733">
        <w:rPr>
          <w:rFonts w:ascii="Times New Roman" w:hAnsi="Times New Roman" w:cs="Times New Roman"/>
          <w:b/>
          <w:noProof/>
          <w:color w:val="000000"/>
          <w:spacing w:val="2"/>
          <w:sz w:val="24"/>
          <w:szCs w:val="24"/>
          <w:lang w:val="bg-BG" w:eastAsia="ko-KR"/>
        </w:rPr>
        <w:t>без</w:t>
      </w:r>
      <w:r w:rsidRPr="00B60733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bg-BG" w:eastAsia="ko-KR"/>
        </w:rPr>
        <w:t xml:space="preserve"> </w:t>
      </w:r>
      <w:r w:rsidRPr="00B60733">
        <w:rPr>
          <w:rFonts w:ascii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bg-BG" w:eastAsia="ko-KR"/>
        </w:rPr>
        <w:t xml:space="preserve">ДДС </w:t>
      </w:r>
      <w:r w:rsidRPr="00B60733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 xml:space="preserve">или ………….. (…………………) </w:t>
      </w:r>
      <w:r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 xml:space="preserve">лева </w:t>
      </w:r>
      <w:r w:rsidRPr="00B60733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 xml:space="preserve">с включен ДДС. </w:t>
      </w:r>
    </w:p>
    <w:p w:rsidR="008D0500" w:rsidRPr="00B60733" w:rsidRDefault="008D0500" w:rsidP="008D0500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2.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Предложената обща цена е формирана съгласно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Количествено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 xml:space="preserve">-стойностната сметка  (Образец №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4.1)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, изготвена съгласно одобрения инвестиционен проект и представляваща неразделна част от настоящото ценово предложение.</w:t>
      </w:r>
    </w:p>
    <w:p w:rsidR="008D0500" w:rsidRPr="00B60733" w:rsidRDefault="008D0500" w:rsidP="008D050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Показателите за ценообразуване при определяне на единичните цени в количествено-стойностните сметки, при които е формирана стойността за  изпълнение на СМР са: </w:t>
      </w:r>
    </w:p>
    <w:p w:rsidR="008D0500" w:rsidRPr="00B60733" w:rsidRDefault="008D0500" w:rsidP="008D0500">
      <w:pPr>
        <w:numPr>
          <w:ilvl w:val="0"/>
          <w:numId w:val="2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Часова ставка: ……………лв.</w:t>
      </w:r>
    </w:p>
    <w:p w:rsidR="008D0500" w:rsidRPr="00B60733" w:rsidRDefault="008D0500" w:rsidP="008D0500">
      <w:pPr>
        <w:numPr>
          <w:ilvl w:val="0"/>
          <w:numId w:val="2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Допълнителни разходи върху труд: ……………..%.</w:t>
      </w:r>
    </w:p>
    <w:p w:rsidR="008D0500" w:rsidRPr="00B60733" w:rsidRDefault="008D0500" w:rsidP="008D0500">
      <w:pPr>
        <w:numPr>
          <w:ilvl w:val="0"/>
          <w:numId w:val="2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Допълнителни разходи върху механизация: ……………..%.</w:t>
      </w:r>
    </w:p>
    <w:p w:rsidR="008D0500" w:rsidRPr="00B60733" w:rsidRDefault="008D0500" w:rsidP="008D0500">
      <w:pPr>
        <w:numPr>
          <w:ilvl w:val="0"/>
          <w:numId w:val="2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Доставно-складови разходи: ……………..%.</w:t>
      </w:r>
    </w:p>
    <w:p w:rsidR="008D0500" w:rsidRPr="00B60733" w:rsidRDefault="008D0500" w:rsidP="008D0500">
      <w:pPr>
        <w:numPr>
          <w:ilvl w:val="0"/>
          <w:numId w:val="2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Печалба: ……………..%.</w:t>
      </w:r>
    </w:p>
    <w:p w:rsidR="008D0500" w:rsidRPr="00B60733" w:rsidRDefault="008D0500" w:rsidP="008D0500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</w:p>
    <w:p w:rsidR="008D0500" w:rsidRPr="00B60733" w:rsidRDefault="008D0500" w:rsidP="008D0500">
      <w:pPr>
        <w:spacing w:afterLines="40" w:after="96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3.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Посочените цени включват всички разходи за точното и качествено изпълнение на строително-монтажните дейности в съответствие с нормите и нормативите действащи в Република България. Цените са посочени в български лева. </w:t>
      </w:r>
    </w:p>
    <w:p w:rsidR="008D0500" w:rsidRPr="00B60733" w:rsidRDefault="008D0500" w:rsidP="008D0500">
      <w:pPr>
        <w:widowControl w:val="0"/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4.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Предложените цени са определени при пълно съответствие с условията от документацията 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инвестиционния проект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по процедурата.</w:t>
      </w:r>
    </w:p>
    <w:p w:rsidR="008D0500" w:rsidRPr="00B60733" w:rsidRDefault="008D0500" w:rsidP="008D0500">
      <w:pPr>
        <w:widowControl w:val="0"/>
        <w:autoSpaceDE w:val="0"/>
        <w:autoSpaceDN w:val="0"/>
        <w:adjustRightInd w:val="0"/>
        <w:spacing w:afterLines="40" w:after="96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5.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</w:t>
      </w:r>
      <w:r w:rsidRPr="00D1261B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Задължаваме се, ако нашата оферта бъде приета и сме определени за изпълнители, да изпълним </w:t>
      </w:r>
      <w:bookmarkStart w:id="0" w:name="_GoBack"/>
      <w:bookmarkEnd w:id="0"/>
      <w:r w:rsidRPr="00D1261B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строителството, съгласно сроковете и условията, залегнали в договора. Декларираме, че сме съгласни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заплащането да става съгласно клаузите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lastRenderedPageBreak/>
        <w:t>залегнали в проекта на договор, като всички наши действия подлежат на проверка и съгласуване от страна на Възложителя, вкл. външни за страната органи.</w:t>
      </w:r>
    </w:p>
    <w:p w:rsidR="008D0500" w:rsidRPr="00B60733" w:rsidRDefault="008D0500" w:rsidP="008D0500">
      <w:pPr>
        <w:spacing w:afterLines="40" w:after="96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6.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При условие, че бъдем избрани за Изпълнител на обществената поръчка, не по-късно от датата на сключване на договора ние се задължаваме да представим:</w:t>
      </w:r>
    </w:p>
    <w:p w:rsidR="008D0500" w:rsidRPr="00B60733" w:rsidRDefault="008D0500" w:rsidP="008D0500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Гаранция за изпълнение по договора </w:t>
      </w: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в размер </w:t>
      </w:r>
      <w:r w:rsidRPr="00FE4CCB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на 1 % от предложената</w:t>
      </w: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 обща цена.</w:t>
      </w:r>
    </w:p>
    <w:p w:rsidR="008D0500" w:rsidRPr="00B60733" w:rsidRDefault="008D0500" w:rsidP="008D0500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</w:p>
    <w:p w:rsidR="008D0500" w:rsidRPr="00B60733" w:rsidRDefault="008D0500" w:rsidP="008D0500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</w:pPr>
      <w:r w:rsidRPr="00B60733"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  <w:t>До подготвяне на официалния договор, тази оферта, заедно с потвърждението от Ваша страна за възлагане на договора ще формират обвързващо споразумение между двете страни.</w:t>
      </w:r>
    </w:p>
    <w:p w:rsidR="0024651A" w:rsidRPr="0024651A" w:rsidRDefault="0024651A" w:rsidP="0053454C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bg-BG" w:eastAsia="ar-SA"/>
        </w:rPr>
      </w:pPr>
    </w:p>
    <w:p w:rsidR="00C24766" w:rsidRPr="0024651A" w:rsidRDefault="0024651A" w:rsidP="008D0500">
      <w:pPr>
        <w:tabs>
          <w:tab w:val="left" w:pos="426"/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ab/>
      </w:r>
      <w:r w:rsidR="00C24766" w:rsidRPr="0024651A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</w:p>
    <w:p w:rsidR="00C24766" w:rsidRPr="0024651A" w:rsidRDefault="00C24766" w:rsidP="0053454C">
      <w:pPr>
        <w:autoSpaceDE w:val="0"/>
        <w:autoSpaceDN w:val="0"/>
        <w:adjustRightInd w:val="0"/>
        <w:spacing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C24766" w:rsidRPr="0024651A" w:rsidRDefault="00C24766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Дата: ..............................                                      ПОДПИС И ПЕЧАТ: ................................</w:t>
      </w:r>
    </w:p>
    <w:p w:rsidR="00C24766" w:rsidRPr="0024651A" w:rsidRDefault="00C24766" w:rsidP="0053454C">
      <w:pPr>
        <w:shd w:val="clear" w:color="auto" w:fill="FFFFFF"/>
        <w:spacing w:after="0" w:line="240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                                  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24651A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BE6BA2" w:rsidRPr="0024651A" w:rsidRDefault="00C24766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                [</w:t>
      </w:r>
      <w:r w:rsidRPr="0024651A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sectPr w:rsidR="00BE6BA2" w:rsidRPr="0024651A" w:rsidSect="0005725C">
      <w:pgSz w:w="11906" w:h="16838"/>
      <w:pgMar w:top="709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74F" w:rsidRDefault="0011574F">
      <w:pPr>
        <w:spacing w:after="0" w:line="240" w:lineRule="auto"/>
      </w:pPr>
      <w:r>
        <w:separator/>
      </w:r>
    </w:p>
  </w:endnote>
  <w:endnote w:type="continuationSeparator" w:id="0">
    <w:p w:rsidR="0011574F" w:rsidRDefault="001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(W1)">
    <w:altName w:val="Times New Roman"/>
    <w:charset w:val="CC"/>
    <w:family w:val="roman"/>
    <w:pitch w:val="variable"/>
    <w:sig w:usb0="00000203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ok">
    <w:charset w:val="02"/>
    <w:family w:val="auto"/>
    <w:pitch w:val="variable"/>
    <w:sig w:usb0="00000000" w:usb1="10000000" w:usb2="00000000" w:usb3="00000000" w:csb0="80000000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okCY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charset w:val="00"/>
    <w:family w:val="swiss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74F" w:rsidRDefault="0011574F">
      <w:pPr>
        <w:spacing w:after="0" w:line="240" w:lineRule="auto"/>
      </w:pPr>
      <w:r>
        <w:separator/>
      </w:r>
    </w:p>
  </w:footnote>
  <w:footnote w:type="continuationSeparator" w:id="0">
    <w:p w:rsidR="0011574F" w:rsidRDefault="00115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9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hAnsi="Times New Roman" w:hint="default"/>
        <w:b w:val="0"/>
        <w:lang w:val="ru-RU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cs="Symbol" w:hint="default"/>
      </w:rPr>
    </w:lvl>
  </w:abstractNum>
  <w:abstractNum w:abstractNumId="4">
    <w:nsid w:val="00000008"/>
    <w:multiLevelType w:val="multilevel"/>
    <w:tmpl w:val="00000008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4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Num3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pacing w:val="0"/>
        <w:w w:val="100"/>
        <w:sz w:val="25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7">
    <w:nsid w:val="0000000E"/>
    <w:multiLevelType w:val="multilevel"/>
    <w:tmpl w:val="0000000E"/>
    <w:name w:val="WWNum49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047" w:hanging="360"/>
      </w:pPr>
      <w:rPr>
        <w:rFonts w:ascii="Wingdings" w:hAnsi="Wingdings"/>
      </w:rPr>
    </w:lvl>
  </w:abstractNum>
  <w:abstractNum w:abstractNumId="8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1"/>
    <w:multiLevelType w:val="multilevel"/>
    <w:tmpl w:val="19EE2FD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11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692353C"/>
    <w:multiLevelType w:val="hybridMultilevel"/>
    <w:tmpl w:val="151638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0248B8"/>
    <w:multiLevelType w:val="hybridMultilevel"/>
    <w:tmpl w:val="6B8404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8C4BD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0B045D29"/>
    <w:multiLevelType w:val="hybridMultilevel"/>
    <w:tmpl w:val="53623CB0"/>
    <w:lvl w:ilvl="0" w:tplc="0409000B">
      <w:start w:val="1"/>
      <w:numFmt w:val="bullet"/>
      <w:pStyle w:val="a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105A74F3"/>
    <w:multiLevelType w:val="hybridMultilevel"/>
    <w:tmpl w:val="BA8ABF5C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372217D"/>
    <w:multiLevelType w:val="hybridMultilevel"/>
    <w:tmpl w:val="4A1C9B30"/>
    <w:lvl w:ilvl="0" w:tplc="F4089A9E">
      <w:start w:val="1"/>
      <w:numFmt w:val="decimal"/>
      <w:lvlText w:val="%1."/>
      <w:lvlJc w:val="left"/>
      <w:pPr>
        <w:tabs>
          <w:tab w:val="num" w:pos="1590"/>
        </w:tabs>
        <w:ind w:left="1590" w:hanging="1590"/>
      </w:pPr>
      <w:rPr>
        <w:rFonts w:ascii="Times New (W1)" w:hAnsi="Times New (W1)" w:cs="Times New Roman" w:hint="cs"/>
        <w:b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40171F"/>
    <w:multiLevelType w:val="multilevel"/>
    <w:tmpl w:val="540CA3A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1F99662C"/>
    <w:multiLevelType w:val="hybridMultilevel"/>
    <w:tmpl w:val="B6B866BE"/>
    <w:lvl w:ilvl="0" w:tplc="62BE6A54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24BA1E29"/>
    <w:multiLevelType w:val="hybridMultilevel"/>
    <w:tmpl w:val="66427594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CD22B65"/>
    <w:multiLevelType w:val="hybridMultilevel"/>
    <w:tmpl w:val="E4426078"/>
    <w:lvl w:ilvl="0" w:tplc="7A9E6D7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color w:val="auto"/>
      </w:rPr>
    </w:lvl>
    <w:lvl w:ilvl="1" w:tplc="0402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2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2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2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2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3">
    <w:nsid w:val="33A16983"/>
    <w:multiLevelType w:val="singleLevel"/>
    <w:tmpl w:val="9F005606"/>
    <w:lvl w:ilvl="0">
      <w:start w:val="1"/>
      <w:numFmt w:val="bullet"/>
      <w:pStyle w:val="Bulets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</w:abstractNum>
  <w:abstractNum w:abstractNumId="24">
    <w:nsid w:val="3A081489"/>
    <w:multiLevelType w:val="hybridMultilevel"/>
    <w:tmpl w:val="DA4649C6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6">
    <w:nsid w:val="45A74F47"/>
    <w:multiLevelType w:val="multilevel"/>
    <w:tmpl w:val="5DD659F6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  <w:b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7">
    <w:nsid w:val="553F0C13"/>
    <w:multiLevelType w:val="multilevel"/>
    <w:tmpl w:val="CF2C7EF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9">
    <w:nsid w:val="604C07BB"/>
    <w:multiLevelType w:val="hybridMultilevel"/>
    <w:tmpl w:val="8C809BFE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620C3006"/>
    <w:multiLevelType w:val="multilevel"/>
    <w:tmpl w:val="32D2255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71620D0D"/>
    <w:multiLevelType w:val="hybridMultilevel"/>
    <w:tmpl w:val="A5067EBE"/>
    <w:lvl w:ilvl="0" w:tplc="0402000F">
      <w:start w:val="1"/>
      <w:numFmt w:val="decimal"/>
      <w:lvlText w:val="%1."/>
      <w:lvlJc w:val="left"/>
      <w:pPr>
        <w:ind w:left="1260" w:hanging="360"/>
      </w:p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76821DEA"/>
    <w:multiLevelType w:val="hybridMultilevel"/>
    <w:tmpl w:val="B34A8A52"/>
    <w:lvl w:ilvl="0" w:tplc="552A9EF8">
      <w:start w:val="1"/>
      <w:numFmt w:val="bullet"/>
      <w:lvlText w:val="-"/>
      <w:lvlJc w:val="left"/>
      <w:pPr>
        <w:ind w:left="720" w:hanging="360"/>
      </w:pPr>
      <w:rPr>
        <w:rFonts w:hint="default"/>
        <w:strike w:val="0"/>
        <w:lang w:val="ru-R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035207"/>
    <w:multiLevelType w:val="multilevel"/>
    <w:tmpl w:val="B6EE7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>
    <w:nsid w:val="7F1F1F4C"/>
    <w:multiLevelType w:val="hybridMultilevel"/>
    <w:tmpl w:val="9B386196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FD25CB6"/>
    <w:multiLevelType w:val="multilevel"/>
    <w:tmpl w:val="09B4B9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3"/>
  </w:num>
  <w:num w:numId="3">
    <w:abstractNumId w:val="26"/>
  </w:num>
  <w:num w:numId="4">
    <w:abstractNumId w:val="28"/>
    <w:lvlOverride w:ilvl="0">
      <w:startOverride w:val="1"/>
    </w:lvlOverride>
  </w:num>
  <w:num w:numId="5">
    <w:abstractNumId w:val="25"/>
    <w:lvlOverride w:ilvl="0">
      <w:startOverride w:val="1"/>
    </w:lvlOverride>
  </w:num>
  <w:num w:numId="6">
    <w:abstractNumId w:val="20"/>
  </w:num>
  <w:num w:numId="7">
    <w:abstractNumId w:val="12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19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7"/>
  </w:num>
  <w:num w:numId="17">
    <w:abstractNumId w:val="30"/>
  </w:num>
  <w:num w:numId="18">
    <w:abstractNumId w:val="33"/>
  </w:num>
  <w:num w:numId="19">
    <w:abstractNumId w:val="16"/>
  </w:num>
  <w:num w:numId="20">
    <w:abstractNumId w:val="13"/>
  </w:num>
  <w:num w:numId="21">
    <w:abstractNumId w:val="21"/>
  </w:num>
  <w:num w:numId="22">
    <w:abstractNumId w:val="31"/>
  </w:num>
  <w:num w:numId="23">
    <w:abstractNumId w:val="34"/>
  </w:num>
  <w:num w:numId="24">
    <w:abstractNumId w:val="24"/>
  </w:num>
  <w:num w:numId="25">
    <w:abstractNumId w:val="29"/>
  </w:num>
  <w:num w:numId="26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EE"/>
    <w:rsid w:val="000133E3"/>
    <w:rsid w:val="000372CE"/>
    <w:rsid w:val="0005725C"/>
    <w:rsid w:val="000C0758"/>
    <w:rsid w:val="000C68BE"/>
    <w:rsid w:val="000F6B27"/>
    <w:rsid w:val="00102523"/>
    <w:rsid w:val="0011574F"/>
    <w:rsid w:val="0013019E"/>
    <w:rsid w:val="00133CB4"/>
    <w:rsid w:val="00165E65"/>
    <w:rsid w:val="00170A9C"/>
    <w:rsid w:val="0017148F"/>
    <w:rsid w:val="00192629"/>
    <w:rsid w:val="001E14DB"/>
    <w:rsid w:val="001E3FF5"/>
    <w:rsid w:val="001E4A9D"/>
    <w:rsid w:val="001F4948"/>
    <w:rsid w:val="002242B1"/>
    <w:rsid w:val="0024651A"/>
    <w:rsid w:val="002971C9"/>
    <w:rsid w:val="002A6124"/>
    <w:rsid w:val="002B36EB"/>
    <w:rsid w:val="002D4A92"/>
    <w:rsid w:val="00304C2E"/>
    <w:rsid w:val="00311C30"/>
    <w:rsid w:val="00377E1E"/>
    <w:rsid w:val="0038356C"/>
    <w:rsid w:val="003925C5"/>
    <w:rsid w:val="003C5F0E"/>
    <w:rsid w:val="003D4754"/>
    <w:rsid w:val="003F560B"/>
    <w:rsid w:val="003F60BC"/>
    <w:rsid w:val="0043301D"/>
    <w:rsid w:val="0045555A"/>
    <w:rsid w:val="00464C5D"/>
    <w:rsid w:val="004710A8"/>
    <w:rsid w:val="0048046F"/>
    <w:rsid w:val="004D20D2"/>
    <w:rsid w:val="004E0FD2"/>
    <w:rsid w:val="00511941"/>
    <w:rsid w:val="005311CD"/>
    <w:rsid w:val="0053454C"/>
    <w:rsid w:val="0058689A"/>
    <w:rsid w:val="005B1900"/>
    <w:rsid w:val="005B3461"/>
    <w:rsid w:val="005B643F"/>
    <w:rsid w:val="005C09A5"/>
    <w:rsid w:val="006012EE"/>
    <w:rsid w:val="0064157A"/>
    <w:rsid w:val="00652802"/>
    <w:rsid w:val="0067069A"/>
    <w:rsid w:val="00696C9E"/>
    <w:rsid w:val="006A07BD"/>
    <w:rsid w:val="006A4DC3"/>
    <w:rsid w:val="006B2294"/>
    <w:rsid w:val="006D4C3F"/>
    <w:rsid w:val="006E76CA"/>
    <w:rsid w:val="00704EA2"/>
    <w:rsid w:val="00715837"/>
    <w:rsid w:val="00722F6C"/>
    <w:rsid w:val="007652C7"/>
    <w:rsid w:val="00793A0E"/>
    <w:rsid w:val="007B66E2"/>
    <w:rsid w:val="007D184F"/>
    <w:rsid w:val="007D2C15"/>
    <w:rsid w:val="007E442E"/>
    <w:rsid w:val="007F6E81"/>
    <w:rsid w:val="008050B9"/>
    <w:rsid w:val="00807E98"/>
    <w:rsid w:val="00815A0A"/>
    <w:rsid w:val="00845878"/>
    <w:rsid w:val="008578B9"/>
    <w:rsid w:val="00865D2A"/>
    <w:rsid w:val="00883109"/>
    <w:rsid w:val="008A185C"/>
    <w:rsid w:val="008A457D"/>
    <w:rsid w:val="008A5914"/>
    <w:rsid w:val="008D0500"/>
    <w:rsid w:val="008E360C"/>
    <w:rsid w:val="008E44AC"/>
    <w:rsid w:val="008F165A"/>
    <w:rsid w:val="00905DB0"/>
    <w:rsid w:val="0091668D"/>
    <w:rsid w:val="00934B6B"/>
    <w:rsid w:val="00936852"/>
    <w:rsid w:val="00951F74"/>
    <w:rsid w:val="00955E1E"/>
    <w:rsid w:val="009703F7"/>
    <w:rsid w:val="009A17FC"/>
    <w:rsid w:val="009F6F30"/>
    <w:rsid w:val="00A10E07"/>
    <w:rsid w:val="00A64637"/>
    <w:rsid w:val="00A65FAA"/>
    <w:rsid w:val="00A7243E"/>
    <w:rsid w:val="00A729B0"/>
    <w:rsid w:val="00A80FBB"/>
    <w:rsid w:val="00AA0BF7"/>
    <w:rsid w:val="00AA2A6E"/>
    <w:rsid w:val="00AC74A5"/>
    <w:rsid w:val="00AD474F"/>
    <w:rsid w:val="00B3328C"/>
    <w:rsid w:val="00B723E0"/>
    <w:rsid w:val="00B773BD"/>
    <w:rsid w:val="00B8560C"/>
    <w:rsid w:val="00B95CE6"/>
    <w:rsid w:val="00BA2597"/>
    <w:rsid w:val="00BA5165"/>
    <w:rsid w:val="00BD3EA7"/>
    <w:rsid w:val="00BE2907"/>
    <w:rsid w:val="00BE6BA2"/>
    <w:rsid w:val="00C00A89"/>
    <w:rsid w:val="00C05478"/>
    <w:rsid w:val="00C06969"/>
    <w:rsid w:val="00C218F3"/>
    <w:rsid w:val="00C24766"/>
    <w:rsid w:val="00C26FD6"/>
    <w:rsid w:val="00C4471B"/>
    <w:rsid w:val="00C47EE6"/>
    <w:rsid w:val="00C938FD"/>
    <w:rsid w:val="00C96342"/>
    <w:rsid w:val="00C97F7B"/>
    <w:rsid w:val="00CA1894"/>
    <w:rsid w:val="00CA4A3F"/>
    <w:rsid w:val="00CA6491"/>
    <w:rsid w:val="00CB36DB"/>
    <w:rsid w:val="00CE199F"/>
    <w:rsid w:val="00CF091F"/>
    <w:rsid w:val="00CF37FF"/>
    <w:rsid w:val="00CF4EC3"/>
    <w:rsid w:val="00D1261B"/>
    <w:rsid w:val="00D15D7B"/>
    <w:rsid w:val="00D4760C"/>
    <w:rsid w:val="00D55887"/>
    <w:rsid w:val="00D705E1"/>
    <w:rsid w:val="00DB0BF6"/>
    <w:rsid w:val="00DC0018"/>
    <w:rsid w:val="00DF0598"/>
    <w:rsid w:val="00E22642"/>
    <w:rsid w:val="00E22969"/>
    <w:rsid w:val="00E57481"/>
    <w:rsid w:val="00E67E25"/>
    <w:rsid w:val="00EC6400"/>
    <w:rsid w:val="00EC6EC3"/>
    <w:rsid w:val="00F1654C"/>
    <w:rsid w:val="00F23CB8"/>
    <w:rsid w:val="00F31880"/>
    <w:rsid w:val="00F822FE"/>
    <w:rsid w:val="00F86C19"/>
    <w:rsid w:val="00FA1279"/>
    <w:rsid w:val="00FE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442E"/>
    <w:pPr>
      <w:spacing w:line="256" w:lineRule="auto"/>
    </w:pPr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bg-BG"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basedOn w:val="a1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1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basedOn w:val="a1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Spacing2">
    <w:name w:val="No Spacing2"/>
    <w:link w:val="NoSpacingChar"/>
    <w:qFormat/>
    <w:rsid w:val="00170A9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basedOn w:val="a1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ascii="Calibri" w:eastAsia="Times New Roman" w:hAnsi="Calibri" w:cs="Times New Roman"/>
      <w:lang w:val="bg-BG"/>
    </w:rPr>
  </w:style>
  <w:style w:type="character" w:customStyle="1" w:styleId="22">
    <w:name w:val="Основен текст 2 Знак"/>
    <w:basedOn w:val="a1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ascii="Calibri" w:eastAsia="Times New Roman" w:hAnsi="Calibri" w:cs="Times New Roman"/>
      <w:lang w:val="bg-BG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bg-BG"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af">
    <w:name w:val="Изнесен текст Знак"/>
    <w:basedOn w:val="a1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1">
    <w:name w:val="Долен колонтитул Знак"/>
    <w:basedOn w:val="a1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3">
    <w:name w:val="Normal (Web)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5">
    <w:name w:val="Основен текст с отстъп Знак"/>
    <w:basedOn w:val="a1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basedOn w:val="a1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bg-BG" w:eastAsia="bg-BG"/>
    </w:rPr>
  </w:style>
  <w:style w:type="character" w:customStyle="1" w:styleId="af9">
    <w:name w:val="План на документа Знак"/>
    <w:basedOn w:val="a1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val="bg-BG"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4">
    <w:name w:val="Основен текст с отстъп 3 Знак"/>
    <w:basedOn w:val="a1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ar-SA"/>
    </w:rPr>
  </w:style>
  <w:style w:type="paragraph" w:styleId="afb">
    <w:name w:val="Title"/>
    <w:basedOn w:val="a0"/>
    <w:next w:val="afc"/>
    <w:link w:val="afd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val="bg-BG" w:eastAsia="ar-SA"/>
    </w:rPr>
  </w:style>
  <w:style w:type="character" w:customStyle="1" w:styleId="afd">
    <w:name w:val="Заглавие Знак"/>
    <w:basedOn w:val="a1"/>
    <w:link w:val="afb"/>
    <w:uiPriority w:val="99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1"/>
      <w:sz w:val="24"/>
      <w:szCs w:val="20"/>
      <w:lang w:val="bg-BG" w:eastAsia="ar-SA"/>
    </w:rPr>
  </w:style>
  <w:style w:type="character" w:customStyle="1" w:styleId="afe">
    <w:name w:val="Подзаглавие Знак"/>
    <w:basedOn w:val="a1"/>
    <w:link w:val="afc"/>
    <w:uiPriority w:val="99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aff1">
    <w:name w:val="Текст на коментар Знак"/>
    <w:basedOn w:val="a1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6">
    <w:name w:val="Основен текст 3 Знак"/>
    <w:basedOn w:val="a1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f5">
    <w:name w:val="Revision"/>
    <w:hidden/>
    <w:uiPriority w:val="99"/>
    <w:semiHidden/>
    <w:rsid w:val="00170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rFonts w:eastAsiaTheme="minorHAnsi"/>
      <w:sz w:val="23"/>
      <w:szCs w:val="23"/>
      <w:lang w:val="bg-BG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  <w:lang w:val="bg-BG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bg-BG"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6">
    <w:name w:val="Мрежа в таблица1"/>
    <w:basedOn w:val="a2"/>
    <w:next w:val="a4"/>
    <w:uiPriority w:val="59"/>
    <w:rsid w:val="00133CB4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442E"/>
    <w:pPr>
      <w:spacing w:line="256" w:lineRule="auto"/>
    </w:pPr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bg-BG"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basedOn w:val="a1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1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basedOn w:val="a1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Spacing2">
    <w:name w:val="No Spacing2"/>
    <w:link w:val="NoSpacingChar"/>
    <w:qFormat/>
    <w:rsid w:val="00170A9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basedOn w:val="a1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ascii="Calibri" w:eastAsia="Times New Roman" w:hAnsi="Calibri" w:cs="Times New Roman"/>
      <w:lang w:val="bg-BG"/>
    </w:rPr>
  </w:style>
  <w:style w:type="character" w:customStyle="1" w:styleId="22">
    <w:name w:val="Основен текст 2 Знак"/>
    <w:basedOn w:val="a1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ascii="Calibri" w:eastAsia="Times New Roman" w:hAnsi="Calibri" w:cs="Times New Roman"/>
      <w:lang w:val="bg-BG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bg-BG"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af">
    <w:name w:val="Изнесен текст Знак"/>
    <w:basedOn w:val="a1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1">
    <w:name w:val="Долен колонтитул Знак"/>
    <w:basedOn w:val="a1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3">
    <w:name w:val="Normal (Web)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5">
    <w:name w:val="Основен текст с отстъп Знак"/>
    <w:basedOn w:val="a1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basedOn w:val="a1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bg-BG" w:eastAsia="bg-BG"/>
    </w:rPr>
  </w:style>
  <w:style w:type="character" w:customStyle="1" w:styleId="af9">
    <w:name w:val="План на документа Знак"/>
    <w:basedOn w:val="a1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val="bg-BG"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4">
    <w:name w:val="Основен текст с отстъп 3 Знак"/>
    <w:basedOn w:val="a1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ar-SA"/>
    </w:rPr>
  </w:style>
  <w:style w:type="paragraph" w:styleId="afb">
    <w:name w:val="Title"/>
    <w:basedOn w:val="a0"/>
    <w:next w:val="afc"/>
    <w:link w:val="afd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val="bg-BG" w:eastAsia="ar-SA"/>
    </w:rPr>
  </w:style>
  <w:style w:type="character" w:customStyle="1" w:styleId="afd">
    <w:name w:val="Заглавие Знак"/>
    <w:basedOn w:val="a1"/>
    <w:link w:val="afb"/>
    <w:uiPriority w:val="99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1"/>
      <w:sz w:val="24"/>
      <w:szCs w:val="20"/>
      <w:lang w:val="bg-BG" w:eastAsia="ar-SA"/>
    </w:rPr>
  </w:style>
  <w:style w:type="character" w:customStyle="1" w:styleId="afe">
    <w:name w:val="Подзаглавие Знак"/>
    <w:basedOn w:val="a1"/>
    <w:link w:val="afc"/>
    <w:uiPriority w:val="99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aff1">
    <w:name w:val="Текст на коментар Знак"/>
    <w:basedOn w:val="a1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6">
    <w:name w:val="Основен текст 3 Знак"/>
    <w:basedOn w:val="a1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f5">
    <w:name w:val="Revision"/>
    <w:hidden/>
    <w:uiPriority w:val="99"/>
    <w:semiHidden/>
    <w:rsid w:val="00170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rFonts w:eastAsiaTheme="minorHAnsi"/>
      <w:sz w:val="23"/>
      <w:szCs w:val="23"/>
      <w:lang w:val="bg-BG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  <w:lang w:val="bg-BG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bg-BG"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6">
    <w:name w:val="Мрежа в таблица1"/>
    <w:basedOn w:val="a2"/>
    <w:next w:val="a4"/>
    <w:uiPriority w:val="59"/>
    <w:rsid w:val="00133CB4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1565</Words>
  <Characters>8921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Asq</cp:lastModifiedBy>
  <cp:revision>11</cp:revision>
  <cp:lastPrinted>2019-04-17T13:45:00Z</cp:lastPrinted>
  <dcterms:created xsi:type="dcterms:W3CDTF">2019-05-09T06:57:00Z</dcterms:created>
  <dcterms:modified xsi:type="dcterms:W3CDTF">2019-05-17T07:04:00Z</dcterms:modified>
</cp:coreProperties>
</file>