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95F" w:rsidRPr="00042537" w:rsidRDefault="007B38ED" w:rsidP="007B38ED">
      <w:pPr>
        <w:spacing w:afterLines="40" w:after="96"/>
        <w:ind w:left="7080" w:firstLine="708"/>
        <w:jc w:val="both"/>
        <w:rPr>
          <w:b/>
          <w:sz w:val="24"/>
          <w:szCs w:val="24"/>
          <w:lang w:val="bg-BG"/>
        </w:rPr>
      </w:pPr>
      <w:r>
        <w:rPr>
          <w:b/>
          <w:bCs/>
          <w:i/>
          <w:sz w:val="24"/>
          <w:szCs w:val="24"/>
          <w:lang w:val="bg-BG"/>
        </w:rPr>
        <w:t>Образец</w:t>
      </w:r>
      <w:r w:rsidR="00FD095F" w:rsidRPr="00042537">
        <w:rPr>
          <w:b/>
          <w:bCs/>
          <w:i/>
          <w:sz w:val="24"/>
          <w:szCs w:val="24"/>
          <w:lang w:val="bg-BG"/>
        </w:rPr>
        <w:t xml:space="preserve"> № 1</w:t>
      </w:r>
    </w:p>
    <w:p w:rsidR="00FD095F" w:rsidRPr="00042537" w:rsidRDefault="00FD095F" w:rsidP="007B38ED">
      <w:pPr>
        <w:spacing w:afterLines="40" w:after="96"/>
        <w:jc w:val="center"/>
        <w:rPr>
          <w:b/>
          <w:sz w:val="24"/>
          <w:szCs w:val="24"/>
          <w:lang w:val="bg-BG"/>
        </w:rPr>
      </w:pPr>
    </w:p>
    <w:p w:rsidR="00FD095F" w:rsidRPr="00042537" w:rsidRDefault="00FD095F" w:rsidP="007B38ED">
      <w:pPr>
        <w:spacing w:afterLines="40" w:after="96"/>
        <w:jc w:val="center"/>
        <w:rPr>
          <w:b/>
          <w:sz w:val="24"/>
          <w:szCs w:val="24"/>
          <w:lang w:val="bg-BG"/>
        </w:rPr>
      </w:pPr>
      <w:r w:rsidRPr="00042537">
        <w:rPr>
          <w:b/>
          <w:sz w:val="24"/>
          <w:szCs w:val="24"/>
          <w:lang w:val="bg-BG"/>
        </w:rPr>
        <w:t>ЗАЯВЛЕНИЕ ЗА УЧАСТИЕ</w:t>
      </w:r>
    </w:p>
    <w:p w:rsidR="00FD095F" w:rsidRPr="00042537" w:rsidRDefault="00FD095F" w:rsidP="00FD095F">
      <w:pPr>
        <w:jc w:val="center"/>
        <w:rPr>
          <w:b/>
          <w:sz w:val="24"/>
          <w:szCs w:val="24"/>
          <w:lang w:val="bg-BG"/>
        </w:rPr>
      </w:pPr>
    </w:p>
    <w:p w:rsidR="00FD095F" w:rsidRPr="00042537" w:rsidRDefault="00FD095F" w:rsidP="00F0163F">
      <w:pPr>
        <w:ind w:firstLine="708"/>
        <w:jc w:val="both"/>
        <w:rPr>
          <w:sz w:val="24"/>
          <w:szCs w:val="24"/>
          <w:lang w:val="bg-BG"/>
        </w:rPr>
      </w:pPr>
      <w:r w:rsidRPr="00042537">
        <w:rPr>
          <w:sz w:val="24"/>
          <w:szCs w:val="24"/>
          <w:lang w:val="bg-BG"/>
        </w:rPr>
        <w:t>Долуподписаният/ата, ....................…………………………………......................................</w:t>
      </w:r>
    </w:p>
    <w:p w:rsidR="00FD095F" w:rsidRPr="00042537" w:rsidRDefault="00F0163F" w:rsidP="00F0163F">
      <w:pPr>
        <w:ind w:left="4248" w:firstLine="708"/>
        <w:jc w:val="both"/>
        <w:rPr>
          <w:sz w:val="24"/>
          <w:szCs w:val="24"/>
          <w:lang w:val="bg-BG"/>
        </w:rPr>
      </w:pPr>
      <w:r w:rsidRPr="00042537">
        <w:rPr>
          <w:sz w:val="24"/>
          <w:szCs w:val="24"/>
          <w:lang w:val="bg-BG"/>
        </w:rPr>
        <w:t xml:space="preserve">     </w:t>
      </w:r>
      <w:r w:rsidR="00FD095F" w:rsidRPr="00042537">
        <w:rPr>
          <w:sz w:val="24"/>
          <w:szCs w:val="24"/>
          <w:lang w:val="bg-BG"/>
        </w:rPr>
        <w:t>( трите имена )</w:t>
      </w:r>
    </w:p>
    <w:p w:rsidR="00FD095F" w:rsidRPr="00042537" w:rsidRDefault="00FD095F" w:rsidP="00F0163F">
      <w:pPr>
        <w:jc w:val="both"/>
        <w:rPr>
          <w:sz w:val="24"/>
          <w:szCs w:val="24"/>
          <w:lang w:val="bg-BG"/>
        </w:rPr>
      </w:pPr>
      <w:r w:rsidRPr="00042537">
        <w:rPr>
          <w:sz w:val="24"/>
          <w:szCs w:val="24"/>
          <w:lang w:val="bg-BG"/>
        </w:rPr>
        <w:t>ЕГН: ........................</w:t>
      </w:r>
      <w:r w:rsidR="00F0163F" w:rsidRPr="00042537">
        <w:rPr>
          <w:sz w:val="24"/>
          <w:szCs w:val="24"/>
          <w:lang w:val="bg-BG"/>
        </w:rPr>
        <w:t>........</w:t>
      </w:r>
      <w:r w:rsidRPr="00042537">
        <w:rPr>
          <w:sz w:val="24"/>
          <w:szCs w:val="24"/>
          <w:lang w:val="bg-BG"/>
        </w:rPr>
        <w:t>......, л.к. № .......</w:t>
      </w:r>
      <w:r w:rsidR="00F0163F" w:rsidRPr="00042537">
        <w:rPr>
          <w:sz w:val="24"/>
          <w:szCs w:val="24"/>
          <w:lang w:val="bg-BG"/>
        </w:rPr>
        <w:t>.</w:t>
      </w:r>
      <w:r w:rsidRPr="00042537">
        <w:rPr>
          <w:sz w:val="24"/>
          <w:szCs w:val="24"/>
          <w:lang w:val="bg-BG"/>
        </w:rPr>
        <w:t>................................, изд</w:t>
      </w:r>
      <w:r w:rsidR="00F0163F" w:rsidRPr="00042537">
        <w:rPr>
          <w:sz w:val="24"/>
          <w:szCs w:val="24"/>
          <w:lang w:val="bg-BG"/>
        </w:rPr>
        <w:t>адена</w:t>
      </w:r>
      <w:r w:rsidRPr="00042537">
        <w:rPr>
          <w:sz w:val="24"/>
          <w:szCs w:val="24"/>
          <w:lang w:val="bg-BG"/>
        </w:rPr>
        <w:t xml:space="preserve"> на .........................................,</w:t>
      </w:r>
    </w:p>
    <w:p w:rsidR="00FD095F" w:rsidRPr="00042537" w:rsidRDefault="00FD095F" w:rsidP="00F0163F">
      <w:pPr>
        <w:jc w:val="both"/>
        <w:rPr>
          <w:sz w:val="24"/>
          <w:szCs w:val="24"/>
          <w:lang w:val="bg-BG"/>
        </w:rPr>
      </w:pPr>
      <w:r w:rsidRPr="00042537">
        <w:rPr>
          <w:sz w:val="24"/>
          <w:szCs w:val="24"/>
          <w:lang w:val="bg-BG"/>
        </w:rPr>
        <w:t>от МВР ...........................</w:t>
      </w:r>
      <w:r w:rsidR="00F0163F" w:rsidRPr="00042537">
        <w:rPr>
          <w:sz w:val="24"/>
          <w:szCs w:val="24"/>
          <w:lang w:val="bg-BG"/>
        </w:rPr>
        <w:t>......</w:t>
      </w:r>
      <w:r w:rsidRPr="00042537">
        <w:rPr>
          <w:sz w:val="24"/>
          <w:szCs w:val="24"/>
          <w:lang w:val="bg-BG"/>
        </w:rPr>
        <w:t>...., в качеството ми на</w:t>
      </w:r>
      <w:r w:rsidR="00F0163F" w:rsidRPr="00042537">
        <w:rPr>
          <w:sz w:val="24"/>
          <w:szCs w:val="24"/>
          <w:lang w:val="bg-BG"/>
        </w:rPr>
        <w:t xml:space="preserve"> </w:t>
      </w:r>
      <w:r w:rsidRPr="00042537">
        <w:rPr>
          <w:sz w:val="24"/>
          <w:szCs w:val="24"/>
          <w:lang w:val="bg-BG"/>
        </w:rPr>
        <w:t>.....................…</w:t>
      </w:r>
      <w:r w:rsidR="00F0163F" w:rsidRPr="00042537">
        <w:rPr>
          <w:sz w:val="24"/>
          <w:szCs w:val="24"/>
          <w:lang w:val="bg-BG"/>
        </w:rPr>
        <w:t>………...</w:t>
      </w:r>
      <w:r w:rsidRPr="00042537">
        <w:rPr>
          <w:sz w:val="24"/>
          <w:szCs w:val="24"/>
          <w:lang w:val="bg-BG"/>
        </w:rPr>
        <w:t>…......................... на фирма</w:t>
      </w:r>
    </w:p>
    <w:p w:rsidR="00FD095F" w:rsidRPr="00042537" w:rsidRDefault="00FD095F" w:rsidP="00F0163F">
      <w:pPr>
        <w:jc w:val="both"/>
        <w:rPr>
          <w:sz w:val="24"/>
          <w:szCs w:val="24"/>
          <w:lang w:val="bg-BG"/>
        </w:rPr>
      </w:pPr>
      <w:r w:rsidRPr="00042537">
        <w:rPr>
          <w:sz w:val="24"/>
          <w:szCs w:val="24"/>
          <w:lang w:val="bg-BG"/>
        </w:rPr>
        <w:t>...................……............................................</w:t>
      </w:r>
      <w:r w:rsidR="00F0163F" w:rsidRPr="00042537">
        <w:rPr>
          <w:sz w:val="24"/>
          <w:szCs w:val="24"/>
          <w:lang w:val="bg-BG"/>
        </w:rPr>
        <w:t>.....................</w:t>
      </w:r>
      <w:r w:rsidRPr="00042537">
        <w:rPr>
          <w:sz w:val="24"/>
          <w:szCs w:val="24"/>
          <w:lang w:val="bg-BG"/>
        </w:rPr>
        <w:t>......................... ЕИК:……………………………,</w:t>
      </w:r>
    </w:p>
    <w:p w:rsidR="00FD095F" w:rsidRPr="00042537" w:rsidRDefault="00FD095F" w:rsidP="00F0163F">
      <w:pPr>
        <w:jc w:val="both"/>
        <w:rPr>
          <w:sz w:val="24"/>
          <w:szCs w:val="24"/>
          <w:lang w:val="bg-BG"/>
        </w:rPr>
      </w:pPr>
      <w:r w:rsidRPr="00042537">
        <w:rPr>
          <w:sz w:val="24"/>
          <w:szCs w:val="24"/>
          <w:lang w:val="bg-BG"/>
        </w:rPr>
        <w:t>със седалище и адрес на управление:...……</w:t>
      </w:r>
      <w:r w:rsidR="00F0163F" w:rsidRPr="00042537">
        <w:rPr>
          <w:sz w:val="24"/>
          <w:szCs w:val="24"/>
          <w:lang w:val="bg-BG"/>
        </w:rPr>
        <w:t>…………….</w:t>
      </w:r>
      <w:r w:rsidRPr="00042537">
        <w:rPr>
          <w:sz w:val="24"/>
          <w:szCs w:val="24"/>
          <w:lang w:val="bg-BG"/>
        </w:rPr>
        <w:t>……………………….........................…………</w:t>
      </w:r>
    </w:p>
    <w:p w:rsidR="00FD095F" w:rsidRPr="00042537" w:rsidRDefault="00FD095F" w:rsidP="00F0163F">
      <w:pPr>
        <w:jc w:val="both"/>
        <w:rPr>
          <w:sz w:val="24"/>
          <w:szCs w:val="24"/>
          <w:lang w:val="bg-BG"/>
        </w:rPr>
      </w:pPr>
      <w:r w:rsidRPr="00042537">
        <w:rPr>
          <w:sz w:val="24"/>
          <w:szCs w:val="24"/>
          <w:lang w:val="bg-BG"/>
        </w:rPr>
        <w:t>...............................................................</w:t>
      </w:r>
      <w:r w:rsidR="00F0163F" w:rsidRPr="00042537">
        <w:rPr>
          <w:sz w:val="24"/>
          <w:szCs w:val="24"/>
          <w:lang w:val="bg-BG"/>
        </w:rPr>
        <w:t>.....................</w:t>
      </w:r>
      <w:r w:rsidRPr="00042537">
        <w:rPr>
          <w:sz w:val="24"/>
          <w:szCs w:val="24"/>
          <w:lang w:val="bg-BG"/>
        </w:rPr>
        <w:t>........................................................................................</w:t>
      </w:r>
    </w:p>
    <w:p w:rsidR="00FD095F" w:rsidRPr="00042537" w:rsidRDefault="00FD095F" w:rsidP="007B38ED">
      <w:pPr>
        <w:spacing w:afterLines="40" w:after="96"/>
        <w:rPr>
          <w:sz w:val="24"/>
          <w:szCs w:val="24"/>
          <w:lang w:val="bg-BG"/>
        </w:rPr>
      </w:pPr>
    </w:p>
    <w:p w:rsidR="00FD095F" w:rsidRPr="00042537" w:rsidRDefault="00FD095F" w:rsidP="007B38ED">
      <w:pPr>
        <w:spacing w:afterLines="40" w:after="96"/>
        <w:jc w:val="both"/>
        <w:rPr>
          <w:b/>
          <w:sz w:val="24"/>
          <w:szCs w:val="24"/>
          <w:lang w:val="bg-BG"/>
        </w:rPr>
      </w:pPr>
      <w:r w:rsidRPr="00042537">
        <w:rPr>
          <w:sz w:val="24"/>
          <w:szCs w:val="24"/>
          <w:lang w:val="bg-BG"/>
        </w:rPr>
        <w:tab/>
      </w:r>
    </w:p>
    <w:p w:rsidR="00FD095F" w:rsidRPr="00042537" w:rsidRDefault="00FD095F" w:rsidP="007B38ED">
      <w:pPr>
        <w:spacing w:afterLines="40" w:after="96"/>
        <w:ind w:firstLine="708"/>
        <w:rPr>
          <w:b/>
          <w:sz w:val="24"/>
          <w:szCs w:val="24"/>
          <w:lang w:val="bg-BG"/>
        </w:rPr>
      </w:pPr>
      <w:r w:rsidRPr="00042537">
        <w:rPr>
          <w:b/>
          <w:sz w:val="24"/>
          <w:szCs w:val="24"/>
          <w:lang w:val="bg-BG"/>
        </w:rPr>
        <w:t>УВАЖАЕМИ ДАМИ И ГОСПОДА,</w:t>
      </w:r>
    </w:p>
    <w:p w:rsidR="00FD095F" w:rsidRPr="00042537" w:rsidRDefault="00FD095F" w:rsidP="007B38ED">
      <w:pPr>
        <w:spacing w:afterLines="40" w:after="96"/>
        <w:jc w:val="center"/>
        <w:rPr>
          <w:b/>
          <w:sz w:val="24"/>
          <w:szCs w:val="24"/>
          <w:lang w:val="bg-BG"/>
        </w:rPr>
      </w:pPr>
    </w:p>
    <w:p w:rsidR="00FD095F" w:rsidRPr="00042537" w:rsidRDefault="00FD095F" w:rsidP="007B38ED">
      <w:pPr>
        <w:keepNext/>
        <w:spacing w:afterLines="40" w:after="96"/>
        <w:ind w:firstLine="708"/>
        <w:jc w:val="both"/>
        <w:rPr>
          <w:sz w:val="24"/>
          <w:szCs w:val="24"/>
          <w:lang w:val="bg-BG"/>
        </w:rPr>
      </w:pPr>
      <w:r w:rsidRPr="00042537">
        <w:rPr>
          <w:sz w:val="24"/>
          <w:szCs w:val="24"/>
          <w:lang w:val="bg-BG"/>
        </w:rPr>
        <w:t>Желаем да участваме в процедура за възлагане на обществена поръчка с предмет:</w:t>
      </w:r>
      <w:r w:rsidRPr="00042537">
        <w:rPr>
          <w:b/>
          <w:bCs/>
          <w:sz w:val="24"/>
          <w:szCs w:val="24"/>
          <w:lang w:val="bg-BG"/>
        </w:rPr>
        <w:t xml:space="preserve"> “..................</w:t>
      </w:r>
      <w:r w:rsidR="00F0163F" w:rsidRPr="00042537">
        <w:rPr>
          <w:b/>
          <w:bCs/>
          <w:sz w:val="24"/>
          <w:szCs w:val="24"/>
          <w:lang w:val="bg-BG"/>
        </w:rPr>
        <w:t>...................................</w:t>
      </w:r>
      <w:r w:rsidRPr="00042537">
        <w:rPr>
          <w:b/>
          <w:bCs/>
          <w:sz w:val="24"/>
          <w:szCs w:val="24"/>
          <w:lang w:val="bg-BG"/>
        </w:rPr>
        <w:t>..”</w:t>
      </w:r>
      <w:r w:rsidRPr="00042537">
        <w:rPr>
          <w:sz w:val="24"/>
          <w:szCs w:val="24"/>
          <w:lang w:val="bg-BG"/>
        </w:rPr>
        <w:t xml:space="preserve"> </w:t>
      </w:r>
      <w:r w:rsidRPr="00042537">
        <w:rPr>
          <w:bCs/>
          <w:i/>
          <w:sz w:val="24"/>
          <w:szCs w:val="24"/>
          <w:lang w:val="bg-BG"/>
        </w:rPr>
        <w:t>(посочва се наименованието на поръчката</w:t>
      </w:r>
      <w:r w:rsidR="0011533B">
        <w:rPr>
          <w:bCs/>
          <w:i/>
          <w:sz w:val="24"/>
          <w:szCs w:val="24"/>
          <w:lang w:val="bg-BG"/>
        </w:rPr>
        <w:t xml:space="preserve"> и обособената</w:t>
      </w:r>
      <w:r w:rsidR="007B38ED">
        <w:rPr>
          <w:bCs/>
          <w:i/>
          <w:sz w:val="24"/>
          <w:szCs w:val="24"/>
          <w:lang w:val="bg-BG"/>
        </w:rPr>
        <w:t xml:space="preserve"> позиция</w:t>
      </w:r>
      <w:r w:rsidRPr="00042537">
        <w:rPr>
          <w:bCs/>
          <w:i/>
          <w:sz w:val="24"/>
          <w:szCs w:val="24"/>
          <w:lang w:val="bg-BG"/>
        </w:rPr>
        <w:t>)</w:t>
      </w:r>
    </w:p>
    <w:p w:rsidR="00FD095F" w:rsidRPr="00042537" w:rsidRDefault="00FD095F" w:rsidP="007B38ED">
      <w:pPr>
        <w:spacing w:afterLines="40" w:after="96"/>
        <w:jc w:val="both"/>
        <w:rPr>
          <w:sz w:val="24"/>
          <w:szCs w:val="24"/>
          <w:lang w:val="bg-BG"/>
        </w:rPr>
      </w:pPr>
    </w:p>
    <w:p w:rsidR="007B38ED" w:rsidRPr="007B38ED" w:rsidRDefault="007B38ED" w:rsidP="007B38ED">
      <w:pPr>
        <w:keepNext/>
        <w:spacing w:after="160" w:line="256" w:lineRule="auto"/>
        <w:ind w:firstLine="724"/>
        <w:jc w:val="both"/>
        <w:rPr>
          <w:sz w:val="24"/>
          <w:szCs w:val="24"/>
          <w:lang w:val="bg-BG"/>
        </w:rPr>
      </w:pPr>
      <w:r w:rsidRPr="007B38ED">
        <w:rPr>
          <w:sz w:val="24"/>
          <w:szCs w:val="24"/>
          <w:lang w:val="bg-BG"/>
        </w:rPr>
        <w:t>Към настоящото заявление за участие прилагам:</w:t>
      </w:r>
    </w:p>
    <w:p w:rsidR="007B38ED" w:rsidRPr="007B38ED" w:rsidRDefault="007B38ED" w:rsidP="007B38ED">
      <w:pPr>
        <w:numPr>
          <w:ilvl w:val="0"/>
          <w:numId w:val="44"/>
        </w:numPr>
        <w:tabs>
          <w:tab w:val="left" w:pos="426"/>
        </w:tabs>
        <w:spacing w:afterLines="40" w:after="96" w:line="259" w:lineRule="auto"/>
        <w:jc w:val="both"/>
        <w:rPr>
          <w:b/>
          <w:sz w:val="24"/>
          <w:szCs w:val="24"/>
          <w:highlight w:val="lightGray"/>
          <w:lang w:val="bg-BG"/>
        </w:rPr>
      </w:pPr>
      <w:r w:rsidRPr="007B38ED">
        <w:rPr>
          <w:sz w:val="24"/>
          <w:szCs w:val="24"/>
          <w:lang w:val="bg-BG"/>
        </w:rPr>
        <w:t xml:space="preserve">единен европейски документ за обществени поръчки </w:t>
      </w:r>
      <w:r w:rsidRPr="007B38ED">
        <w:rPr>
          <w:b/>
          <w:sz w:val="24"/>
          <w:szCs w:val="24"/>
          <w:lang w:val="bg-BG"/>
        </w:rPr>
        <w:t>в електронен вид</w:t>
      </w:r>
      <w:r w:rsidRPr="007B38ED">
        <w:rPr>
          <w:sz w:val="24"/>
          <w:szCs w:val="24"/>
          <w:lang w:val="bg-BG"/>
        </w:rPr>
        <w:t xml:space="preserve"> (</w:t>
      </w:r>
      <w:proofErr w:type="spellStart"/>
      <w:r w:rsidRPr="007B38ED">
        <w:rPr>
          <w:sz w:val="24"/>
          <w:szCs w:val="24"/>
          <w:lang w:val="bg-BG"/>
        </w:rPr>
        <w:t>еЕЕДОП</w:t>
      </w:r>
      <w:proofErr w:type="spellEnd"/>
      <w:r w:rsidRPr="007B38ED">
        <w:rPr>
          <w:sz w:val="24"/>
          <w:szCs w:val="24"/>
          <w:lang w:val="bg-BG"/>
        </w:rPr>
        <w:t xml:space="preserve">) за участие в съответствие с изискванията на закона и условията на възложителя, а когато е приложимо - </w:t>
      </w:r>
      <w:proofErr w:type="spellStart"/>
      <w:r w:rsidRPr="007B38ED">
        <w:rPr>
          <w:sz w:val="24"/>
          <w:szCs w:val="24"/>
          <w:lang w:val="bg-BG"/>
        </w:rPr>
        <w:t>еЕЕДОП</w:t>
      </w:r>
      <w:proofErr w:type="spellEnd"/>
      <w:r w:rsidRPr="007B38ED">
        <w:rPr>
          <w:sz w:val="24"/>
          <w:szCs w:val="24"/>
          <w:lang w:val="bg-BG"/>
        </w:rPr>
        <w:t xml:space="preserve">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w:t>
      </w:r>
      <w:r w:rsidRPr="007B38ED">
        <w:rPr>
          <w:b/>
          <w:sz w:val="24"/>
          <w:szCs w:val="24"/>
          <w:lang w:val="bg-BG"/>
        </w:rPr>
        <w:t xml:space="preserve">- </w:t>
      </w:r>
      <w:r w:rsidRPr="007B38ED">
        <w:rPr>
          <w:b/>
          <w:sz w:val="24"/>
          <w:szCs w:val="24"/>
          <w:highlight w:val="lightGray"/>
          <w:lang w:val="bg-BG"/>
        </w:rPr>
        <w:t>………………………………………… броя;</w:t>
      </w:r>
    </w:p>
    <w:p w:rsidR="007B38ED" w:rsidRPr="007B38ED" w:rsidRDefault="007B38ED" w:rsidP="007B38ED">
      <w:pPr>
        <w:numPr>
          <w:ilvl w:val="0"/>
          <w:numId w:val="44"/>
        </w:numPr>
        <w:tabs>
          <w:tab w:val="left" w:pos="426"/>
        </w:tabs>
        <w:spacing w:afterLines="40" w:after="96" w:line="259" w:lineRule="auto"/>
        <w:jc w:val="both"/>
        <w:rPr>
          <w:sz w:val="24"/>
          <w:szCs w:val="24"/>
          <w:highlight w:val="lightGray"/>
          <w:lang w:val="bg-BG"/>
        </w:rPr>
      </w:pPr>
      <w:r w:rsidRPr="007B38ED">
        <w:rPr>
          <w:sz w:val="24"/>
          <w:szCs w:val="24"/>
          <w:lang w:val="bg-BG"/>
        </w:rPr>
        <w:t xml:space="preserve">документи за доказване на предприетите мерки за надеждност - </w:t>
      </w:r>
      <w:r w:rsidRPr="007B38ED">
        <w:rPr>
          <w:b/>
          <w:sz w:val="24"/>
          <w:szCs w:val="24"/>
          <w:highlight w:val="lightGray"/>
          <w:lang w:val="bg-BG"/>
        </w:rPr>
        <w:t>приложимо /неприложимо</w:t>
      </w:r>
      <w:r w:rsidRPr="007B38ED">
        <w:rPr>
          <w:sz w:val="24"/>
          <w:szCs w:val="24"/>
          <w:highlight w:val="lightGray"/>
          <w:lang w:val="bg-BG"/>
        </w:rPr>
        <w:t xml:space="preserve"> </w:t>
      </w:r>
      <w:r w:rsidRPr="007B38ED">
        <w:rPr>
          <w:b/>
          <w:sz w:val="24"/>
          <w:szCs w:val="24"/>
          <w:highlight w:val="lightGray"/>
          <w:lang w:val="bg-BG"/>
        </w:rPr>
        <w:t xml:space="preserve">- </w:t>
      </w:r>
      <w:r w:rsidRPr="007B38ED">
        <w:rPr>
          <w:rFonts w:eastAsia="Times New Roman"/>
          <w:b/>
          <w:color w:val="000000"/>
          <w:sz w:val="24"/>
          <w:szCs w:val="24"/>
          <w:highlight w:val="lightGray"/>
          <w:lang w:val="bg-BG" w:eastAsia="ar-SA"/>
        </w:rPr>
        <w:t>(</w:t>
      </w:r>
      <w:proofErr w:type="spellStart"/>
      <w:r w:rsidRPr="007B38ED">
        <w:rPr>
          <w:rFonts w:eastAsia="Times New Roman"/>
          <w:b/>
          <w:color w:val="000000"/>
          <w:sz w:val="24"/>
          <w:szCs w:val="24"/>
          <w:highlight w:val="lightGray"/>
          <w:lang w:val="bg-BG" w:eastAsia="ar-SA"/>
        </w:rPr>
        <w:t>относимото</w:t>
      </w:r>
      <w:proofErr w:type="spellEnd"/>
      <w:r w:rsidRPr="007B38ED">
        <w:rPr>
          <w:rFonts w:eastAsia="Times New Roman"/>
          <w:b/>
          <w:color w:val="000000"/>
          <w:sz w:val="24"/>
          <w:szCs w:val="24"/>
          <w:highlight w:val="lightGray"/>
          <w:lang w:val="bg-BG" w:eastAsia="ar-SA"/>
        </w:rPr>
        <w:t xml:space="preserve"> се подчертава)</w:t>
      </w:r>
      <w:r w:rsidRPr="007B38ED">
        <w:rPr>
          <w:b/>
          <w:sz w:val="24"/>
          <w:szCs w:val="24"/>
          <w:highlight w:val="lightGray"/>
          <w:lang w:val="bg-BG"/>
        </w:rPr>
        <w:t>;</w:t>
      </w:r>
      <w:r w:rsidRPr="007B38ED">
        <w:rPr>
          <w:sz w:val="24"/>
          <w:szCs w:val="24"/>
          <w:highlight w:val="lightGray"/>
          <w:lang w:val="bg-BG"/>
        </w:rPr>
        <w:t xml:space="preserve"> </w:t>
      </w:r>
    </w:p>
    <w:p w:rsidR="007B38ED" w:rsidRPr="007B38ED" w:rsidRDefault="007B38ED" w:rsidP="007B38ED">
      <w:pPr>
        <w:numPr>
          <w:ilvl w:val="0"/>
          <w:numId w:val="44"/>
        </w:numPr>
        <w:spacing w:after="160" w:line="256" w:lineRule="auto"/>
        <w:contextualSpacing/>
        <w:jc w:val="both"/>
        <w:rPr>
          <w:b/>
          <w:sz w:val="24"/>
          <w:szCs w:val="24"/>
          <w:highlight w:val="lightGray"/>
          <w:lang w:val="bg-BG"/>
        </w:rPr>
      </w:pPr>
      <w:r w:rsidRPr="007B38ED">
        <w:rPr>
          <w:sz w:val="24"/>
          <w:szCs w:val="24"/>
          <w:lang w:val="bg-BG"/>
        </w:rPr>
        <w:t xml:space="preserve">документ/и по чл. 37, ал. 4 от ППЗОП </w:t>
      </w:r>
      <w:r w:rsidRPr="007B38ED">
        <w:rPr>
          <w:rFonts w:ascii="Calibri" w:eastAsia="Times New Roman" w:hAnsi="Calibri"/>
          <w:sz w:val="22"/>
          <w:szCs w:val="22"/>
          <w:lang w:val="bg-BG" w:eastAsia="en-US"/>
        </w:rPr>
        <w:t xml:space="preserve"> </w:t>
      </w:r>
      <w:r w:rsidRPr="007B38ED">
        <w:rPr>
          <w:b/>
          <w:sz w:val="24"/>
          <w:szCs w:val="24"/>
          <w:lang w:val="bg-BG"/>
        </w:rPr>
        <w:t xml:space="preserve">- </w:t>
      </w:r>
      <w:r w:rsidRPr="007B38ED">
        <w:rPr>
          <w:b/>
          <w:sz w:val="24"/>
          <w:szCs w:val="24"/>
          <w:highlight w:val="lightGray"/>
          <w:lang w:val="bg-BG"/>
        </w:rPr>
        <w:t>приложимо /неприложимо - (</w:t>
      </w:r>
      <w:proofErr w:type="spellStart"/>
      <w:r w:rsidRPr="007B38ED">
        <w:rPr>
          <w:b/>
          <w:sz w:val="24"/>
          <w:szCs w:val="24"/>
          <w:highlight w:val="lightGray"/>
          <w:lang w:val="bg-BG"/>
        </w:rPr>
        <w:t>относимото</w:t>
      </w:r>
      <w:proofErr w:type="spellEnd"/>
      <w:r w:rsidRPr="007B38ED">
        <w:rPr>
          <w:b/>
          <w:sz w:val="24"/>
          <w:szCs w:val="24"/>
          <w:highlight w:val="lightGray"/>
          <w:lang w:val="bg-BG"/>
        </w:rPr>
        <w:t xml:space="preserve"> се подчертава).</w:t>
      </w:r>
    </w:p>
    <w:p w:rsidR="00F0163F" w:rsidRPr="00042537" w:rsidRDefault="00F0163F" w:rsidP="007B38ED">
      <w:pPr>
        <w:pStyle w:val="aff4"/>
        <w:spacing w:afterLines="40" w:after="96"/>
        <w:ind w:left="0"/>
        <w:jc w:val="both"/>
        <w:rPr>
          <w:b/>
          <w:sz w:val="24"/>
          <w:szCs w:val="24"/>
          <w:lang w:val="bg-BG"/>
        </w:rPr>
      </w:pPr>
    </w:p>
    <w:p w:rsidR="00FD095F" w:rsidRPr="00042537" w:rsidRDefault="00FD095F" w:rsidP="007B38ED">
      <w:pPr>
        <w:spacing w:afterLines="40" w:after="96"/>
        <w:jc w:val="right"/>
        <w:rPr>
          <w:b/>
          <w:sz w:val="24"/>
          <w:szCs w:val="24"/>
          <w:lang w:val="bg-BG"/>
        </w:rPr>
      </w:pPr>
      <w:r w:rsidRPr="00042537">
        <w:rPr>
          <w:b/>
          <w:sz w:val="24"/>
          <w:szCs w:val="24"/>
          <w:lang w:val="bg-BG"/>
        </w:rPr>
        <w:t xml:space="preserve">Участник:………………………… </w:t>
      </w:r>
    </w:p>
    <w:p w:rsidR="00FD095F" w:rsidRPr="00042537" w:rsidRDefault="00FD095F" w:rsidP="007B38ED">
      <w:pPr>
        <w:spacing w:afterLines="40" w:after="96"/>
        <w:jc w:val="right"/>
        <w:rPr>
          <w:b/>
          <w:sz w:val="24"/>
          <w:szCs w:val="24"/>
          <w:lang w:val="bg-BG"/>
        </w:rPr>
      </w:pPr>
      <w:r w:rsidRPr="00042537">
        <w:rPr>
          <w:b/>
          <w:sz w:val="24"/>
          <w:szCs w:val="24"/>
          <w:lang w:val="bg-BG"/>
        </w:rPr>
        <w:tab/>
      </w:r>
      <w:r w:rsidRPr="00042537">
        <w:rPr>
          <w:b/>
          <w:sz w:val="24"/>
          <w:szCs w:val="24"/>
          <w:lang w:val="bg-BG"/>
        </w:rPr>
        <w:tab/>
      </w:r>
      <w:r w:rsidRPr="00042537">
        <w:rPr>
          <w:b/>
          <w:sz w:val="24"/>
          <w:szCs w:val="24"/>
          <w:lang w:val="bg-BG"/>
        </w:rPr>
        <w:tab/>
      </w:r>
      <w:r w:rsidRPr="00042537">
        <w:rPr>
          <w:b/>
          <w:sz w:val="24"/>
          <w:szCs w:val="24"/>
          <w:lang w:val="bg-BG"/>
        </w:rPr>
        <w:tab/>
      </w:r>
      <w:r w:rsidR="00F0163F" w:rsidRPr="00042537">
        <w:rPr>
          <w:b/>
          <w:sz w:val="24"/>
          <w:szCs w:val="24"/>
          <w:lang w:val="bg-BG"/>
        </w:rPr>
        <w:t>(</w:t>
      </w:r>
      <w:r w:rsidRPr="00042537">
        <w:rPr>
          <w:b/>
          <w:sz w:val="24"/>
          <w:szCs w:val="24"/>
          <w:lang w:val="bg-BG"/>
        </w:rPr>
        <w:t>...............................</w:t>
      </w:r>
      <w:r w:rsidR="00F0163F" w:rsidRPr="00042537">
        <w:rPr>
          <w:b/>
          <w:sz w:val="24"/>
          <w:szCs w:val="24"/>
          <w:lang w:val="bg-BG"/>
        </w:rPr>
        <w:t>...............................)</w:t>
      </w:r>
    </w:p>
    <w:p w:rsidR="00FD095F" w:rsidRPr="00042537" w:rsidRDefault="00F0163F" w:rsidP="007B38ED">
      <w:pPr>
        <w:spacing w:afterLines="40" w:after="96"/>
        <w:jc w:val="right"/>
        <w:rPr>
          <w:sz w:val="24"/>
          <w:szCs w:val="24"/>
          <w:lang w:val="bg-BG"/>
        </w:rPr>
      </w:pPr>
      <w:r w:rsidRPr="00042537">
        <w:rPr>
          <w:b/>
          <w:sz w:val="24"/>
          <w:szCs w:val="24"/>
          <w:lang w:val="bg-BG"/>
        </w:rPr>
        <w:tab/>
      </w:r>
      <w:r w:rsidRPr="00042537">
        <w:rPr>
          <w:b/>
          <w:sz w:val="24"/>
          <w:szCs w:val="24"/>
          <w:lang w:val="bg-BG"/>
        </w:rPr>
        <w:tab/>
      </w:r>
      <w:r w:rsidRPr="00042537">
        <w:rPr>
          <w:b/>
          <w:sz w:val="24"/>
          <w:szCs w:val="24"/>
          <w:lang w:val="bg-BG"/>
        </w:rPr>
        <w:tab/>
      </w:r>
      <w:r w:rsidRPr="00042537">
        <w:rPr>
          <w:b/>
          <w:sz w:val="24"/>
          <w:szCs w:val="24"/>
          <w:lang w:val="bg-BG"/>
        </w:rPr>
        <w:tab/>
        <w:t>(трите имена, подпис и печат)</w:t>
      </w:r>
    </w:p>
    <w:p w:rsidR="007B38ED" w:rsidRPr="007B38ED" w:rsidRDefault="007B38ED" w:rsidP="007B38ED">
      <w:pPr>
        <w:ind w:left="4962" w:firstLine="78"/>
        <w:jc w:val="right"/>
        <w:rPr>
          <w:b/>
          <w:bCs/>
          <w:i/>
          <w:sz w:val="24"/>
          <w:szCs w:val="24"/>
          <w:lang w:val="bg-BG" w:eastAsia="en-US"/>
        </w:rPr>
      </w:pPr>
      <w:r w:rsidRPr="007B38ED">
        <w:rPr>
          <w:rFonts w:eastAsia="Times New Roman"/>
          <w:b/>
          <w:i/>
          <w:sz w:val="24"/>
          <w:szCs w:val="24"/>
          <w:lang w:val="bg-BG"/>
        </w:rPr>
        <w:lastRenderedPageBreak/>
        <w:t>Образец</w:t>
      </w:r>
      <w:r w:rsidRPr="007B38ED">
        <w:rPr>
          <w:rFonts w:eastAsia="SimSun"/>
          <w:b/>
          <w:i/>
          <w:sz w:val="24"/>
          <w:szCs w:val="24"/>
          <w:lang w:val="bg-BG" w:eastAsia="en-US"/>
        </w:rPr>
        <w:t xml:space="preserve"> № </w:t>
      </w:r>
      <w:r w:rsidRPr="007B38ED">
        <w:rPr>
          <w:b/>
          <w:bCs/>
          <w:i/>
          <w:sz w:val="24"/>
          <w:szCs w:val="24"/>
          <w:lang w:val="bg-BG" w:eastAsia="en-US"/>
        </w:rPr>
        <w:t>1а</w:t>
      </w:r>
    </w:p>
    <w:p w:rsidR="007B38ED" w:rsidRPr="007B38ED" w:rsidRDefault="007B38ED" w:rsidP="007B38ED">
      <w:pPr>
        <w:ind w:left="4962" w:firstLine="78"/>
        <w:jc w:val="center"/>
        <w:rPr>
          <w:b/>
          <w:bCs/>
          <w:i/>
          <w:sz w:val="24"/>
          <w:szCs w:val="24"/>
          <w:lang w:val="bg-BG" w:eastAsia="en-US"/>
        </w:rPr>
      </w:pPr>
    </w:p>
    <w:p w:rsidR="007B38ED" w:rsidRPr="007B38ED" w:rsidRDefault="007B38ED" w:rsidP="007B38ED">
      <w:pPr>
        <w:ind w:left="4962" w:firstLine="78"/>
        <w:jc w:val="center"/>
        <w:rPr>
          <w:b/>
          <w:bCs/>
          <w:i/>
          <w:sz w:val="24"/>
          <w:szCs w:val="24"/>
          <w:lang w:val="bg-BG" w:eastAsia="en-US"/>
        </w:rPr>
      </w:pPr>
    </w:p>
    <w:p w:rsidR="007B38ED" w:rsidRPr="007B38ED" w:rsidRDefault="007B38ED" w:rsidP="007B38ED">
      <w:pPr>
        <w:rPr>
          <w:b/>
          <w:bCs/>
          <w:sz w:val="24"/>
          <w:szCs w:val="24"/>
          <w:lang w:val="bg-BG" w:eastAsia="en-US"/>
        </w:rPr>
      </w:pPr>
    </w:p>
    <w:p w:rsidR="007B38ED" w:rsidRPr="007B38ED" w:rsidRDefault="007B38ED" w:rsidP="007B38ED">
      <w:pPr>
        <w:ind w:left="709"/>
        <w:jc w:val="center"/>
        <w:rPr>
          <w:b/>
          <w:bCs/>
          <w:sz w:val="24"/>
          <w:szCs w:val="24"/>
          <w:lang w:val="bg-BG" w:eastAsia="en-US"/>
        </w:rPr>
      </w:pPr>
      <w:r w:rsidRPr="007B38ED">
        <w:rPr>
          <w:b/>
          <w:bCs/>
          <w:sz w:val="24"/>
          <w:szCs w:val="24"/>
          <w:lang w:val="bg-BG" w:eastAsia="en-US"/>
        </w:rPr>
        <w:t>ОПИС НА ПРЕДСТАВЕНИТЕ ДОКУМЕНТИ</w:t>
      </w:r>
    </w:p>
    <w:p w:rsidR="007B38ED" w:rsidRPr="007B38ED" w:rsidRDefault="007B38ED" w:rsidP="007B38ED">
      <w:pPr>
        <w:ind w:left="709"/>
        <w:jc w:val="center"/>
        <w:rPr>
          <w:b/>
          <w:bCs/>
          <w:sz w:val="24"/>
          <w:szCs w:val="24"/>
          <w:lang w:val="bg-BG" w:eastAsia="en-US"/>
        </w:rPr>
      </w:pPr>
      <w:r w:rsidRPr="007B38ED">
        <w:rPr>
          <w:b/>
          <w:bCs/>
          <w:sz w:val="24"/>
          <w:szCs w:val="24"/>
          <w:lang w:val="bg-BG" w:eastAsia="en-US"/>
        </w:rPr>
        <w:t>за участие в обществена поръчка с предмет</w:t>
      </w:r>
    </w:p>
    <w:p w:rsidR="007B38ED" w:rsidRPr="007B38ED" w:rsidRDefault="007B38ED" w:rsidP="007B38ED">
      <w:pPr>
        <w:ind w:left="709"/>
        <w:jc w:val="center"/>
        <w:rPr>
          <w:b/>
          <w:bCs/>
          <w:sz w:val="24"/>
          <w:szCs w:val="24"/>
          <w:lang w:val="bg-BG" w:eastAsia="en-US"/>
        </w:rPr>
      </w:pPr>
      <w:r w:rsidRPr="007B38ED">
        <w:rPr>
          <w:b/>
          <w:bCs/>
          <w:sz w:val="24"/>
          <w:szCs w:val="24"/>
          <w:lang w:val="bg-BG" w:eastAsia="en-US"/>
        </w:rPr>
        <w:t>„………………………………………………………..“</w:t>
      </w:r>
    </w:p>
    <w:p w:rsidR="007B38ED" w:rsidRPr="007B38ED" w:rsidRDefault="007B38ED" w:rsidP="007B38ED">
      <w:pPr>
        <w:ind w:left="709"/>
        <w:jc w:val="center"/>
        <w:rPr>
          <w:b/>
          <w:bCs/>
          <w:sz w:val="24"/>
          <w:szCs w:val="24"/>
          <w:lang w:val="bg-BG" w:eastAsia="en-US"/>
        </w:rPr>
      </w:pPr>
    </w:p>
    <w:p w:rsidR="007B38ED" w:rsidRPr="007B38ED" w:rsidRDefault="007B38ED" w:rsidP="007B38ED">
      <w:pPr>
        <w:ind w:left="709"/>
        <w:jc w:val="center"/>
        <w:rPr>
          <w:b/>
          <w:bCs/>
          <w:sz w:val="24"/>
          <w:szCs w:val="24"/>
          <w:lang w:val="bg-BG" w:eastAsia="en-US"/>
        </w:rPr>
      </w:pP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7300"/>
        <w:gridCol w:w="1913"/>
      </w:tblGrid>
      <w:tr w:rsidR="007B38ED" w:rsidRPr="007B38ED" w:rsidTr="00E53A5D">
        <w:trPr>
          <w:tblHeader/>
          <w:jc w:val="center"/>
        </w:trPr>
        <w:tc>
          <w:tcPr>
            <w:tcW w:w="640" w:type="dxa"/>
            <w:vAlign w:val="center"/>
          </w:tcPr>
          <w:p w:rsidR="007B38ED" w:rsidRPr="007B38ED" w:rsidRDefault="007B38ED" w:rsidP="007B38ED">
            <w:pPr>
              <w:spacing w:before="80" w:after="80"/>
              <w:ind w:firstLine="42"/>
              <w:jc w:val="center"/>
              <w:rPr>
                <w:b/>
                <w:bCs/>
                <w:noProof/>
                <w:sz w:val="24"/>
                <w:szCs w:val="24"/>
                <w:lang w:val="bg-BG"/>
              </w:rPr>
            </w:pPr>
            <w:r w:rsidRPr="007B38ED">
              <w:rPr>
                <w:b/>
                <w:bCs/>
                <w:noProof/>
                <w:sz w:val="24"/>
                <w:szCs w:val="24"/>
                <w:lang w:val="bg-BG"/>
              </w:rPr>
              <w:t>№</w:t>
            </w:r>
          </w:p>
        </w:tc>
        <w:tc>
          <w:tcPr>
            <w:tcW w:w="7300" w:type="dxa"/>
            <w:vAlign w:val="center"/>
          </w:tcPr>
          <w:p w:rsidR="007B38ED" w:rsidRPr="007B38ED" w:rsidRDefault="007B38ED" w:rsidP="007B38ED">
            <w:pPr>
              <w:spacing w:before="80" w:after="80"/>
              <w:jc w:val="center"/>
              <w:rPr>
                <w:b/>
                <w:bCs/>
                <w:noProof/>
                <w:sz w:val="24"/>
                <w:szCs w:val="24"/>
                <w:lang w:val="bg-BG"/>
              </w:rPr>
            </w:pPr>
            <w:r w:rsidRPr="007B38ED">
              <w:rPr>
                <w:b/>
                <w:bCs/>
                <w:noProof/>
                <w:sz w:val="24"/>
                <w:szCs w:val="24"/>
                <w:lang w:val="bg-BG"/>
              </w:rPr>
              <w:t>Наименование на документа</w:t>
            </w:r>
          </w:p>
        </w:tc>
        <w:tc>
          <w:tcPr>
            <w:tcW w:w="1913" w:type="dxa"/>
            <w:vAlign w:val="center"/>
          </w:tcPr>
          <w:p w:rsidR="007B38ED" w:rsidRPr="007B38ED" w:rsidRDefault="007B38ED" w:rsidP="007B38ED">
            <w:pPr>
              <w:ind w:firstLine="11"/>
              <w:jc w:val="center"/>
              <w:rPr>
                <w:b/>
                <w:bCs/>
                <w:noProof/>
                <w:sz w:val="24"/>
                <w:szCs w:val="24"/>
                <w:lang w:val="bg-BG"/>
              </w:rPr>
            </w:pPr>
          </w:p>
        </w:tc>
      </w:tr>
      <w:tr w:rsidR="007B38ED" w:rsidRPr="007B38ED" w:rsidTr="00E53A5D">
        <w:trPr>
          <w:tblHeader/>
          <w:jc w:val="center"/>
        </w:trPr>
        <w:tc>
          <w:tcPr>
            <w:tcW w:w="640" w:type="dxa"/>
            <w:vAlign w:val="center"/>
          </w:tcPr>
          <w:p w:rsidR="007B38ED" w:rsidRPr="007B38ED" w:rsidRDefault="007B38ED" w:rsidP="007B38ED">
            <w:pPr>
              <w:spacing w:before="80" w:after="80"/>
              <w:ind w:firstLine="42"/>
              <w:jc w:val="center"/>
              <w:rPr>
                <w:b/>
                <w:bCs/>
                <w:noProof/>
                <w:sz w:val="24"/>
                <w:szCs w:val="24"/>
                <w:lang w:val="bg-BG"/>
              </w:rPr>
            </w:pPr>
          </w:p>
        </w:tc>
        <w:tc>
          <w:tcPr>
            <w:tcW w:w="7300" w:type="dxa"/>
            <w:vAlign w:val="center"/>
          </w:tcPr>
          <w:p w:rsidR="007B38ED" w:rsidRPr="007B38ED" w:rsidRDefault="007B38ED" w:rsidP="007B38ED">
            <w:pPr>
              <w:spacing w:before="80" w:after="80"/>
              <w:jc w:val="center"/>
              <w:rPr>
                <w:b/>
                <w:bCs/>
                <w:noProof/>
                <w:sz w:val="24"/>
                <w:szCs w:val="24"/>
                <w:lang w:val="bg-BG"/>
              </w:rPr>
            </w:pPr>
          </w:p>
        </w:tc>
        <w:tc>
          <w:tcPr>
            <w:tcW w:w="1913" w:type="dxa"/>
            <w:vAlign w:val="center"/>
          </w:tcPr>
          <w:p w:rsidR="007B38ED" w:rsidRPr="007B38ED" w:rsidRDefault="007B38ED" w:rsidP="007B38ED">
            <w:pPr>
              <w:ind w:firstLine="11"/>
              <w:jc w:val="center"/>
              <w:rPr>
                <w:b/>
                <w:bCs/>
                <w:noProof/>
                <w:sz w:val="24"/>
                <w:szCs w:val="24"/>
                <w:lang w:val="bg-BG"/>
              </w:rPr>
            </w:pPr>
          </w:p>
        </w:tc>
      </w:tr>
      <w:tr w:rsidR="007B38ED" w:rsidRPr="007B38ED" w:rsidTr="00E53A5D">
        <w:trPr>
          <w:tblHeader/>
          <w:jc w:val="center"/>
        </w:trPr>
        <w:tc>
          <w:tcPr>
            <w:tcW w:w="640" w:type="dxa"/>
            <w:vAlign w:val="center"/>
          </w:tcPr>
          <w:p w:rsidR="007B38ED" w:rsidRPr="007B38ED" w:rsidRDefault="007B38ED" w:rsidP="007B38ED">
            <w:pPr>
              <w:spacing w:before="80" w:after="80"/>
              <w:ind w:firstLine="42"/>
              <w:jc w:val="center"/>
              <w:rPr>
                <w:b/>
                <w:bCs/>
                <w:noProof/>
                <w:sz w:val="24"/>
                <w:szCs w:val="24"/>
                <w:lang w:val="bg-BG"/>
              </w:rPr>
            </w:pPr>
          </w:p>
        </w:tc>
        <w:tc>
          <w:tcPr>
            <w:tcW w:w="7300" w:type="dxa"/>
            <w:vAlign w:val="center"/>
          </w:tcPr>
          <w:p w:rsidR="007B38ED" w:rsidRPr="007B38ED" w:rsidRDefault="007B38ED" w:rsidP="007B38ED">
            <w:pPr>
              <w:spacing w:before="80" w:after="80"/>
              <w:jc w:val="center"/>
              <w:rPr>
                <w:b/>
                <w:bCs/>
                <w:noProof/>
                <w:sz w:val="24"/>
                <w:szCs w:val="24"/>
                <w:lang w:val="bg-BG"/>
              </w:rPr>
            </w:pPr>
          </w:p>
        </w:tc>
        <w:tc>
          <w:tcPr>
            <w:tcW w:w="1913" w:type="dxa"/>
            <w:vAlign w:val="center"/>
          </w:tcPr>
          <w:p w:rsidR="007B38ED" w:rsidRPr="007B38ED" w:rsidRDefault="007B38ED" w:rsidP="007B38ED">
            <w:pPr>
              <w:ind w:firstLine="11"/>
              <w:jc w:val="center"/>
              <w:rPr>
                <w:b/>
                <w:bCs/>
                <w:noProof/>
                <w:sz w:val="24"/>
                <w:szCs w:val="24"/>
                <w:lang w:val="bg-BG"/>
              </w:rPr>
            </w:pPr>
          </w:p>
        </w:tc>
      </w:tr>
      <w:tr w:rsidR="007B38ED" w:rsidRPr="007B38ED" w:rsidTr="00E53A5D">
        <w:trPr>
          <w:tblHeader/>
          <w:jc w:val="center"/>
        </w:trPr>
        <w:tc>
          <w:tcPr>
            <w:tcW w:w="640" w:type="dxa"/>
            <w:vAlign w:val="center"/>
          </w:tcPr>
          <w:p w:rsidR="007B38ED" w:rsidRPr="007B38ED" w:rsidRDefault="007B38ED" w:rsidP="007B38ED">
            <w:pPr>
              <w:spacing w:before="80" w:after="80"/>
              <w:ind w:firstLine="42"/>
              <w:jc w:val="center"/>
              <w:rPr>
                <w:b/>
                <w:bCs/>
                <w:noProof/>
                <w:sz w:val="24"/>
                <w:szCs w:val="24"/>
                <w:lang w:val="bg-BG"/>
              </w:rPr>
            </w:pPr>
          </w:p>
        </w:tc>
        <w:tc>
          <w:tcPr>
            <w:tcW w:w="7300" w:type="dxa"/>
            <w:vAlign w:val="center"/>
          </w:tcPr>
          <w:p w:rsidR="007B38ED" w:rsidRPr="007B38ED" w:rsidRDefault="007B38ED" w:rsidP="007B38ED">
            <w:pPr>
              <w:spacing w:before="80" w:after="80"/>
              <w:jc w:val="center"/>
              <w:rPr>
                <w:b/>
                <w:bCs/>
                <w:noProof/>
                <w:sz w:val="24"/>
                <w:szCs w:val="24"/>
                <w:lang w:val="bg-BG"/>
              </w:rPr>
            </w:pPr>
          </w:p>
        </w:tc>
        <w:tc>
          <w:tcPr>
            <w:tcW w:w="1913" w:type="dxa"/>
            <w:vAlign w:val="center"/>
          </w:tcPr>
          <w:p w:rsidR="007B38ED" w:rsidRPr="007B38ED" w:rsidRDefault="007B38ED" w:rsidP="007B38ED">
            <w:pPr>
              <w:ind w:firstLine="11"/>
              <w:jc w:val="center"/>
              <w:rPr>
                <w:b/>
                <w:bCs/>
                <w:noProof/>
                <w:sz w:val="24"/>
                <w:szCs w:val="24"/>
                <w:lang w:val="bg-BG"/>
              </w:rPr>
            </w:pPr>
          </w:p>
        </w:tc>
      </w:tr>
      <w:tr w:rsidR="007B38ED" w:rsidRPr="007B38ED" w:rsidTr="00E53A5D">
        <w:trPr>
          <w:tblHeader/>
          <w:jc w:val="center"/>
        </w:trPr>
        <w:tc>
          <w:tcPr>
            <w:tcW w:w="640" w:type="dxa"/>
            <w:vAlign w:val="center"/>
          </w:tcPr>
          <w:p w:rsidR="007B38ED" w:rsidRPr="007B38ED" w:rsidRDefault="007B38ED" w:rsidP="007B38ED">
            <w:pPr>
              <w:spacing w:before="80" w:after="80"/>
              <w:ind w:firstLine="42"/>
              <w:jc w:val="center"/>
              <w:rPr>
                <w:b/>
                <w:bCs/>
                <w:noProof/>
                <w:sz w:val="24"/>
                <w:szCs w:val="24"/>
                <w:lang w:val="bg-BG"/>
              </w:rPr>
            </w:pPr>
          </w:p>
        </w:tc>
        <w:tc>
          <w:tcPr>
            <w:tcW w:w="7300" w:type="dxa"/>
            <w:vAlign w:val="center"/>
          </w:tcPr>
          <w:p w:rsidR="007B38ED" w:rsidRPr="007B38ED" w:rsidRDefault="007B38ED" w:rsidP="007B38ED">
            <w:pPr>
              <w:spacing w:before="80" w:after="80"/>
              <w:jc w:val="center"/>
              <w:rPr>
                <w:b/>
                <w:bCs/>
                <w:noProof/>
                <w:sz w:val="24"/>
                <w:szCs w:val="24"/>
                <w:lang w:val="bg-BG"/>
              </w:rPr>
            </w:pPr>
          </w:p>
        </w:tc>
        <w:tc>
          <w:tcPr>
            <w:tcW w:w="1913" w:type="dxa"/>
            <w:vAlign w:val="center"/>
          </w:tcPr>
          <w:p w:rsidR="007B38ED" w:rsidRPr="007B38ED" w:rsidRDefault="007B38ED" w:rsidP="007B38ED">
            <w:pPr>
              <w:ind w:firstLine="11"/>
              <w:jc w:val="center"/>
              <w:rPr>
                <w:b/>
                <w:bCs/>
                <w:noProof/>
                <w:sz w:val="24"/>
                <w:szCs w:val="24"/>
                <w:lang w:val="bg-BG"/>
              </w:rPr>
            </w:pPr>
          </w:p>
        </w:tc>
      </w:tr>
    </w:tbl>
    <w:p w:rsidR="007B38ED" w:rsidRPr="007B38ED" w:rsidRDefault="007B38ED" w:rsidP="007B38ED">
      <w:pPr>
        <w:rPr>
          <w:sz w:val="24"/>
          <w:szCs w:val="24"/>
          <w:lang w:val="bg-BG" w:eastAsia="en-US"/>
        </w:rPr>
      </w:pPr>
      <w:r w:rsidRPr="007B38ED">
        <w:rPr>
          <w:sz w:val="24"/>
          <w:szCs w:val="24"/>
          <w:lang w:val="bg-BG" w:eastAsia="en-US"/>
        </w:rPr>
        <w:t xml:space="preserve"> </w:t>
      </w:r>
    </w:p>
    <w:p w:rsidR="007B38ED" w:rsidRPr="007B38ED" w:rsidRDefault="007B38ED" w:rsidP="007B38ED">
      <w:pPr>
        <w:rPr>
          <w:sz w:val="24"/>
          <w:szCs w:val="24"/>
          <w:lang w:val="bg-BG" w:eastAsia="en-US"/>
        </w:rPr>
      </w:pPr>
    </w:p>
    <w:p w:rsidR="007B38ED" w:rsidRPr="007B38ED" w:rsidRDefault="007B38ED" w:rsidP="007B38ED">
      <w:pPr>
        <w:rPr>
          <w:sz w:val="24"/>
          <w:szCs w:val="24"/>
          <w:lang w:val="bg-BG" w:eastAsia="en-US"/>
        </w:rPr>
      </w:pPr>
    </w:p>
    <w:p w:rsidR="007B38ED" w:rsidRPr="007B38ED" w:rsidRDefault="007B38ED" w:rsidP="007B38ED">
      <w:pPr>
        <w:rPr>
          <w:sz w:val="24"/>
          <w:szCs w:val="24"/>
          <w:lang w:val="bg-BG" w:eastAsia="en-US"/>
        </w:rPr>
      </w:pPr>
    </w:p>
    <w:p w:rsidR="007B38ED" w:rsidRPr="007B38ED" w:rsidRDefault="007B38ED" w:rsidP="007B38ED">
      <w:pPr>
        <w:rPr>
          <w:sz w:val="24"/>
          <w:szCs w:val="24"/>
          <w:lang w:val="bg-BG" w:eastAsia="en-US"/>
        </w:rPr>
      </w:pPr>
    </w:p>
    <w:p w:rsidR="007B38ED" w:rsidRPr="007B38ED" w:rsidRDefault="007B38ED" w:rsidP="007B38ED">
      <w:pPr>
        <w:rPr>
          <w:sz w:val="24"/>
          <w:szCs w:val="24"/>
          <w:lang w:val="bg-BG" w:eastAsia="en-US"/>
        </w:rPr>
      </w:pPr>
    </w:p>
    <w:p w:rsidR="007B38ED" w:rsidRPr="007B38ED" w:rsidRDefault="007B38ED" w:rsidP="007B38ED">
      <w:pPr>
        <w:rPr>
          <w:sz w:val="24"/>
          <w:szCs w:val="24"/>
          <w:lang w:val="bg-BG" w:eastAsia="en-US"/>
        </w:rPr>
      </w:pPr>
      <w:r w:rsidRPr="007B38ED">
        <w:rPr>
          <w:sz w:val="24"/>
          <w:szCs w:val="24"/>
          <w:lang w:val="bg-BG" w:eastAsia="en-US"/>
        </w:rPr>
        <w:tab/>
      </w:r>
      <w:r w:rsidRPr="007B38ED">
        <w:rPr>
          <w:sz w:val="24"/>
          <w:szCs w:val="24"/>
          <w:lang w:val="bg-BG" w:eastAsia="en-US"/>
        </w:rPr>
        <w:tab/>
      </w:r>
      <w:r w:rsidRPr="007B38ED">
        <w:rPr>
          <w:sz w:val="24"/>
          <w:szCs w:val="24"/>
          <w:lang w:val="bg-BG" w:eastAsia="en-US"/>
        </w:rPr>
        <w:tab/>
      </w:r>
      <w:r w:rsidRPr="007B38ED">
        <w:rPr>
          <w:sz w:val="24"/>
          <w:szCs w:val="24"/>
          <w:lang w:val="bg-BG" w:eastAsia="en-US"/>
        </w:rPr>
        <w:tab/>
      </w:r>
      <w:r w:rsidRPr="007B38ED">
        <w:rPr>
          <w:sz w:val="24"/>
          <w:szCs w:val="24"/>
          <w:lang w:val="bg-BG" w:eastAsia="en-US"/>
        </w:rPr>
        <w:tab/>
      </w:r>
      <w:r w:rsidRPr="007B38ED">
        <w:rPr>
          <w:sz w:val="24"/>
          <w:szCs w:val="24"/>
          <w:lang w:val="bg-BG" w:eastAsia="en-US"/>
        </w:rPr>
        <w:tab/>
      </w:r>
      <w:r w:rsidRPr="007B38ED">
        <w:rPr>
          <w:sz w:val="24"/>
          <w:szCs w:val="24"/>
          <w:lang w:val="bg-BG" w:eastAsia="en-US"/>
        </w:rPr>
        <w:tab/>
      </w:r>
      <w:r w:rsidRPr="007B38ED">
        <w:rPr>
          <w:sz w:val="24"/>
          <w:szCs w:val="24"/>
          <w:lang w:val="bg-BG" w:eastAsia="en-US"/>
        </w:rPr>
        <w:tab/>
      </w:r>
      <w:r w:rsidRPr="007B38ED">
        <w:rPr>
          <w:sz w:val="24"/>
          <w:szCs w:val="24"/>
          <w:lang w:val="bg-BG" w:eastAsia="en-US"/>
        </w:rPr>
        <w:tab/>
      </w:r>
      <w:r w:rsidRPr="007B38ED">
        <w:rPr>
          <w:sz w:val="24"/>
          <w:szCs w:val="24"/>
          <w:lang w:val="bg-BG" w:eastAsia="en-US"/>
        </w:rPr>
        <w:tab/>
      </w:r>
    </w:p>
    <w:p w:rsidR="007B38ED" w:rsidRPr="007B38ED" w:rsidRDefault="007B38ED" w:rsidP="007B38ED">
      <w:pPr>
        <w:rPr>
          <w:sz w:val="24"/>
          <w:szCs w:val="24"/>
          <w:lang w:val="bg-BG" w:eastAsia="en-US"/>
        </w:rPr>
      </w:pPr>
    </w:p>
    <w:p w:rsidR="007B38ED" w:rsidRPr="007B38ED" w:rsidRDefault="007B38ED" w:rsidP="007B38ED">
      <w:pPr>
        <w:rPr>
          <w:sz w:val="24"/>
          <w:szCs w:val="24"/>
          <w:lang w:val="bg-BG" w:eastAsia="en-US"/>
        </w:rPr>
      </w:pPr>
    </w:p>
    <w:p w:rsidR="007B38ED" w:rsidRPr="007B38ED" w:rsidRDefault="007B38ED" w:rsidP="007B38ED">
      <w:pPr>
        <w:rPr>
          <w:rFonts w:eastAsia="Times New Roman"/>
          <w:noProof/>
          <w:sz w:val="24"/>
          <w:szCs w:val="24"/>
          <w:lang w:val="bg-BG"/>
        </w:rPr>
      </w:pPr>
      <w:r w:rsidRPr="007B38ED">
        <w:rPr>
          <w:rFonts w:eastAsia="Times New Roman"/>
          <w:b/>
          <w:bCs/>
          <w:noProof/>
          <w:sz w:val="24"/>
          <w:szCs w:val="24"/>
          <w:lang w:val="bg-BG"/>
        </w:rPr>
        <w:t>Дата:</w:t>
      </w:r>
      <w:r w:rsidRPr="007B38ED">
        <w:rPr>
          <w:rFonts w:eastAsia="Times New Roman"/>
          <w:noProof/>
          <w:sz w:val="24"/>
          <w:szCs w:val="24"/>
          <w:lang w:val="bg-BG"/>
        </w:rPr>
        <w:t xml:space="preserve"> ..............................                             </w:t>
      </w:r>
      <w:r w:rsidRPr="007B38ED">
        <w:rPr>
          <w:rFonts w:eastAsia="Times New Roman"/>
          <w:noProof/>
          <w:sz w:val="24"/>
          <w:szCs w:val="24"/>
          <w:lang w:val="bg-BG"/>
        </w:rPr>
        <w:tab/>
      </w:r>
      <w:r w:rsidRPr="007B38ED">
        <w:rPr>
          <w:rFonts w:eastAsia="Times New Roman"/>
          <w:noProof/>
          <w:sz w:val="24"/>
          <w:szCs w:val="24"/>
          <w:lang w:val="bg-BG"/>
        </w:rPr>
        <w:tab/>
      </w:r>
      <w:r w:rsidRPr="007B38ED">
        <w:rPr>
          <w:rFonts w:eastAsia="Times New Roman"/>
          <w:b/>
          <w:bCs/>
          <w:noProof/>
          <w:sz w:val="24"/>
          <w:szCs w:val="24"/>
          <w:lang w:val="bg-BG"/>
        </w:rPr>
        <w:t xml:space="preserve">ПОДПИС И ПЕЧАТ: </w:t>
      </w:r>
      <w:r w:rsidRPr="007B38ED">
        <w:rPr>
          <w:rFonts w:eastAsia="Times New Roman"/>
          <w:noProof/>
          <w:sz w:val="24"/>
          <w:szCs w:val="24"/>
          <w:lang w:val="bg-BG"/>
        </w:rPr>
        <w:t>..................................</w:t>
      </w:r>
    </w:p>
    <w:p w:rsidR="007B38ED" w:rsidRPr="007B38ED" w:rsidRDefault="007B38ED" w:rsidP="007B38ED">
      <w:pPr>
        <w:ind w:firstLine="4"/>
        <w:rPr>
          <w:bCs/>
          <w:sz w:val="24"/>
          <w:szCs w:val="24"/>
          <w:lang w:val="bg-BG" w:eastAsia="en-US"/>
        </w:rPr>
      </w:pPr>
      <w:r w:rsidRPr="007B38ED">
        <w:rPr>
          <w:sz w:val="22"/>
          <w:szCs w:val="22"/>
          <w:lang w:val="bg-BG" w:eastAsia="en-US"/>
        </w:rPr>
        <w:t xml:space="preserve">                                                                              </w:t>
      </w:r>
      <w:r w:rsidRPr="007B38ED">
        <w:rPr>
          <w:b/>
          <w:bCs/>
          <w:i/>
          <w:sz w:val="24"/>
          <w:szCs w:val="24"/>
          <w:lang w:val="bg-BG" w:eastAsia="en-US"/>
        </w:rPr>
        <w:tab/>
      </w:r>
      <w:r w:rsidRPr="007B38ED">
        <w:rPr>
          <w:b/>
          <w:bCs/>
          <w:i/>
          <w:sz w:val="24"/>
          <w:szCs w:val="24"/>
          <w:lang w:val="bg-BG" w:eastAsia="en-US"/>
        </w:rPr>
        <w:tab/>
      </w:r>
      <w:r w:rsidRPr="007B38ED">
        <w:rPr>
          <w:b/>
          <w:bCs/>
          <w:i/>
          <w:sz w:val="24"/>
          <w:szCs w:val="24"/>
          <w:lang w:val="bg-BG" w:eastAsia="en-US"/>
        </w:rPr>
        <w:tab/>
      </w:r>
      <w:r w:rsidRPr="007B38ED">
        <w:rPr>
          <w:b/>
          <w:bCs/>
          <w:i/>
          <w:sz w:val="24"/>
          <w:szCs w:val="24"/>
          <w:lang w:val="bg-BG" w:eastAsia="en-US"/>
        </w:rPr>
        <w:tab/>
        <w:t xml:space="preserve">      </w:t>
      </w:r>
      <w:r w:rsidRPr="007B38ED">
        <w:rPr>
          <w:bCs/>
          <w:sz w:val="24"/>
          <w:szCs w:val="24"/>
          <w:lang w:val="bg-BG" w:eastAsia="en-US"/>
        </w:rPr>
        <w:t>(име, длъжност)</w:t>
      </w:r>
    </w:p>
    <w:p w:rsidR="007B38ED" w:rsidRPr="007B38ED" w:rsidRDefault="007B38ED" w:rsidP="007B38ED">
      <w:pPr>
        <w:jc w:val="right"/>
        <w:rPr>
          <w:b/>
          <w:bCs/>
          <w:i/>
          <w:sz w:val="24"/>
          <w:szCs w:val="24"/>
          <w:lang w:val="bg-BG" w:eastAsia="en-US"/>
        </w:rPr>
      </w:pPr>
    </w:p>
    <w:p w:rsidR="007B38ED" w:rsidRPr="007B38ED" w:rsidRDefault="007B38ED" w:rsidP="007B38ED">
      <w:pPr>
        <w:jc w:val="right"/>
        <w:rPr>
          <w:b/>
          <w:bCs/>
          <w:i/>
          <w:sz w:val="24"/>
          <w:szCs w:val="24"/>
          <w:lang w:val="bg-BG" w:eastAsia="en-US"/>
        </w:rPr>
      </w:pPr>
    </w:p>
    <w:p w:rsidR="007B38ED" w:rsidRPr="007B38ED" w:rsidRDefault="007B38ED" w:rsidP="007B38ED">
      <w:pPr>
        <w:jc w:val="right"/>
        <w:rPr>
          <w:b/>
          <w:bCs/>
          <w:i/>
          <w:sz w:val="24"/>
          <w:szCs w:val="24"/>
          <w:lang w:val="bg-BG" w:eastAsia="en-US"/>
        </w:rPr>
      </w:pPr>
    </w:p>
    <w:p w:rsidR="007B38ED" w:rsidRPr="007B38ED" w:rsidRDefault="007B38ED" w:rsidP="007B38ED">
      <w:pPr>
        <w:jc w:val="right"/>
        <w:rPr>
          <w:b/>
          <w:bCs/>
          <w:i/>
          <w:sz w:val="24"/>
          <w:szCs w:val="24"/>
          <w:lang w:val="bg-BG" w:eastAsia="en-US"/>
        </w:rPr>
      </w:pPr>
    </w:p>
    <w:p w:rsidR="007B38ED" w:rsidRPr="007B38ED" w:rsidRDefault="007B38ED" w:rsidP="007B38ED">
      <w:pPr>
        <w:jc w:val="right"/>
        <w:rPr>
          <w:b/>
          <w:bCs/>
          <w:i/>
          <w:sz w:val="24"/>
          <w:szCs w:val="24"/>
          <w:lang w:val="bg-BG" w:eastAsia="en-US"/>
        </w:rPr>
      </w:pPr>
    </w:p>
    <w:p w:rsidR="007B38ED" w:rsidRPr="007B38ED" w:rsidRDefault="007B38ED" w:rsidP="007B38ED">
      <w:pPr>
        <w:jc w:val="right"/>
        <w:rPr>
          <w:b/>
          <w:bCs/>
          <w:i/>
          <w:sz w:val="24"/>
          <w:szCs w:val="24"/>
          <w:lang w:val="bg-BG" w:eastAsia="en-US"/>
        </w:rPr>
      </w:pPr>
    </w:p>
    <w:p w:rsidR="007B38ED" w:rsidRPr="007B38ED" w:rsidRDefault="007B38ED" w:rsidP="007B38ED">
      <w:pPr>
        <w:jc w:val="right"/>
        <w:rPr>
          <w:b/>
          <w:bCs/>
          <w:i/>
          <w:sz w:val="24"/>
          <w:szCs w:val="24"/>
          <w:lang w:val="bg-BG" w:eastAsia="en-US"/>
        </w:rPr>
      </w:pPr>
    </w:p>
    <w:p w:rsidR="007B38ED" w:rsidRPr="007B38ED" w:rsidRDefault="007B38ED" w:rsidP="007B38ED">
      <w:pPr>
        <w:jc w:val="right"/>
        <w:rPr>
          <w:b/>
          <w:bCs/>
          <w:i/>
          <w:sz w:val="24"/>
          <w:szCs w:val="24"/>
          <w:lang w:val="bg-BG" w:eastAsia="en-US"/>
        </w:rPr>
      </w:pPr>
    </w:p>
    <w:p w:rsidR="007B38ED" w:rsidRPr="007B38ED" w:rsidRDefault="007B38ED" w:rsidP="007B38ED">
      <w:pPr>
        <w:jc w:val="right"/>
        <w:rPr>
          <w:b/>
          <w:bCs/>
          <w:i/>
          <w:sz w:val="24"/>
          <w:szCs w:val="24"/>
          <w:lang w:val="bg-BG" w:eastAsia="en-US"/>
        </w:rPr>
      </w:pPr>
    </w:p>
    <w:p w:rsidR="007B38ED" w:rsidRPr="007B38ED" w:rsidRDefault="007B38ED" w:rsidP="007B38ED">
      <w:pPr>
        <w:jc w:val="right"/>
        <w:rPr>
          <w:b/>
          <w:bCs/>
          <w:i/>
          <w:sz w:val="24"/>
          <w:szCs w:val="24"/>
          <w:lang w:val="bg-BG" w:eastAsia="en-US"/>
        </w:rPr>
      </w:pPr>
    </w:p>
    <w:p w:rsidR="007B38ED" w:rsidRPr="007B38ED" w:rsidRDefault="007B38ED" w:rsidP="007B38ED">
      <w:pPr>
        <w:jc w:val="right"/>
        <w:rPr>
          <w:b/>
          <w:bCs/>
          <w:i/>
          <w:sz w:val="24"/>
          <w:szCs w:val="24"/>
          <w:lang w:val="bg-BG" w:eastAsia="en-US"/>
        </w:rPr>
      </w:pPr>
    </w:p>
    <w:p w:rsidR="007B38ED" w:rsidRPr="007B38ED" w:rsidRDefault="007B38ED" w:rsidP="007B38ED">
      <w:pPr>
        <w:jc w:val="right"/>
        <w:rPr>
          <w:b/>
          <w:bCs/>
          <w:i/>
          <w:sz w:val="24"/>
          <w:szCs w:val="24"/>
          <w:lang w:val="bg-BG" w:eastAsia="en-US"/>
        </w:rPr>
      </w:pPr>
    </w:p>
    <w:p w:rsidR="007B38ED" w:rsidRPr="007B38ED" w:rsidRDefault="007B38ED" w:rsidP="007B38ED">
      <w:pPr>
        <w:jc w:val="right"/>
        <w:rPr>
          <w:b/>
          <w:bCs/>
          <w:i/>
          <w:sz w:val="24"/>
          <w:szCs w:val="24"/>
          <w:lang w:val="bg-BG" w:eastAsia="en-US"/>
        </w:rPr>
      </w:pPr>
    </w:p>
    <w:p w:rsidR="007B38ED" w:rsidRPr="007B38ED" w:rsidRDefault="007B38ED" w:rsidP="007B38ED">
      <w:pPr>
        <w:jc w:val="right"/>
        <w:rPr>
          <w:b/>
          <w:bCs/>
          <w:i/>
          <w:sz w:val="24"/>
          <w:szCs w:val="24"/>
          <w:lang w:val="bg-BG" w:eastAsia="en-US"/>
        </w:rPr>
      </w:pPr>
    </w:p>
    <w:p w:rsidR="007B38ED" w:rsidRPr="007B38ED" w:rsidRDefault="007B38ED" w:rsidP="007B38ED">
      <w:pPr>
        <w:jc w:val="right"/>
        <w:rPr>
          <w:b/>
          <w:bCs/>
          <w:i/>
          <w:sz w:val="24"/>
          <w:szCs w:val="24"/>
          <w:lang w:val="bg-BG" w:eastAsia="en-US"/>
        </w:rPr>
      </w:pPr>
    </w:p>
    <w:p w:rsidR="007B38ED" w:rsidRDefault="007B38ED" w:rsidP="007B38ED">
      <w:pPr>
        <w:jc w:val="right"/>
        <w:rPr>
          <w:b/>
          <w:bCs/>
          <w:i/>
          <w:sz w:val="24"/>
          <w:szCs w:val="24"/>
          <w:lang w:val="bg-BG" w:eastAsia="en-US"/>
        </w:rPr>
      </w:pPr>
    </w:p>
    <w:p w:rsidR="00E93BB8" w:rsidRDefault="00E93BB8" w:rsidP="007B38ED">
      <w:pPr>
        <w:jc w:val="right"/>
        <w:rPr>
          <w:b/>
          <w:bCs/>
          <w:i/>
          <w:sz w:val="24"/>
          <w:szCs w:val="24"/>
          <w:lang w:val="bg-BG" w:eastAsia="en-US"/>
        </w:rPr>
      </w:pPr>
    </w:p>
    <w:p w:rsidR="00E93BB8" w:rsidRPr="007B38ED" w:rsidRDefault="00E93BB8" w:rsidP="007B38ED">
      <w:pPr>
        <w:jc w:val="right"/>
        <w:rPr>
          <w:b/>
          <w:bCs/>
          <w:i/>
          <w:sz w:val="24"/>
          <w:szCs w:val="24"/>
          <w:lang w:val="bg-BG" w:eastAsia="en-US"/>
        </w:rPr>
      </w:pPr>
    </w:p>
    <w:p w:rsidR="00932A98" w:rsidRDefault="00932A98" w:rsidP="007B38ED">
      <w:pPr>
        <w:ind w:left="7200" w:firstLine="720"/>
        <w:rPr>
          <w:rFonts w:eastAsia="Times New Roman"/>
          <w:b/>
          <w:i/>
          <w:sz w:val="24"/>
          <w:szCs w:val="24"/>
          <w:lang w:val="bg-BG"/>
        </w:rPr>
      </w:pPr>
    </w:p>
    <w:p w:rsidR="007B38ED" w:rsidRPr="007B38ED" w:rsidRDefault="007B38ED" w:rsidP="007B38ED">
      <w:pPr>
        <w:ind w:left="7200" w:firstLine="720"/>
        <w:rPr>
          <w:b/>
          <w:bCs/>
          <w:sz w:val="24"/>
          <w:szCs w:val="24"/>
          <w:u w:val="single"/>
          <w:lang w:val="bg-BG" w:eastAsia="en-US"/>
        </w:rPr>
      </w:pPr>
      <w:r w:rsidRPr="007B38ED">
        <w:rPr>
          <w:rFonts w:eastAsia="Times New Roman"/>
          <w:b/>
          <w:i/>
          <w:sz w:val="24"/>
          <w:szCs w:val="24"/>
          <w:lang w:val="bg-BG"/>
        </w:rPr>
        <w:lastRenderedPageBreak/>
        <w:t>Образец</w:t>
      </w:r>
      <w:r w:rsidRPr="007B38ED">
        <w:rPr>
          <w:rFonts w:eastAsia="SimSun"/>
          <w:b/>
          <w:sz w:val="24"/>
          <w:szCs w:val="24"/>
          <w:lang w:val="bg-BG" w:eastAsia="en-US"/>
        </w:rPr>
        <w:t xml:space="preserve"> № 2</w:t>
      </w:r>
    </w:p>
    <w:p w:rsidR="007B38ED" w:rsidRPr="007B38ED" w:rsidRDefault="007B38ED" w:rsidP="007B38ED">
      <w:pPr>
        <w:widowControl w:val="0"/>
        <w:autoSpaceDE w:val="0"/>
        <w:autoSpaceDN w:val="0"/>
        <w:adjustRightInd w:val="0"/>
        <w:jc w:val="right"/>
        <w:rPr>
          <w:b/>
          <w:bCs/>
          <w:i/>
          <w:iCs/>
          <w:noProof/>
          <w:sz w:val="24"/>
          <w:szCs w:val="24"/>
          <w:lang w:val="bg-BG"/>
        </w:rPr>
      </w:pPr>
    </w:p>
    <w:p w:rsidR="007B38ED" w:rsidRPr="007B38ED" w:rsidRDefault="007B38ED" w:rsidP="007B38ED">
      <w:pPr>
        <w:spacing w:before="120"/>
        <w:jc w:val="center"/>
        <w:rPr>
          <w:rFonts w:eastAsia="Times New Roman"/>
          <w:b/>
          <w:sz w:val="24"/>
          <w:szCs w:val="22"/>
          <w:u w:val="single"/>
          <w:lang w:val="bg-BG"/>
        </w:rPr>
      </w:pPr>
      <w:r w:rsidRPr="007B38ED">
        <w:rPr>
          <w:rFonts w:eastAsia="Times New Roman"/>
          <w:b/>
          <w:sz w:val="24"/>
          <w:szCs w:val="22"/>
          <w:u w:val="single"/>
          <w:lang w:val="bg-BG"/>
        </w:rPr>
        <w:t>Стандартен образец за единния европейски документ за обществени поръчки (</w:t>
      </w:r>
      <w:proofErr w:type="spellStart"/>
      <w:r w:rsidRPr="007B38ED">
        <w:rPr>
          <w:rFonts w:eastAsia="Times New Roman"/>
          <w:b/>
          <w:sz w:val="24"/>
          <w:szCs w:val="22"/>
          <w:u w:val="single"/>
          <w:lang w:val="bg-BG"/>
        </w:rPr>
        <w:t>еЕЕДОП</w:t>
      </w:r>
      <w:proofErr w:type="spellEnd"/>
      <w:r w:rsidRPr="007B38ED">
        <w:rPr>
          <w:rFonts w:eastAsia="Times New Roman"/>
          <w:b/>
          <w:sz w:val="24"/>
          <w:szCs w:val="22"/>
          <w:u w:val="single"/>
          <w:lang w:val="bg-BG"/>
        </w:rPr>
        <w:t>)</w:t>
      </w:r>
    </w:p>
    <w:p w:rsidR="007B38ED" w:rsidRPr="007B38ED" w:rsidRDefault="007B38ED" w:rsidP="007B38ED">
      <w:pPr>
        <w:keepNext/>
        <w:jc w:val="center"/>
        <w:rPr>
          <w:rFonts w:eastAsia="Times New Roman"/>
          <w:b/>
          <w:sz w:val="22"/>
          <w:szCs w:val="22"/>
          <w:lang w:val="bg-BG"/>
        </w:rPr>
      </w:pPr>
    </w:p>
    <w:p w:rsidR="007B38ED" w:rsidRPr="007B38ED" w:rsidRDefault="007B38ED" w:rsidP="007B38ED">
      <w:pPr>
        <w:ind w:firstLine="720"/>
        <w:rPr>
          <w:b/>
          <w:noProof/>
          <w:sz w:val="28"/>
          <w:szCs w:val="28"/>
          <w:lang w:val="bg-BG"/>
        </w:rPr>
      </w:pPr>
      <w:r w:rsidRPr="007B38ED">
        <w:rPr>
          <w:b/>
          <w:noProof/>
          <w:sz w:val="28"/>
          <w:szCs w:val="28"/>
          <w:lang w:val="bg-BG"/>
        </w:rPr>
        <w:t>Приложени са отделни файлове</w:t>
      </w: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noProof/>
          <w:sz w:val="22"/>
          <w:szCs w:val="24"/>
          <w:lang w:val="bg-BG"/>
        </w:rPr>
      </w:pPr>
    </w:p>
    <w:p w:rsidR="007B38ED" w:rsidRPr="007B38ED" w:rsidRDefault="007B38ED" w:rsidP="007B38ED">
      <w:pPr>
        <w:rPr>
          <w:rFonts w:eastAsia="Times New Roman"/>
          <w:b/>
          <w:caps/>
          <w:sz w:val="24"/>
          <w:szCs w:val="24"/>
          <w:lang w:val="bg-BG" w:eastAsia="en-US"/>
        </w:rPr>
      </w:pPr>
    </w:p>
    <w:p w:rsidR="007B38ED" w:rsidRDefault="007B38ED" w:rsidP="007B38ED">
      <w:pPr>
        <w:spacing w:afterLines="40" w:after="96"/>
        <w:jc w:val="right"/>
        <w:rPr>
          <w:b/>
          <w:color w:val="000000"/>
          <w:sz w:val="24"/>
          <w:szCs w:val="24"/>
          <w:lang w:val="bg-BG"/>
        </w:rPr>
      </w:pPr>
    </w:p>
    <w:p w:rsidR="007B38ED" w:rsidRDefault="007B38ED" w:rsidP="007B38ED">
      <w:pPr>
        <w:spacing w:afterLines="40" w:after="96"/>
        <w:jc w:val="right"/>
        <w:rPr>
          <w:b/>
          <w:color w:val="000000"/>
          <w:sz w:val="24"/>
          <w:szCs w:val="24"/>
          <w:lang w:val="bg-BG"/>
        </w:rPr>
      </w:pPr>
    </w:p>
    <w:p w:rsidR="00FD095F" w:rsidRPr="00042537" w:rsidRDefault="007B38ED" w:rsidP="007B38ED">
      <w:pPr>
        <w:spacing w:afterLines="40" w:after="96"/>
        <w:jc w:val="right"/>
        <w:rPr>
          <w:b/>
          <w:color w:val="000000"/>
          <w:sz w:val="24"/>
          <w:szCs w:val="24"/>
          <w:lang w:val="bg-BG"/>
        </w:rPr>
      </w:pPr>
      <w:r>
        <w:rPr>
          <w:b/>
          <w:color w:val="000000"/>
          <w:sz w:val="24"/>
          <w:szCs w:val="24"/>
          <w:lang w:val="bg-BG"/>
        </w:rPr>
        <w:lastRenderedPageBreak/>
        <w:t>Образец</w:t>
      </w:r>
      <w:r w:rsidR="00FD095F" w:rsidRPr="00042537">
        <w:rPr>
          <w:b/>
          <w:color w:val="000000"/>
          <w:sz w:val="24"/>
          <w:szCs w:val="24"/>
          <w:lang w:val="bg-BG"/>
        </w:rPr>
        <w:t xml:space="preserve"> № 3</w:t>
      </w:r>
    </w:p>
    <w:p w:rsidR="002021FD" w:rsidRPr="00042537" w:rsidRDefault="000D38D1" w:rsidP="00932A98">
      <w:pPr>
        <w:ind w:left="1692" w:firstLine="4680"/>
        <w:jc w:val="both"/>
        <w:rPr>
          <w:rFonts w:eastAsia="Times New Roman"/>
          <w:b/>
          <w:sz w:val="24"/>
          <w:szCs w:val="24"/>
          <w:lang w:val="bg-BG" w:eastAsia="en-US"/>
        </w:rPr>
      </w:pPr>
      <w:r w:rsidRPr="00042537">
        <w:rPr>
          <w:rFonts w:eastAsia="Times New Roman"/>
          <w:b/>
          <w:bCs/>
          <w:sz w:val="24"/>
          <w:szCs w:val="24"/>
          <w:lang w:val="bg-BG" w:eastAsia="en-US"/>
        </w:rPr>
        <w:t xml:space="preserve">ДО </w:t>
      </w:r>
    </w:p>
    <w:p w:rsidR="002021FD" w:rsidRPr="00042537" w:rsidRDefault="000D38D1" w:rsidP="00932A98">
      <w:pPr>
        <w:ind w:left="1692" w:firstLine="4680"/>
        <w:jc w:val="both"/>
        <w:rPr>
          <w:rFonts w:eastAsia="Times New Roman"/>
          <w:b/>
          <w:sz w:val="24"/>
          <w:szCs w:val="24"/>
          <w:lang w:val="bg-BG" w:eastAsia="en-US"/>
        </w:rPr>
      </w:pPr>
      <w:r w:rsidRPr="00042537">
        <w:rPr>
          <w:rFonts w:eastAsia="Times New Roman"/>
          <w:b/>
          <w:sz w:val="24"/>
          <w:szCs w:val="24"/>
          <w:lang w:val="bg-BG" w:eastAsia="en-US"/>
        </w:rPr>
        <w:t>ОБЩИНА КРУМОВГРАД</w:t>
      </w:r>
    </w:p>
    <w:p w:rsidR="00932A98" w:rsidRDefault="000D38D1" w:rsidP="00932A98">
      <w:pPr>
        <w:ind w:left="1692" w:firstLine="4680"/>
        <w:jc w:val="both"/>
        <w:rPr>
          <w:rFonts w:eastAsia="Times New Roman"/>
          <w:b/>
          <w:bCs/>
          <w:sz w:val="24"/>
          <w:szCs w:val="24"/>
          <w:lang w:val="bg-BG" w:eastAsia="en-US"/>
        </w:rPr>
      </w:pPr>
      <w:r w:rsidRPr="00042537">
        <w:rPr>
          <w:rFonts w:eastAsia="Times New Roman"/>
          <w:b/>
          <w:bCs/>
          <w:sz w:val="24"/>
          <w:szCs w:val="24"/>
          <w:lang w:val="bg-BG" w:eastAsia="en-US"/>
        </w:rPr>
        <w:t>ГР. КРУМОВГРАД</w:t>
      </w:r>
    </w:p>
    <w:p w:rsidR="002021FD" w:rsidRPr="00042537" w:rsidRDefault="000D38D1" w:rsidP="00932A98">
      <w:pPr>
        <w:ind w:left="1692" w:firstLine="4680"/>
        <w:jc w:val="both"/>
        <w:rPr>
          <w:rFonts w:eastAsia="Times New Roman"/>
          <w:b/>
          <w:sz w:val="24"/>
          <w:szCs w:val="24"/>
          <w:lang w:val="bg-BG" w:eastAsia="en-US"/>
        </w:rPr>
      </w:pPr>
      <w:r w:rsidRPr="00042537">
        <w:rPr>
          <w:rFonts w:eastAsia="Times New Roman"/>
          <w:b/>
          <w:bCs/>
          <w:sz w:val="24"/>
          <w:szCs w:val="24"/>
          <w:lang w:val="bg-BG" w:eastAsia="en-US"/>
        </w:rPr>
        <w:t>ПЛ. „БЪЛГАРИЯ” № 5</w:t>
      </w:r>
    </w:p>
    <w:p w:rsidR="002021FD" w:rsidRPr="00042537" w:rsidRDefault="002021FD" w:rsidP="002021FD">
      <w:pPr>
        <w:keepNext/>
        <w:keepLines/>
        <w:jc w:val="center"/>
        <w:outlineLvl w:val="0"/>
        <w:rPr>
          <w:rFonts w:eastAsia="Times New Roman"/>
          <w:b/>
          <w:bCs/>
          <w:sz w:val="24"/>
          <w:szCs w:val="24"/>
          <w:lang w:val="bg-BG" w:eastAsia="en-US"/>
        </w:rPr>
      </w:pPr>
    </w:p>
    <w:p w:rsidR="002021FD" w:rsidRPr="00042537" w:rsidRDefault="002021FD" w:rsidP="002021FD">
      <w:pPr>
        <w:keepNext/>
        <w:keepLines/>
        <w:jc w:val="center"/>
        <w:outlineLvl w:val="0"/>
        <w:rPr>
          <w:rFonts w:eastAsia="Times New Roman"/>
          <w:b/>
          <w:bCs/>
          <w:sz w:val="24"/>
          <w:szCs w:val="24"/>
          <w:lang w:val="bg-BG" w:eastAsia="en-US"/>
        </w:rPr>
      </w:pPr>
      <w:r w:rsidRPr="00042537">
        <w:rPr>
          <w:rFonts w:eastAsia="Times New Roman"/>
          <w:b/>
          <w:bCs/>
          <w:sz w:val="24"/>
          <w:szCs w:val="24"/>
          <w:lang w:val="bg-BG" w:eastAsia="en-US"/>
        </w:rPr>
        <w:t xml:space="preserve">ТЕХНИЧЕСКО ПРЕДЛОЖЕНИЕ </w:t>
      </w:r>
    </w:p>
    <w:p w:rsidR="002021FD" w:rsidRPr="00042537" w:rsidRDefault="002021FD" w:rsidP="002021FD">
      <w:pPr>
        <w:keepNext/>
        <w:keepLines/>
        <w:jc w:val="center"/>
        <w:outlineLvl w:val="0"/>
        <w:rPr>
          <w:rFonts w:eastAsia="Times New Roman"/>
          <w:b/>
          <w:bCs/>
          <w:sz w:val="24"/>
          <w:szCs w:val="24"/>
          <w:lang w:val="bg-BG" w:eastAsia="en-US"/>
        </w:rPr>
      </w:pPr>
      <w:r w:rsidRPr="00042537">
        <w:rPr>
          <w:rFonts w:eastAsia="Times New Roman"/>
          <w:b/>
          <w:bCs/>
          <w:sz w:val="24"/>
          <w:szCs w:val="24"/>
          <w:lang w:val="bg-BG" w:eastAsia="en-US"/>
        </w:rPr>
        <w:t>ЗА ИЗПЪЛНЕНИЕ НА ОБЩЕСТВЕНА ПОРЪЧКА</w:t>
      </w:r>
    </w:p>
    <w:p w:rsidR="002021FD" w:rsidRPr="00042537" w:rsidRDefault="002021FD" w:rsidP="002021FD">
      <w:pPr>
        <w:rPr>
          <w:rFonts w:eastAsia="Times New Roman"/>
          <w:sz w:val="24"/>
          <w:szCs w:val="24"/>
          <w:lang w:val="bg-BG" w:eastAsia="en-US"/>
        </w:rPr>
      </w:pPr>
    </w:p>
    <w:tbl>
      <w:tblPr>
        <w:tblW w:w="0" w:type="auto"/>
        <w:jc w:val="center"/>
        <w:tblInd w:w="-595" w:type="dxa"/>
        <w:tblBorders>
          <w:bottom w:val="single" w:sz="4" w:space="0" w:color="auto"/>
          <w:insideH w:val="single" w:sz="4" w:space="0" w:color="auto"/>
        </w:tblBorders>
        <w:tblLook w:val="04A0" w:firstRow="1" w:lastRow="0" w:firstColumn="1" w:lastColumn="0" w:noHBand="0" w:noVBand="1"/>
      </w:tblPr>
      <w:tblGrid>
        <w:gridCol w:w="1822"/>
        <w:gridCol w:w="7935"/>
      </w:tblGrid>
      <w:tr w:rsidR="002021FD" w:rsidRPr="00664D36" w:rsidTr="002021FD">
        <w:trPr>
          <w:jc w:val="center"/>
        </w:trPr>
        <w:tc>
          <w:tcPr>
            <w:tcW w:w="1822" w:type="dxa"/>
            <w:tcBorders>
              <w:top w:val="single" w:sz="4" w:space="0" w:color="auto"/>
              <w:left w:val="single" w:sz="4" w:space="0" w:color="auto"/>
              <w:bottom w:val="single" w:sz="4" w:space="0" w:color="auto"/>
              <w:right w:val="single" w:sz="4" w:space="0" w:color="auto"/>
            </w:tcBorders>
            <w:vAlign w:val="center"/>
            <w:hideMark/>
          </w:tcPr>
          <w:p w:rsidR="002021FD" w:rsidRPr="00042537" w:rsidRDefault="002021FD">
            <w:pPr>
              <w:jc w:val="center"/>
              <w:rPr>
                <w:rFonts w:eastAsia="Times New Roman"/>
                <w:bCs/>
                <w:sz w:val="24"/>
                <w:szCs w:val="24"/>
                <w:lang w:val="bg-BG" w:eastAsia="en-US"/>
              </w:rPr>
            </w:pPr>
            <w:r w:rsidRPr="00042537">
              <w:rPr>
                <w:rFonts w:eastAsia="Times New Roman"/>
                <w:bCs/>
                <w:sz w:val="24"/>
                <w:szCs w:val="24"/>
                <w:lang w:val="bg-BG" w:eastAsia="en-US"/>
              </w:rPr>
              <w:t>Наименование на поръчката:</w:t>
            </w:r>
          </w:p>
        </w:tc>
        <w:tc>
          <w:tcPr>
            <w:tcW w:w="7935" w:type="dxa"/>
            <w:tcBorders>
              <w:top w:val="single" w:sz="4" w:space="0" w:color="auto"/>
              <w:left w:val="single" w:sz="4" w:space="0" w:color="auto"/>
              <w:bottom w:val="single" w:sz="4" w:space="0" w:color="auto"/>
              <w:right w:val="single" w:sz="4" w:space="0" w:color="auto"/>
            </w:tcBorders>
            <w:hideMark/>
          </w:tcPr>
          <w:p w:rsidR="002021FD" w:rsidRPr="00042537" w:rsidRDefault="002021FD" w:rsidP="000F63E3">
            <w:pPr>
              <w:autoSpaceDN w:val="0"/>
              <w:adjustRightInd w:val="0"/>
              <w:spacing w:after="120"/>
              <w:jc w:val="both"/>
              <w:rPr>
                <w:b/>
                <w:i/>
                <w:sz w:val="24"/>
                <w:szCs w:val="24"/>
                <w:lang w:val="bg-BG" w:eastAsia="en-US"/>
              </w:rPr>
            </w:pPr>
            <w:r w:rsidRPr="00042537">
              <w:rPr>
                <w:b/>
                <w:bCs/>
                <w:i/>
                <w:sz w:val="24"/>
                <w:szCs w:val="24"/>
                <w:lang w:val="bg-BG" w:eastAsia="en-US"/>
              </w:rPr>
              <w:t>„СМР на обекти от общинска пътна мрежа и улици на територията на Община Крумовград</w:t>
            </w:r>
            <w:r w:rsidR="000F63E3">
              <w:rPr>
                <w:b/>
                <w:bCs/>
                <w:i/>
                <w:sz w:val="24"/>
                <w:szCs w:val="24"/>
                <w:lang w:val="bg-BG" w:eastAsia="en-US"/>
              </w:rPr>
              <w:t>“</w:t>
            </w:r>
            <w:r w:rsidRPr="00042537">
              <w:rPr>
                <w:b/>
                <w:bCs/>
                <w:i/>
                <w:sz w:val="24"/>
                <w:szCs w:val="24"/>
                <w:lang w:val="bg-BG" w:eastAsia="en-US"/>
              </w:rPr>
              <w:t xml:space="preserve"> по обособена позиция  № ………………..</w:t>
            </w:r>
          </w:p>
        </w:tc>
      </w:tr>
    </w:tbl>
    <w:p w:rsidR="002021FD" w:rsidRDefault="002021FD" w:rsidP="002021FD">
      <w:pPr>
        <w:jc w:val="both"/>
        <w:rPr>
          <w:rFonts w:eastAsia="Times New Roman"/>
          <w:b/>
          <w:bCs/>
          <w:sz w:val="24"/>
          <w:szCs w:val="24"/>
          <w:lang w:val="bg-BG" w:eastAsia="en-US"/>
        </w:rPr>
      </w:pPr>
    </w:p>
    <w:p w:rsidR="00932A98" w:rsidRPr="00932A98" w:rsidRDefault="00932A98" w:rsidP="00932A98">
      <w:pPr>
        <w:suppressAutoHyphens/>
        <w:spacing w:line="100" w:lineRule="atLeast"/>
        <w:jc w:val="both"/>
        <w:rPr>
          <w:rFonts w:eastAsia="Times New Roman"/>
          <w:i/>
          <w:color w:val="333333"/>
          <w:sz w:val="24"/>
          <w:szCs w:val="24"/>
          <w:lang w:val="bg-BG" w:eastAsia="ar-SA"/>
        </w:rPr>
      </w:pPr>
      <w:r w:rsidRPr="00932A98">
        <w:rPr>
          <w:rFonts w:eastAsia="Times New Roman"/>
          <w:sz w:val="24"/>
          <w:szCs w:val="24"/>
          <w:lang w:val="bg-BG" w:eastAsia="ar-SA"/>
        </w:rPr>
        <w:t>от ........................................................................................................................................................</w:t>
      </w:r>
    </w:p>
    <w:p w:rsidR="00932A98" w:rsidRPr="00932A98" w:rsidRDefault="00932A98" w:rsidP="00932A98">
      <w:pPr>
        <w:suppressAutoHyphens/>
        <w:spacing w:line="100" w:lineRule="atLeast"/>
        <w:jc w:val="center"/>
        <w:rPr>
          <w:rFonts w:eastAsia="Times New Roman"/>
          <w:sz w:val="24"/>
          <w:szCs w:val="24"/>
          <w:lang w:val="bg-BG" w:eastAsia="ar-SA"/>
        </w:rPr>
      </w:pPr>
      <w:r w:rsidRPr="00932A98">
        <w:rPr>
          <w:rFonts w:eastAsia="Times New Roman"/>
          <w:i/>
          <w:color w:val="333333"/>
          <w:sz w:val="24"/>
          <w:szCs w:val="24"/>
          <w:lang w:val="bg-BG" w:eastAsia="ar-SA"/>
        </w:rPr>
        <w:t>(наименование на участника</w:t>
      </w:r>
      <w:r w:rsidRPr="00932A98">
        <w:rPr>
          <w:rFonts w:eastAsia="Times New Roman"/>
          <w:color w:val="333333"/>
          <w:sz w:val="24"/>
          <w:szCs w:val="24"/>
          <w:lang w:val="bg-BG" w:eastAsia="ar-SA"/>
        </w:rPr>
        <w:t>)</w:t>
      </w:r>
    </w:p>
    <w:p w:rsidR="00932A98" w:rsidRPr="00932A98" w:rsidRDefault="00932A98" w:rsidP="00932A98">
      <w:pPr>
        <w:suppressAutoHyphens/>
        <w:spacing w:line="100" w:lineRule="atLeast"/>
        <w:jc w:val="both"/>
        <w:rPr>
          <w:rFonts w:eastAsia="Times New Roman"/>
          <w:i/>
          <w:color w:val="333333"/>
          <w:sz w:val="24"/>
          <w:szCs w:val="24"/>
          <w:lang w:val="bg-BG" w:eastAsia="ar-SA"/>
        </w:rPr>
      </w:pPr>
      <w:r w:rsidRPr="00932A98">
        <w:rPr>
          <w:rFonts w:eastAsia="Times New Roman"/>
          <w:sz w:val="24"/>
          <w:szCs w:val="24"/>
          <w:lang w:val="bg-BG" w:eastAsia="ar-SA"/>
        </w:rPr>
        <w:t xml:space="preserve">и подписано </w:t>
      </w:r>
      <w:r>
        <w:rPr>
          <w:rFonts w:eastAsia="Times New Roman"/>
          <w:sz w:val="24"/>
          <w:szCs w:val="24"/>
          <w:lang w:val="bg-BG" w:eastAsia="ar-SA"/>
        </w:rPr>
        <w:t xml:space="preserve">от </w:t>
      </w:r>
      <w:r w:rsidRPr="00932A98">
        <w:rPr>
          <w:rFonts w:eastAsia="Times New Roman"/>
          <w:sz w:val="24"/>
          <w:szCs w:val="24"/>
          <w:lang w:val="bg-BG" w:eastAsia="ar-SA"/>
        </w:rPr>
        <w:t>…….........................................................................................................................</w:t>
      </w:r>
    </w:p>
    <w:p w:rsidR="00932A98" w:rsidRPr="00932A98" w:rsidRDefault="00932A98" w:rsidP="00932A98">
      <w:pPr>
        <w:suppressAutoHyphens/>
        <w:spacing w:line="100" w:lineRule="atLeast"/>
        <w:jc w:val="center"/>
        <w:rPr>
          <w:rFonts w:eastAsia="Times New Roman"/>
          <w:color w:val="808080"/>
          <w:sz w:val="24"/>
          <w:szCs w:val="24"/>
          <w:lang w:val="bg-BG" w:eastAsia="ar-SA"/>
        </w:rPr>
      </w:pPr>
      <w:r w:rsidRPr="00932A98">
        <w:rPr>
          <w:rFonts w:eastAsia="Times New Roman"/>
          <w:i/>
          <w:color w:val="333333"/>
          <w:sz w:val="24"/>
          <w:szCs w:val="24"/>
          <w:lang w:val="bg-BG" w:eastAsia="ar-SA"/>
        </w:rPr>
        <w:t>(трите имена)</w:t>
      </w:r>
    </w:p>
    <w:p w:rsidR="00932A98" w:rsidRPr="00932A98" w:rsidRDefault="00932A98" w:rsidP="00932A98">
      <w:pPr>
        <w:suppressAutoHyphens/>
        <w:spacing w:line="100" w:lineRule="atLeast"/>
        <w:jc w:val="both"/>
        <w:rPr>
          <w:rFonts w:eastAsia="Times New Roman"/>
          <w:color w:val="808080"/>
          <w:sz w:val="24"/>
          <w:szCs w:val="24"/>
          <w:lang w:val="bg-BG" w:eastAsia="ar-SA"/>
        </w:rPr>
      </w:pPr>
    </w:p>
    <w:p w:rsidR="00932A98" w:rsidRPr="00932A98" w:rsidRDefault="00932A98" w:rsidP="00932A98">
      <w:pPr>
        <w:suppressAutoHyphens/>
        <w:spacing w:line="100" w:lineRule="atLeast"/>
        <w:jc w:val="both"/>
        <w:rPr>
          <w:rFonts w:eastAsia="Times New Roman"/>
          <w:sz w:val="24"/>
          <w:szCs w:val="24"/>
          <w:lang w:val="bg-BG" w:eastAsia="ar-SA"/>
        </w:rPr>
      </w:pPr>
      <w:r w:rsidRPr="00932A98">
        <w:rPr>
          <w:rFonts w:eastAsia="Times New Roman"/>
          <w:sz w:val="24"/>
          <w:szCs w:val="24"/>
          <w:lang w:val="bg-BG" w:eastAsia="ar-SA"/>
        </w:rPr>
        <w:t>в качеството му на ...............................................................</w:t>
      </w:r>
      <w:r>
        <w:rPr>
          <w:rFonts w:eastAsia="Times New Roman"/>
          <w:sz w:val="24"/>
          <w:szCs w:val="24"/>
          <w:lang w:val="bg-BG" w:eastAsia="ar-SA"/>
        </w:rPr>
        <w:t xml:space="preserve">, </w:t>
      </w:r>
      <w:r w:rsidRPr="00932A98">
        <w:rPr>
          <w:rFonts w:eastAsia="Times New Roman"/>
          <w:sz w:val="24"/>
          <w:szCs w:val="24"/>
          <w:lang w:val="bg-BG" w:eastAsia="ar-SA"/>
        </w:rPr>
        <w:t>с ЕИК/БУЛСТАТ ..........................</w:t>
      </w:r>
    </w:p>
    <w:p w:rsidR="00932A98" w:rsidRPr="00932A98" w:rsidRDefault="00932A98" w:rsidP="00932A98">
      <w:pPr>
        <w:suppressAutoHyphens/>
        <w:spacing w:line="100" w:lineRule="atLeast"/>
        <w:jc w:val="both"/>
        <w:rPr>
          <w:rFonts w:eastAsia="Times New Roman"/>
          <w:i/>
          <w:color w:val="333333"/>
          <w:sz w:val="24"/>
          <w:szCs w:val="24"/>
          <w:lang w:val="bg-BG" w:eastAsia="ar-SA"/>
        </w:rPr>
      </w:pPr>
      <w:r w:rsidRPr="00932A98">
        <w:rPr>
          <w:rFonts w:eastAsia="Times New Roman"/>
          <w:i/>
          <w:color w:val="333333"/>
          <w:sz w:val="24"/>
          <w:szCs w:val="24"/>
          <w:lang w:val="bg-BG" w:eastAsia="ar-SA"/>
        </w:rPr>
        <w:t xml:space="preserve">                                                   (на длъжност)</w:t>
      </w:r>
    </w:p>
    <w:p w:rsidR="00932A98" w:rsidRDefault="00932A98" w:rsidP="002021FD">
      <w:pPr>
        <w:jc w:val="both"/>
        <w:rPr>
          <w:rFonts w:eastAsia="Times New Roman"/>
          <w:b/>
          <w:bCs/>
          <w:sz w:val="24"/>
          <w:szCs w:val="24"/>
          <w:lang w:val="bg-BG" w:eastAsia="en-US"/>
        </w:rPr>
      </w:pPr>
    </w:p>
    <w:p w:rsidR="002021FD" w:rsidRPr="00042537" w:rsidRDefault="002021FD" w:rsidP="002021FD">
      <w:pPr>
        <w:ind w:firstLine="720"/>
        <w:jc w:val="both"/>
        <w:rPr>
          <w:rFonts w:eastAsia="Times New Roman"/>
          <w:b/>
          <w:bCs/>
          <w:sz w:val="24"/>
          <w:szCs w:val="24"/>
          <w:lang w:val="bg-BG" w:eastAsia="en-US"/>
        </w:rPr>
      </w:pPr>
    </w:p>
    <w:p w:rsidR="00F91A9E" w:rsidRPr="00042537" w:rsidRDefault="00F91A9E" w:rsidP="00F91A9E">
      <w:pPr>
        <w:ind w:firstLine="708"/>
        <w:rPr>
          <w:rFonts w:eastAsia="Times New Roman"/>
          <w:b/>
          <w:bCs/>
          <w:sz w:val="24"/>
          <w:szCs w:val="24"/>
          <w:lang w:val="bg-BG" w:eastAsia="en-US"/>
        </w:rPr>
      </w:pPr>
      <w:r w:rsidRPr="00042537">
        <w:rPr>
          <w:rFonts w:eastAsia="Times New Roman"/>
          <w:b/>
          <w:bCs/>
          <w:sz w:val="24"/>
          <w:szCs w:val="24"/>
          <w:lang w:val="bg-BG" w:eastAsia="en-US"/>
        </w:rPr>
        <w:t>УВАЖАЕМИ ДАМИ И ГОСПОДА,</w:t>
      </w:r>
    </w:p>
    <w:p w:rsidR="002021FD" w:rsidRPr="00042537" w:rsidRDefault="002021FD" w:rsidP="002021FD">
      <w:pPr>
        <w:ind w:firstLine="720"/>
        <w:jc w:val="both"/>
        <w:rPr>
          <w:rFonts w:eastAsia="Times New Roman"/>
          <w:b/>
          <w:bCs/>
          <w:sz w:val="24"/>
          <w:szCs w:val="24"/>
          <w:lang w:val="bg-BG" w:eastAsia="en-US"/>
        </w:rPr>
      </w:pPr>
    </w:p>
    <w:p w:rsidR="002021FD" w:rsidRPr="00042537" w:rsidRDefault="002021FD" w:rsidP="002021FD">
      <w:pPr>
        <w:ind w:firstLine="708"/>
        <w:jc w:val="both"/>
        <w:rPr>
          <w:rFonts w:eastAsia="Times New Roman"/>
          <w:sz w:val="24"/>
          <w:szCs w:val="24"/>
          <w:lang w:val="bg-BG" w:eastAsia="en-US"/>
        </w:rPr>
      </w:pPr>
      <w:r w:rsidRPr="00042537">
        <w:rPr>
          <w:rFonts w:eastAsia="Times New Roman"/>
          <w:sz w:val="24"/>
          <w:szCs w:val="24"/>
          <w:lang w:val="bg-BG" w:eastAsia="en-US"/>
        </w:rPr>
        <w:t xml:space="preserve">Заявявам, че желая представляваният от мен Участник да участва в процедура – публично състезание, за възлагане на обществена поръчка с предмет: </w:t>
      </w:r>
      <w:r w:rsidR="000D38D1" w:rsidRPr="00042537">
        <w:rPr>
          <w:b/>
          <w:bCs/>
          <w:i/>
          <w:sz w:val="24"/>
          <w:szCs w:val="24"/>
          <w:lang w:val="bg-BG" w:eastAsia="en-US"/>
        </w:rPr>
        <w:t xml:space="preserve">„СМР на обекти от общинска пътна мрежа и улици на територията на община Крумовград“ </w:t>
      </w:r>
      <w:r w:rsidRPr="00042537">
        <w:rPr>
          <w:b/>
          <w:bCs/>
          <w:i/>
          <w:sz w:val="24"/>
          <w:szCs w:val="24"/>
          <w:lang w:val="bg-BG" w:eastAsia="en-US"/>
        </w:rPr>
        <w:t>по об</w:t>
      </w:r>
      <w:r w:rsidR="000D38D1" w:rsidRPr="00042537">
        <w:rPr>
          <w:b/>
          <w:bCs/>
          <w:i/>
          <w:sz w:val="24"/>
          <w:szCs w:val="24"/>
          <w:lang w:val="bg-BG" w:eastAsia="en-US"/>
        </w:rPr>
        <w:t>особена позиция № ………………………………</w:t>
      </w:r>
      <w:r w:rsidRPr="00042537">
        <w:rPr>
          <w:b/>
          <w:i/>
          <w:sz w:val="24"/>
          <w:szCs w:val="24"/>
          <w:lang w:val="bg-BG" w:eastAsia="en-US"/>
        </w:rPr>
        <w:t xml:space="preserve">     </w:t>
      </w:r>
      <w:r w:rsidRPr="00042537">
        <w:rPr>
          <w:rFonts w:eastAsia="Times New Roman"/>
          <w:sz w:val="24"/>
          <w:szCs w:val="24"/>
          <w:lang w:val="bg-BG" w:eastAsia="en-US"/>
        </w:rPr>
        <w:t>при условията, обявени в Документ</w:t>
      </w:r>
      <w:r w:rsidR="00F559BA">
        <w:rPr>
          <w:rFonts w:eastAsia="Times New Roman"/>
          <w:sz w:val="24"/>
          <w:szCs w:val="24"/>
          <w:lang w:val="bg-BG" w:eastAsia="en-US"/>
        </w:rPr>
        <w:t xml:space="preserve">ацията за обществената поръчка и техническата спецификация </w:t>
      </w:r>
      <w:r w:rsidRPr="00042537">
        <w:rPr>
          <w:rFonts w:eastAsia="Times New Roman"/>
          <w:sz w:val="24"/>
          <w:szCs w:val="24"/>
          <w:lang w:val="bg-BG" w:eastAsia="en-US"/>
        </w:rPr>
        <w:t>и приети от нас.</w:t>
      </w:r>
    </w:p>
    <w:p w:rsidR="002021FD" w:rsidRPr="00042537" w:rsidRDefault="002021FD" w:rsidP="002021FD">
      <w:pPr>
        <w:jc w:val="both"/>
        <w:rPr>
          <w:rFonts w:eastAsia="Times New Roman"/>
          <w:b/>
          <w:bCs/>
          <w:sz w:val="24"/>
          <w:szCs w:val="24"/>
          <w:lang w:val="bg-BG" w:eastAsia="en-US"/>
        </w:rPr>
      </w:pPr>
    </w:p>
    <w:p w:rsidR="002021FD" w:rsidRPr="00042537" w:rsidRDefault="002021FD" w:rsidP="002021FD">
      <w:pPr>
        <w:ind w:firstLine="708"/>
        <w:jc w:val="both"/>
        <w:rPr>
          <w:rFonts w:eastAsia="Times New Roman"/>
          <w:sz w:val="24"/>
          <w:szCs w:val="24"/>
          <w:lang w:val="bg-BG" w:eastAsia="en-US"/>
        </w:rPr>
      </w:pPr>
      <w:r w:rsidRPr="00042537">
        <w:rPr>
          <w:rFonts w:eastAsia="Times New Roman"/>
          <w:sz w:val="24"/>
          <w:szCs w:val="24"/>
          <w:lang w:val="bg-BG" w:eastAsia="en-US"/>
        </w:rPr>
        <w:t>При изпълнение на по</w:t>
      </w:r>
      <w:r w:rsidR="0011533B">
        <w:rPr>
          <w:rFonts w:eastAsia="Times New Roman"/>
          <w:sz w:val="24"/>
          <w:szCs w:val="24"/>
          <w:lang w:val="bg-BG" w:eastAsia="en-US"/>
        </w:rPr>
        <w:t>ръчката и във връзка с обявеният</w:t>
      </w:r>
      <w:r w:rsidRPr="00042537">
        <w:rPr>
          <w:rFonts w:eastAsia="Times New Roman"/>
          <w:sz w:val="24"/>
          <w:szCs w:val="24"/>
          <w:lang w:val="bg-BG" w:eastAsia="en-US"/>
        </w:rPr>
        <w:t xml:space="preserve"> от Вас </w:t>
      </w:r>
      <w:r w:rsidR="0011533B">
        <w:rPr>
          <w:rFonts w:eastAsia="Times New Roman"/>
          <w:sz w:val="24"/>
          <w:szCs w:val="24"/>
          <w:lang w:val="bg-BG" w:eastAsia="en-US"/>
        </w:rPr>
        <w:t>критерий за възлагане на обществена поръчка</w:t>
      </w:r>
      <w:r w:rsidRPr="00042537">
        <w:rPr>
          <w:rFonts w:eastAsia="Times New Roman"/>
          <w:sz w:val="24"/>
          <w:szCs w:val="24"/>
          <w:lang w:val="bg-BG" w:eastAsia="en-US"/>
        </w:rPr>
        <w:t xml:space="preserve"> предлагаме да </w:t>
      </w:r>
      <w:r w:rsidR="0011533B">
        <w:rPr>
          <w:rFonts w:eastAsia="Times New Roman"/>
          <w:sz w:val="24"/>
          <w:szCs w:val="24"/>
          <w:lang w:val="bg-BG" w:eastAsia="en-US"/>
        </w:rPr>
        <w:t xml:space="preserve">я </w:t>
      </w:r>
      <w:r w:rsidRPr="00042537">
        <w:rPr>
          <w:rFonts w:eastAsia="Times New Roman"/>
          <w:sz w:val="24"/>
          <w:szCs w:val="24"/>
          <w:lang w:val="bg-BG" w:eastAsia="en-US"/>
        </w:rPr>
        <w:t>изпълним при следните условия:</w:t>
      </w:r>
    </w:p>
    <w:p w:rsidR="002021FD" w:rsidRPr="00042537" w:rsidRDefault="002021FD" w:rsidP="002021FD">
      <w:pPr>
        <w:tabs>
          <w:tab w:val="left" w:pos="993"/>
        </w:tabs>
        <w:jc w:val="both"/>
        <w:rPr>
          <w:rFonts w:eastAsia="Times New Roman"/>
          <w:b/>
          <w:sz w:val="24"/>
          <w:szCs w:val="24"/>
          <w:highlight w:val="yellow"/>
          <w:lang w:val="bg-BG" w:eastAsia="en-US"/>
        </w:rPr>
      </w:pPr>
      <w:r w:rsidRPr="00042537">
        <w:rPr>
          <w:rFonts w:eastAsia="Times New Roman"/>
          <w:b/>
          <w:sz w:val="24"/>
          <w:szCs w:val="24"/>
          <w:lang w:val="bg-BG" w:eastAsia="en-US"/>
        </w:rPr>
        <w:tab/>
        <w:t>1. Предлагаме срок за изпълнение на строително-монтажните работи  …</w:t>
      </w:r>
      <w:r w:rsidR="0011533B">
        <w:rPr>
          <w:rFonts w:eastAsia="Times New Roman"/>
          <w:b/>
          <w:sz w:val="24"/>
          <w:szCs w:val="24"/>
          <w:lang w:val="bg-BG" w:eastAsia="en-US"/>
        </w:rPr>
        <w:t xml:space="preserve">……….  </w:t>
      </w:r>
      <w:r w:rsidRPr="00042537">
        <w:rPr>
          <w:rFonts w:eastAsia="Times New Roman"/>
          <w:b/>
          <w:sz w:val="24"/>
          <w:szCs w:val="24"/>
          <w:lang w:val="bg-BG" w:eastAsia="en-US"/>
        </w:rPr>
        <w:t>(…………) календарни дни.</w:t>
      </w:r>
    </w:p>
    <w:p w:rsidR="00E93BB8" w:rsidRDefault="002021FD" w:rsidP="002021FD">
      <w:pPr>
        <w:tabs>
          <w:tab w:val="left" w:pos="993"/>
        </w:tabs>
        <w:ind w:firstLine="426"/>
        <w:jc w:val="both"/>
        <w:rPr>
          <w:sz w:val="24"/>
          <w:szCs w:val="24"/>
          <w:lang w:val="bg-BG" w:eastAsia="en-US"/>
        </w:rPr>
      </w:pPr>
      <w:r w:rsidRPr="00042537">
        <w:rPr>
          <w:sz w:val="24"/>
          <w:szCs w:val="24"/>
          <w:lang w:val="bg-BG" w:eastAsia="en-US"/>
        </w:rPr>
        <w:t xml:space="preserve">Срокът започва да тече </w:t>
      </w:r>
      <w:r w:rsidR="00E93BB8" w:rsidRPr="00E93BB8">
        <w:rPr>
          <w:rFonts w:eastAsia="Times New Roman"/>
          <w:color w:val="000000"/>
          <w:sz w:val="24"/>
          <w:szCs w:val="24"/>
          <w:lang w:val="bg-BG" w:eastAsia="en-US"/>
        </w:rPr>
        <w:t xml:space="preserve">от </w:t>
      </w:r>
      <w:r w:rsidR="00E93BB8" w:rsidRPr="00E93BB8">
        <w:rPr>
          <w:sz w:val="24"/>
          <w:szCs w:val="24"/>
          <w:lang w:val="bg-BG"/>
        </w:rPr>
        <w:t xml:space="preserve">датата на предаване на обекта на Изпълнителя за извършване на СМР с протокол за предаване на строителна площадка и </w:t>
      </w:r>
      <w:r w:rsidR="00E93BB8">
        <w:rPr>
          <w:sz w:val="24"/>
          <w:szCs w:val="24"/>
          <w:lang w:val="bg-BG"/>
        </w:rPr>
        <w:t xml:space="preserve">е до датата на съставяне и </w:t>
      </w:r>
      <w:r w:rsidR="00E93BB8" w:rsidRPr="00E93BB8">
        <w:rPr>
          <w:sz w:val="24"/>
          <w:szCs w:val="24"/>
          <w:lang w:val="bg-BG"/>
        </w:rPr>
        <w:t>подписване на акт образец 19</w:t>
      </w:r>
      <w:r w:rsidR="00E93BB8">
        <w:rPr>
          <w:sz w:val="24"/>
          <w:szCs w:val="24"/>
          <w:lang w:val="bg-BG"/>
        </w:rPr>
        <w:t>.</w:t>
      </w:r>
    </w:p>
    <w:p w:rsidR="002021FD" w:rsidRPr="00042537" w:rsidRDefault="00C6358D" w:rsidP="002021FD">
      <w:pPr>
        <w:tabs>
          <w:tab w:val="left" w:pos="993"/>
        </w:tabs>
        <w:jc w:val="both"/>
        <w:rPr>
          <w:rFonts w:eastAsia="Times New Roman"/>
          <w:sz w:val="24"/>
          <w:szCs w:val="24"/>
          <w:lang w:val="bg-BG" w:eastAsia="en-US"/>
        </w:rPr>
      </w:pPr>
      <w:r>
        <w:rPr>
          <w:rFonts w:eastAsia="Times New Roman"/>
          <w:b/>
          <w:sz w:val="24"/>
          <w:szCs w:val="24"/>
          <w:lang w:val="bg-BG" w:eastAsia="en-US"/>
        </w:rPr>
        <w:tab/>
      </w:r>
      <w:r w:rsidR="002021FD" w:rsidRPr="00042537">
        <w:rPr>
          <w:rFonts w:eastAsia="Times New Roman"/>
          <w:b/>
          <w:sz w:val="24"/>
          <w:szCs w:val="24"/>
          <w:lang w:val="bg-BG" w:eastAsia="en-US"/>
        </w:rPr>
        <w:t>2. Организация и изпълнение на строителството:</w:t>
      </w:r>
    </w:p>
    <w:p w:rsidR="002021FD" w:rsidRPr="00042537" w:rsidRDefault="002021FD" w:rsidP="002021FD">
      <w:pPr>
        <w:tabs>
          <w:tab w:val="left" w:pos="993"/>
          <w:tab w:val="left" w:pos="1134"/>
        </w:tabs>
        <w:jc w:val="both"/>
        <w:rPr>
          <w:rFonts w:eastAsia="Times New Roman"/>
          <w:sz w:val="24"/>
          <w:szCs w:val="24"/>
          <w:lang w:val="bg-BG" w:eastAsia="en-US"/>
        </w:rPr>
      </w:pPr>
      <w:r w:rsidRPr="00042537">
        <w:rPr>
          <w:rFonts w:eastAsia="Times New Roman"/>
          <w:sz w:val="24"/>
          <w:szCs w:val="24"/>
          <w:lang w:val="bg-BG" w:eastAsia="en-US"/>
        </w:rPr>
        <w:tab/>
        <w:t>2.1. При изпълнение на строителството ще използваме техническото оборудване, необходимо за изпълнение на обществената поръчка.</w:t>
      </w:r>
    </w:p>
    <w:p w:rsidR="002021FD" w:rsidRPr="00042537" w:rsidRDefault="002021FD" w:rsidP="002021FD">
      <w:pPr>
        <w:tabs>
          <w:tab w:val="left" w:pos="993"/>
          <w:tab w:val="left" w:pos="1134"/>
        </w:tabs>
        <w:jc w:val="both"/>
        <w:rPr>
          <w:rFonts w:eastAsia="Times New Roman"/>
          <w:sz w:val="24"/>
          <w:szCs w:val="24"/>
          <w:lang w:val="bg-BG" w:eastAsia="en-US"/>
        </w:rPr>
      </w:pPr>
      <w:r w:rsidRPr="00042537">
        <w:rPr>
          <w:rFonts w:eastAsia="Times New Roman"/>
          <w:sz w:val="24"/>
          <w:szCs w:val="24"/>
          <w:lang w:val="bg-BG" w:eastAsia="en-US"/>
        </w:rPr>
        <w:tab/>
        <w:t>2.2. Обществената поръчка ще изпълним с екип от служители/експерти, с необходимото образование, квалификация и опит.</w:t>
      </w:r>
    </w:p>
    <w:p w:rsidR="002021FD" w:rsidRPr="00042537" w:rsidRDefault="002021FD" w:rsidP="002021FD">
      <w:pPr>
        <w:tabs>
          <w:tab w:val="left" w:pos="993"/>
          <w:tab w:val="left" w:pos="1134"/>
        </w:tabs>
        <w:jc w:val="both"/>
        <w:rPr>
          <w:rFonts w:eastAsia="Times New Roman"/>
          <w:sz w:val="24"/>
          <w:szCs w:val="24"/>
          <w:lang w:val="bg-BG" w:eastAsia="en-US"/>
        </w:rPr>
      </w:pPr>
      <w:r w:rsidRPr="00042537">
        <w:rPr>
          <w:rFonts w:eastAsia="Times New Roman"/>
          <w:sz w:val="24"/>
          <w:szCs w:val="24"/>
          <w:lang w:val="bg-BG" w:eastAsia="en-US"/>
        </w:rPr>
        <w:tab/>
        <w:t>2.3. При изпълнение на строително – монтажните работи (СМР) на обекта ще спазваме приложимите за предмета на обществената поръчка изисквания на техническите спецификации, наредбите и в</w:t>
      </w:r>
      <w:r w:rsidRPr="00042537">
        <w:rPr>
          <w:sz w:val="24"/>
          <w:szCs w:val="24"/>
          <w:lang w:val="bg-BG" w:eastAsia="en-US"/>
        </w:rPr>
        <w:t>сички други нормативни документи, приложими за изпълнение на съответната дейност.</w:t>
      </w:r>
    </w:p>
    <w:p w:rsidR="002021FD" w:rsidRPr="00042537" w:rsidRDefault="002021FD" w:rsidP="002021FD">
      <w:pPr>
        <w:tabs>
          <w:tab w:val="left" w:pos="993"/>
          <w:tab w:val="left" w:pos="1134"/>
        </w:tabs>
        <w:jc w:val="both"/>
        <w:rPr>
          <w:rFonts w:eastAsia="Times New Roman"/>
          <w:b/>
          <w:sz w:val="24"/>
          <w:szCs w:val="24"/>
          <w:lang w:val="bg-BG" w:eastAsia="en-US"/>
        </w:rPr>
      </w:pPr>
      <w:r w:rsidRPr="00042537">
        <w:rPr>
          <w:rFonts w:eastAsia="Times New Roman"/>
          <w:sz w:val="24"/>
          <w:szCs w:val="24"/>
          <w:lang w:val="bg-BG" w:eastAsia="en-US"/>
        </w:rPr>
        <w:lastRenderedPageBreak/>
        <w:tab/>
      </w:r>
      <w:r w:rsidRPr="00042537">
        <w:rPr>
          <w:rFonts w:eastAsia="Times New Roman"/>
          <w:b/>
          <w:sz w:val="24"/>
          <w:szCs w:val="24"/>
          <w:lang w:val="bg-BG" w:eastAsia="en-US"/>
        </w:rPr>
        <w:t xml:space="preserve">3. За обезпечаване изпълнението на задълженията си по договора за възлагане на обществената поръчка, преди подписването на договора ще предоставим на Възложителя Гаранция за изпълнение в размер на </w:t>
      </w:r>
      <w:r w:rsidR="005C5302">
        <w:rPr>
          <w:rFonts w:eastAsia="Times New Roman"/>
          <w:b/>
          <w:sz w:val="24"/>
          <w:szCs w:val="24"/>
          <w:lang w:val="bg-BG" w:eastAsia="en-US"/>
        </w:rPr>
        <w:t>3% (три</w:t>
      </w:r>
      <w:r w:rsidRPr="00042537">
        <w:rPr>
          <w:rFonts w:eastAsia="Times New Roman"/>
          <w:b/>
          <w:sz w:val="24"/>
          <w:szCs w:val="24"/>
          <w:lang w:val="bg-BG" w:eastAsia="en-US"/>
        </w:rPr>
        <w:t xml:space="preserve"> на сто) </w:t>
      </w:r>
      <w:r w:rsidRPr="00042537">
        <w:rPr>
          <w:rFonts w:eastAsia="Times New Roman"/>
          <w:b/>
          <w:sz w:val="24"/>
          <w:szCs w:val="24"/>
          <w:lang w:val="bg-BG" w:eastAsia="zh-CN"/>
        </w:rPr>
        <w:t xml:space="preserve">от </w:t>
      </w:r>
      <w:r w:rsidRPr="00042537">
        <w:rPr>
          <w:rFonts w:eastAsia="Times New Roman"/>
          <w:b/>
          <w:sz w:val="24"/>
          <w:szCs w:val="24"/>
          <w:lang w:val="bg-BG" w:eastAsia="en-US"/>
        </w:rPr>
        <w:t xml:space="preserve">Цената за изпълнение на СМР по договора </w:t>
      </w:r>
      <w:r w:rsidRPr="00042537">
        <w:rPr>
          <w:rFonts w:eastAsia="Times New Roman"/>
          <w:b/>
          <w:sz w:val="24"/>
          <w:szCs w:val="24"/>
          <w:lang w:val="bg-BG" w:eastAsia="zh-CN"/>
        </w:rPr>
        <w:t>в лева без ДДС</w:t>
      </w:r>
      <w:r w:rsidRPr="00042537">
        <w:rPr>
          <w:rFonts w:eastAsia="Times New Roman"/>
          <w:b/>
          <w:sz w:val="24"/>
          <w:szCs w:val="24"/>
          <w:lang w:val="bg-BG" w:eastAsia="en-US"/>
        </w:rPr>
        <w:t xml:space="preserve">. </w:t>
      </w:r>
    </w:p>
    <w:p w:rsidR="002021FD" w:rsidRPr="00042537" w:rsidRDefault="002021FD" w:rsidP="002021FD">
      <w:pPr>
        <w:spacing w:line="276" w:lineRule="auto"/>
        <w:ind w:firstLine="709"/>
        <w:jc w:val="both"/>
        <w:rPr>
          <w:rFonts w:eastAsia="Times New Roman"/>
          <w:sz w:val="24"/>
          <w:szCs w:val="24"/>
          <w:lang w:val="bg-BG" w:eastAsia="en-US"/>
        </w:rPr>
      </w:pPr>
      <w:r w:rsidRPr="00042537">
        <w:rPr>
          <w:rFonts w:eastAsia="Times New Roman"/>
          <w:b/>
          <w:sz w:val="24"/>
          <w:szCs w:val="24"/>
          <w:lang w:val="bg-BG" w:eastAsia="en-US"/>
        </w:rPr>
        <w:t>4.</w:t>
      </w:r>
      <w:r w:rsidRPr="00042537">
        <w:rPr>
          <w:rFonts w:eastAsia="Times New Roman"/>
          <w:sz w:val="24"/>
          <w:szCs w:val="24"/>
          <w:lang w:val="bg-BG" w:eastAsia="en-US"/>
        </w:rPr>
        <w:t xml:space="preserve"> </w:t>
      </w:r>
      <w:r w:rsidRPr="00042537">
        <w:rPr>
          <w:rFonts w:eastAsia="Times New Roman"/>
          <w:b/>
          <w:sz w:val="24"/>
          <w:szCs w:val="24"/>
          <w:lang w:val="bg-BG" w:eastAsia="en-US"/>
        </w:rPr>
        <w:t xml:space="preserve">Гаранционен срок за </w:t>
      </w:r>
      <w:r w:rsidRPr="00042537">
        <w:rPr>
          <w:b/>
          <w:i/>
          <w:sz w:val="24"/>
          <w:szCs w:val="24"/>
          <w:lang w:val="bg-BG" w:eastAsia="en-US"/>
        </w:rPr>
        <w:t xml:space="preserve"> строително-монтажни работи (СМР) на обект: </w:t>
      </w:r>
      <w:r w:rsidR="000D38D1" w:rsidRPr="00042537">
        <w:rPr>
          <w:b/>
          <w:i/>
          <w:sz w:val="24"/>
          <w:szCs w:val="24"/>
          <w:lang w:val="bg-BG"/>
        </w:rPr>
        <w:t>„СМР на обекти от общинска пътна мрежа и улици на територията на община Крумовград“</w:t>
      </w:r>
      <w:r w:rsidRPr="00042537">
        <w:rPr>
          <w:b/>
          <w:bCs/>
          <w:i/>
          <w:sz w:val="24"/>
          <w:szCs w:val="24"/>
          <w:lang w:val="bg-BG" w:eastAsia="en-US"/>
        </w:rPr>
        <w:t xml:space="preserve"> по обособена позиция  № ………………..    </w:t>
      </w:r>
      <w:r w:rsidRPr="00042537">
        <w:rPr>
          <w:b/>
          <w:bCs/>
          <w:sz w:val="24"/>
          <w:szCs w:val="24"/>
          <w:lang w:val="bg-BG" w:eastAsia="en-US"/>
        </w:rPr>
        <w:t>в разме</w:t>
      </w:r>
      <w:r w:rsidR="00D565DD" w:rsidRPr="00042537">
        <w:rPr>
          <w:b/>
          <w:bCs/>
          <w:sz w:val="24"/>
          <w:szCs w:val="24"/>
          <w:lang w:val="bg-BG" w:eastAsia="en-US"/>
        </w:rPr>
        <w:t>р</w:t>
      </w:r>
      <w:r w:rsidRPr="00042537">
        <w:rPr>
          <w:b/>
          <w:bCs/>
          <w:sz w:val="24"/>
          <w:szCs w:val="24"/>
          <w:lang w:val="bg-BG" w:eastAsia="en-US"/>
        </w:rPr>
        <w:t xml:space="preserve"> на</w:t>
      </w:r>
      <w:r w:rsidRPr="00042537">
        <w:rPr>
          <w:b/>
          <w:bCs/>
          <w:i/>
          <w:sz w:val="24"/>
          <w:szCs w:val="24"/>
          <w:lang w:val="bg-BG" w:eastAsia="en-US"/>
        </w:rPr>
        <w:t xml:space="preserve"> …………..</w:t>
      </w:r>
      <w:r w:rsidRPr="00042537">
        <w:rPr>
          <w:rFonts w:eastAsia="Times New Roman"/>
          <w:sz w:val="24"/>
          <w:szCs w:val="24"/>
          <w:lang w:val="bg-BG" w:eastAsia="en-US"/>
        </w:rPr>
        <w:t xml:space="preserve"> години</w:t>
      </w:r>
    </w:p>
    <w:p w:rsidR="002021FD" w:rsidRPr="00042537" w:rsidRDefault="00D96355" w:rsidP="002021FD">
      <w:pPr>
        <w:ind w:firstLine="708"/>
        <w:jc w:val="both"/>
        <w:rPr>
          <w:rFonts w:eastAsia="Times New Roman"/>
          <w:sz w:val="24"/>
          <w:szCs w:val="24"/>
          <w:lang w:val="bg-BG" w:eastAsia="en-US"/>
        </w:rPr>
      </w:pPr>
      <w:r>
        <w:rPr>
          <w:rFonts w:eastAsia="Times New Roman"/>
          <w:sz w:val="24"/>
          <w:szCs w:val="24"/>
          <w:lang w:val="bg-BG" w:eastAsia="en-US"/>
        </w:rPr>
        <w:t xml:space="preserve">Декларирам, че </w:t>
      </w:r>
      <w:r w:rsidR="002021FD" w:rsidRPr="00042537">
        <w:rPr>
          <w:rFonts w:eastAsia="Times New Roman"/>
          <w:sz w:val="24"/>
          <w:szCs w:val="24"/>
          <w:lang w:val="bg-BG" w:eastAsia="en-US"/>
        </w:rPr>
        <w:t xml:space="preserve">................................................................................. </w:t>
      </w:r>
      <w:r w:rsidR="002021FD" w:rsidRPr="00042537">
        <w:rPr>
          <w:rFonts w:eastAsia="Times New Roman"/>
          <w:i/>
          <w:sz w:val="24"/>
          <w:szCs w:val="24"/>
          <w:lang w:val="bg-BG" w:eastAsia="en-US"/>
        </w:rPr>
        <w:t xml:space="preserve">(наименование на Участника) </w:t>
      </w:r>
      <w:r w:rsidR="002021FD" w:rsidRPr="00042537">
        <w:rPr>
          <w:rFonts w:eastAsia="Times New Roman"/>
          <w:sz w:val="24"/>
          <w:szCs w:val="24"/>
          <w:lang w:val="bg-BG" w:eastAsia="en-US"/>
        </w:rPr>
        <w:t xml:space="preserve">се счита обвързан със задълженията и условията, поети с представената Оферта, до изтичане на </w:t>
      </w:r>
      <w:r w:rsidR="00DF106C">
        <w:rPr>
          <w:rFonts w:eastAsia="Times New Roman"/>
          <w:sz w:val="24"/>
          <w:szCs w:val="24"/>
          <w:lang w:val="bg-BG" w:eastAsia="en-US"/>
        </w:rPr>
        <w:t>6</w:t>
      </w:r>
      <w:r w:rsidR="002021FD" w:rsidRPr="00042537">
        <w:rPr>
          <w:rFonts w:eastAsia="Times New Roman"/>
          <w:sz w:val="24"/>
          <w:szCs w:val="24"/>
          <w:lang w:val="bg-BG" w:eastAsia="en-US"/>
        </w:rPr>
        <w:t xml:space="preserve"> (</w:t>
      </w:r>
      <w:r w:rsidR="00DF106C">
        <w:rPr>
          <w:rFonts w:eastAsia="Times New Roman"/>
          <w:sz w:val="24"/>
          <w:szCs w:val="24"/>
          <w:lang w:val="bg-BG" w:eastAsia="en-US"/>
        </w:rPr>
        <w:t>шест</w:t>
      </w:r>
      <w:r w:rsidR="002021FD" w:rsidRPr="00042537">
        <w:rPr>
          <w:rFonts w:eastAsia="Times New Roman"/>
          <w:sz w:val="24"/>
          <w:szCs w:val="24"/>
          <w:lang w:val="bg-BG" w:eastAsia="en-US"/>
        </w:rPr>
        <w:t>) месеца, считано от крайната дата за подаване на Офертите.</w:t>
      </w:r>
    </w:p>
    <w:p w:rsidR="002021FD" w:rsidRPr="00042537" w:rsidRDefault="002021FD" w:rsidP="002021FD">
      <w:pPr>
        <w:ind w:firstLine="708"/>
        <w:jc w:val="both"/>
        <w:rPr>
          <w:rFonts w:eastAsia="Times New Roman"/>
          <w:b/>
          <w:sz w:val="24"/>
          <w:szCs w:val="24"/>
          <w:lang w:val="bg-BG" w:eastAsia="en-US"/>
        </w:rPr>
      </w:pPr>
      <w:r w:rsidRPr="00042537">
        <w:rPr>
          <w:rFonts w:eastAsia="Times New Roman"/>
          <w:sz w:val="24"/>
          <w:szCs w:val="24"/>
          <w:lang w:val="bg-BG" w:eastAsia="en-US"/>
        </w:rPr>
        <w:t xml:space="preserve">Заявявам че, ако поръчката бъде възложена на .................................................. </w:t>
      </w:r>
      <w:r w:rsidRPr="00042537">
        <w:rPr>
          <w:rFonts w:eastAsia="Times New Roman"/>
          <w:i/>
          <w:sz w:val="24"/>
          <w:szCs w:val="24"/>
          <w:lang w:val="bg-BG" w:eastAsia="en-US"/>
        </w:rPr>
        <w:t>(наименование на Участника)</w:t>
      </w:r>
      <w:r w:rsidRPr="00042537">
        <w:rPr>
          <w:rFonts w:eastAsia="Times New Roman"/>
          <w:sz w:val="24"/>
          <w:szCs w:val="24"/>
          <w:lang w:val="bg-BG" w:eastAsia="en-US"/>
        </w:rPr>
        <w:t>, до подписване на</w:t>
      </w:r>
      <w:r w:rsidRPr="00042537">
        <w:rPr>
          <w:rFonts w:eastAsia="Times New Roman"/>
          <w:b/>
          <w:sz w:val="24"/>
          <w:szCs w:val="24"/>
          <w:lang w:val="bg-BG" w:eastAsia="en-US"/>
        </w:rPr>
        <w:t xml:space="preserve"> договора настоящата Оферта ще представлява споразумение между </w:t>
      </w:r>
      <w:r w:rsidRPr="00042537">
        <w:rPr>
          <w:rFonts w:eastAsia="Times New Roman"/>
          <w:sz w:val="24"/>
          <w:szCs w:val="24"/>
          <w:lang w:val="bg-BG" w:eastAsia="en-US"/>
        </w:rPr>
        <w:t xml:space="preserve">....................................................... </w:t>
      </w:r>
      <w:r w:rsidRPr="00042537">
        <w:rPr>
          <w:rFonts w:eastAsia="Times New Roman"/>
          <w:i/>
          <w:sz w:val="24"/>
          <w:szCs w:val="24"/>
          <w:lang w:val="bg-BG" w:eastAsia="en-US"/>
        </w:rPr>
        <w:t xml:space="preserve">(наименование на Участника) </w:t>
      </w:r>
      <w:r w:rsidRPr="00042537">
        <w:rPr>
          <w:rFonts w:eastAsia="Times New Roman"/>
          <w:b/>
          <w:sz w:val="24"/>
          <w:szCs w:val="24"/>
          <w:lang w:val="bg-BG" w:eastAsia="en-US"/>
        </w:rPr>
        <w:t xml:space="preserve">и Възложителя. </w:t>
      </w:r>
    </w:p>
    <w:p w:rsidR="002021FD" w:rsidRPr="00042537" w:rsidRDefault="002021FD" w:rsidP="002021FD">
      <w:pPr>
        <w:ind w:firstLine="708"/>
        <w:jc w:val="both"/>
        <w:rPr>
          <w:rFonts w:eastAsia="Times New Roman"/>
          <w:sz w:val="24"/>
          <w:szCs w:val="24"/>
          <w:lang w:val="bg-BG" w:eastAsia="en-US"/>
        </w:rPr>
      </w:pPr>
      <w:r w:rsidRPr="00042537">
        <w:rPr>
          <w:rFonts w:eastAsia="Times New Roman"/>
          <w:sz w:val="24"/>
          <w:szCs w:val="24"/>
          <w:lang w:val="bg-BG" w:eastAsia="en-US"/>
        </w:rPr>
        <w:t xml:space="preserve">Заявявам, че ако поръчката бъде възложена на ............................................................... </w:t>
      </w:r>
      <w:r w:rsidRPr="00042537">
        <w:rPr>
          <w:rFonts w:eastAsia="Times New Roman"/>
          <w:i/>
          <w:sz w:val="24"/>
          <w:szCs w:val="24"/>
          <w:lang w:val="bg-BG" w:eastAsia="en-US"/>
        </w:rPr>
        <w:t>(наименование на участника)</w:t>
      </w:r>
      <w:r w:rsidRPr="00042537">
        <w:rPr>
          <w:rFonts w:eastAsia="Times New Roman"/>
          <w:sz w:val="24"/>
          <w:szCs w:val="24"/>
          <w:lang w:val="bg-BG" w:eastAsia="en-US"/>
        </w:rPr>
        <w:t xml:space="preserve">, същата ще бъде изпълнена в съответствие с условията на Възложителя съгласно Документацията </w:t>
      </w:r>
      <w:r w:rsidR="00825FE7">
        <w:rPr>
          <w:rFonts w:eastAsia="Times New Roman"/>
          <w:sz w:val="24"/>
          <w:szCs w:val="24"/>
          <w:lang w:val="bg-BG" w:eastAsia="en-US"/>
        </w:rPr>
        <w:t>за обществената поръчка</w:t>
      </w:r>
      <w:r w:rsidRPr="00042537">
        <w:rPr>
          <w:rFonts w:eastAsia="Times New Roman"/>
          <w:sz w:val="24"/>
          <w:szCs w:val="24"/>
          <w:lang w:val="bg-BG" w:eastAsia="en-US"/>
        </w:rPr>
        <w:t xml:space="preserve">. </w:t>
      </w:r>
    </w:p>
    <w:p w:rsidR="002021FD" w:rsidRPr="00042537" w:rsidRDefault="002021FD" w:rsidP="002021FD">
      <w:pPr>
        <w:ind w:firstLine="708"/>
        <w:jc w:val="both"/>
        <w:rPr>
          <w:rFonts w:eastAsia="Times New Roman"/>
          <w:sz w:val="24"/>
          <w:szCs w:val="24"/>
          <w:lang w:val="bg-BG" w:eastAsia="en-US"/>
        </w:rPr>
      </w:pPr>
      <w:r w:rsidRPr="00042537">
        <w:rPr>
          <w:rFonts w:eastAsia="Times New Roman"/>
          <w:iCs/>
          <w:sz w:val="24"/>
          <w:szCs w:val="24"/>
          <w:lang w:val="bg-BG" w:eastAsia="en-US"/>
        </w:rPr>
        <w:t>Декларирам, че при изготвяне на офертата са спазени задълженията, свързани с данъци и осигуровки, опазване на околната среда, закрила на заетостта и условията</w:t>
      </w:r>
      <w:r w:rsidR="00AB5E45" w:rsidRPr="00042537">
        <w:rPr>
          <w:rFonts w:eastAsia="Times New Roman"/>
          <w:iCs/>
          <w:sz w:val="24"/>
          <w:szCs w:val="24"/>
          <w:lang w:val="bg-BG" w:eastAsia="en-US"/>
        </w:rPr>
        <w:t xml:space="preserve"> </w:t>
      </w:r>
      <w:r w:rsidRPr="00042537">
        <w:rPr>
          <w:rFonts w:eastAsia="Times New Roman"/>
          <w:iCs/>
          <w:sz w:val="24"/>
          <w:szCs w:val="24"/>
          <w:lang w:val="bg-BG" w:eastAsia="en-US"/>
        </w:rPr>
        <w:t>на труд.</w:t>
      </w:r>
    </w:p>
    <w:p w:rsidR="002021FD" w:rsidRPr="00042537" w:rsidRDefault="002021FD" w:rsidP="002021FD">
      <w:pPr>
        <w:ind w:firstLine="708"/>
        <w:jc w:val="both"/>
        <w:rPr>
          <w:rFonts w:eastAsia="Times New Roman"/>
          <w:iCs/>
          <w:sz w:val="24"/>
          <w:szCs w:val="24"/>
          <w:lang w:val="bg-BG" w:eastAsia="en-US"/>
        </w:rPr>
      </w:pPr>
      <w:r w:rsidRPr="00042537">
        <w:rPr>
          <w:rFonts w:eastAsia="Times New Roman"/>
          <w:iCs/>
          <w:sz w:val="24"/>
          <w:szCs w:val="24"/>
          <w:lang w:val="bg-BG" w:eastAsia="en-US"/>
        </w:rPr>
        <w:t xml:space="preserve">Декларирам, че Участникът, когото представлявам, приема без забележки условията на Проекта на Договор за обществена поръчка с предмет </w:t>
      </w:r>
      <w:r w:rsidR="00AB5E45" w:rsidRPr="00042537">
        <w:rPr>
          <w:b/>
          <w:bCs/>
          <w:i/>
          <w:sz w:val="24"/>
          <w:szCs w:val="24"/>
          <w:lang w:val="bg-BG" w:eastAsia="en-US"/>
        </w:rPr>
        <w:t>„СМР на обекти от общинска пътна мрежа и улици на територията на община Крумовград“</w:t>
      </w:r>
      <w:r w:rsidRPr="00042537">
        <w:rPr>
          <w:b/>
          <w:bCs/>
          <w:i/>
          <w:sz w:val="24"/>
          <w:szCs w:val="24"/>
          <w:lang w:val="bg-BG" w:eastAsia="en-US"/>
        </w:rPr>
        <w:t xml:space="preserve"> по обособена позиция № ………………..</w:t>
      </w:r>
      <w:r w:rsidRPr="00042537">
        <w:rPr>
          <w:b/>
          <w:i/>
          <w:sz w:val="24"/>
          <w:szCs w:val="24"/>
          <w:lang w:val="bg-BG" w:eastAsia="en-US"/>
        </w:rPr>
        <w:t>.</w:t>
      </w:r>
      <w:r w:rsidRPr="00042537">
        <w:rPr>
          <w:rFonts w:eastAsia="Times New Roman"/>
          <w:iCs/>
          <w:sz w:val="24"/>
          <w:szCs w:val="24"/>
          <w:lang w:val="bg-BG" w:eastAsia="en-US"/>
        </w:rPr>
        <w:t xml:space="preserve"> приложен към Документацията </w:t>
      </w:r>
      <w:r w:rsidR="00825FE7">
        <w:rPr>
          <w:rFonts w:eastAsia="Times New Roman"/>
          <w:sz w:val="24"/>
          <w:szCs w:val="24"/>
          <w:lang w:val="bg-BG" w:eastAsia="en-US"/>
        </w:rPr>
        <w:t>за обществената поръчка</w:t>
      </w:r>
      <w:r w:rsidR="00825FE7" w:rsidRPr="00042537">
        <w:rPr>
          <w:rFonts w:eastAsia="Times New Roman"/>
          <w:iCs/>
          <w:sz w:val="24"/>
          <w:szCs w:val="24"/>
          <w:lang w:val="bg-BG" w:eastAsia="en-US"/>
        </w:rPr>
        <w:t xml:space="preserve"> </w:t>
      </w:r>
      <w:r w:rsidRPr="00042537">
        <w:rPr>
          <w:rFonts w:eastAsia="Times New Roman"/>
          <w:iCs/>
          <w:sz w:val="24"/>
          <w:szCs w:val="24"/>
          <w:lang w:val="bg-BG" w:eastAsia="en-US"/>
        </w:rPr>
        <w:t>в настоящата процедура за възлагане на обществената поръчка.</w:t>
      </w:r>
    </w:p>
    <w:p w:rsidR="002021FD" w:rsidRPr="00042537" w:rsidRDefault="002021FD" w:rsidP="002021FD">
      <w:pPr>
        <w:ind w:firstLine="708"/>
        <w:jc w:val="both"/>
        <w:rPr>
          <w:rFonts w:eastAsia="Times New Roman"/>
          <w:iCs/>
          <w:sz w:val="24"/>
          <w:szCs w:val="24"/>
          <w:lang w:val="bg-BG" w:eastAsia="en-US"/>
        </w:rPr>
      </w:pPr>
    </w:p>
    <w:p w:rsidR="002021FD" w:rsidRPr="00042537" w:rsidRDefault="002021FD" w:rsidP="002021FD">
      <w:pPr>
        <w:ind w:firstLine="708"/>
        <w:jc w:val="both"/>
        <w:rPr>
          <w:rFonts w:eastAsia="Times New Roman"/>
          <w:iCs/>
          <w:sz w:val="24"/>
          <w:szCs w:val="24"/>
          <w:lang w:val="bg-BG" w:eastAsia="en-US"/>
        </w:rPr>
      </w:pPr>
      <w:r w:rsidRPr="00042537">
        <w:rPr>
          <w:rFonts w:eastAsia="Times New Roman"/>
          <w:iCs/>
          <w:sz w:val="24"/>
          <w:szCs w:val="24"/>
          <w:lang w:val="bg-BG" w:eastAsia="en-US"/>
        </w:rPr>
        <w:t>Декларирам, че при изготвянето на Офертата на представлявания от мен Участник са отчетени всички изисквания и условия, заложени в Проекта на Договор за обществена поръчка.</w:t>
      </w:r>
    </w:p>
    <w:p w:rsidR="002021FD" w:rsidRPr="00042537" w:rsidRDefault="002021FD" w:rsidP="002021FD">
      <w:pPr>
        <w:ind w:firstLine="708"/>
        <w:jc w:val="both"/>
        <w:rPr>
          <w:rFonts w:eastAsia="Times New Roman"/>
          <w:iCs/>
          <w:sz w:val="24"/>
          <w:szCs w:val="24"/>
          <w:lang w:val="bg-BG" w:eastAsia="en-US"/>
        </w:rPr>
      </w:pPr>
    </w:p>
    <w:p w:rsidR="002021FD" w:rsidRPr="00042537" w:rsidRDefault="002021FD" w:rsidP="002021FD">
      <w:pPr>
        <w:ind w:firstLine="708"/>
        <w:jc w:val="both"/>
        <w:rPr>
          <w:rFonts w:eastAsia="Times New Roman"/>
          <w:iCs/>
          <w:sz w:val="24"/>
          <w:szCs w:val="24"/>
          <w:lang w:val="bg-BG" w:eastAsia="en-US"/>
        </w:rPr>
      </w:pPr>
      <w:r w:rsidRPr="00042537">
        <w:rPr>
          <w:rFonts w:eastAsia="Times New Roman"/>
          <w:iCs/>
          <w:sz w:val="24"/>
          <w:szCs w:val="24"/>
          <w:lang w:val="bg-BG" w:eastAsia="en-US"/>
        </w:rPr>
        <w:t>Приложения, неразделна част от Техническото предложение:</w:t>
      </w:r>
    </w:p>
    <w:p w:rsidR="002021FD" w:rsidRPr="00042537" w:rsidRDefault="002021FD" w:rsidP="002021FD">
      <w:pPr>
        <w:pStyle w:val="aff4"/>
        <w:numPr>
          <w:ilvl w:val="0"/>
          <w:numId w:val="39"/>
        </w:numPr>
        <w:jc w:val="both"/>
        <w:rPr>
          <w:rFonts w:eastAsia="Times New Roman"/>
          <w:iCs/>
          <w:sz w:val="24"/>
          <w:szCs w:val="24"/>
          <w:lang w:val="bg-BG" w:eastAsia="en-US"/>
        </w:rPr>
      </w:pPr>
      <w:r w:rsidRPr="00042537">
        <w:rPr>
          <w:rFonts w:eastAsia="Times New Roman"/>
          <w:iCs/>
          <w:sz w:val="24"/>
          <w:szCs w:val="24"/>
          <w:lang w:val="bg-BG" w:eastAsia="en-US"/>
        </w:rPr>
        <w:t xml:space="preserve">Подробен линеен график за </w:t>
      </w:r>
      <w:r w:rsidR="000D38D1" w:rsidRPr="00042537">
        <w:rPr>
          <w:rFonts w:eastAsia="Times New Roman"/>
          <w:iCs/>
          <w:sz w:val="24"/>
          <w:szCs w:val="24"/>
          <w:lang w:val="bg-BG" w:eastAsia="en-US"/>
        </w:rPr>
        <w:t>изпълнение на не</w:t>
      </w:r>
      <w:r w:rsidRPr="00042537">
        <w:rPr>
          <w:rFonts w:eastAsia="Times New Roman"/>
          <w:iCs/>
          <w:sz w:val="24"/>
          <w:szCs w:val="24"/>
          <w:lang w:val="bg-BG" w:eastAsia="en-US"/>
        </w:rPr>
        <w:t>обходимите дейности;</w:t>
      </w:r>
    </w:p>
    <w:p w:rsidR="002021FD" w:rsidRPr="00042537" w:rsidRDefault="002021FD" w:rsidP="002021FD">
      <w:pPr>
        <w:pStyle w:val="aff4"/>
        <w:numPr>
          <w:ilvl w:val="0"/>
          <w:numId w:val="39"/>
        </w:numPr>
        <w:jc w:val="both"/>
        <w:rPr>
          <w:rFonts w:eastAsia="Times New Roman"/>
          <w:iCs/>
          <w:sz w:val="24"/>
          <w:szCs w:val="24"/>
          <w:lang w:val="bg-BG" w:eastAsia="en-US"/>
        </w:rPr>
      </w:pPr>
      <w:r w:rsidRPr="00042537">
        <w:rPr>
          <w:rFonts w:eastAsia="Times New Roman"/>
          <w:iCs/>
          <w:sz w:val="24"/>
          <w:szCs w:val="24"/>
          <w:lang w:val="bg-BG" w:eastAsia="en-US"/>
        </w:rPr>
        <w:t>Диаграма на работната ръка.</w:t>
      </w:r>
    </w:p>
    <w:p w:rsidR="002021FD" w:rsidRPr="00042537" w:rsidRDefault="002021FD" w:rsidP="002021FD">
      <w:pPr>
        <w:rPr>
          <w:rFonts w:eastAsia="Times New Roman"/>
          <w:sz w:val="24"/>
          <w:szCs w:val="24"/>
          <w:lang w:val="bg-BG" w:eastAsia="en-US"/>
        </w:rPr>
      </w:pPr>
    </w:p>
    <w:p w:rsidR="002021FD" w:rsidRPr="00042537" w:rsidRDefault="002021FD" w:rsidP="002021FD">
      <w:pPr>
        <w:spacing w:line="360" w:lineRule="auto"/>
        <w:ind w:left="2880"/>
        <w:jc w:val="both"/>
        <w:rPr>
          <w:rFonts w:eastAsia="Times New Roman"/>
          <w:b/>
          <w:sz w:val="24"/>
          <w:szCs w:val="24"/>
          <w:lang w:val="bg-BG" w:eastAsia="en-US"/>
        </w:rPr>
      </w:pPr>
      <w:r w:rsidRPr="00042537">
        <w:rPr>
          <w:rFonts w:eastAsia="Times New Roman"/>
          <w:b/>
          <w:sz w:val="24"/>
          <w:szCs w:val="24"/>
          <w:lang w:val="bg-BG" w:eastAsia="en-US"/>
        </w:rPr>
        <w:t>Подпис и печат:</w:t>
      </w:r>
    </w:p>
    <w:tbl>
      <w:tblPr>
        <w:tblW w:w="0" w:type="auto"/>
        <w:tblInd w:w="907" w:type="dxa"/>
        <w:tblLayout w:type="fixed"/>
        <w:tblLook w:val="04A0" w:firstRow="1" w:lastRow="0" w:firstColumn="1" w:lastColumn="0" w:noHBand="0" w:noVBand="1"/>
      </w:tblPr>
      <w:tblGrid>
        <w:gridCol w:w="4261"/>
        <w:gridCol w:w="4261"/>
      </w:tblGrid>
      <w:tr w:rsidR="002021FD" w:rsidRPr="00042537" w:rsidTr="002021FD">
        <w:tc>
          <w:tcPr>
            <w:tcW w:w="4261" w:type="dxa"/>
            <w:hideMark/>
          </w:tcPr>
          <w:p w:rsidR="002021FD" w:rsidRPr="00042537" w:rsidRDefault="002021FD">
            <w:pPr>
              <w:spacing w:line="360" w:lineRule="auto"/>
              <w:jc w:val="right"/>
              <w:rPr>
                <w:rFonts w:eastAsia="Times New Roman"/>
                <w:b/>
                <w:sz w:val="24"/>
                <w:szCs w:val="24"/>
                <w:lang w:val="bg-BG" w:eastAsia="en-US"/>
              </w:rPr>
            </w:pPr>
            <w:r w:rsidRPr="00042537">
              <w:rPr>
                <w:rFonts w:eastAsia="Times New Roman"/>
                <w:b/>
                <w:sz w:val="24"/>
                <w:szCs w:val="24"/>
                <w:lang w:val="bg-BG" w:eastAsia="en-US"/>
              </w:rPr>
              <w:t xml:space="preserve">Дата </w:t>
            </w:r>
          </w:p>
        </w:tc>
        <w:tc>
          <w:tcPr>
            <w:tcW w:w="4261" w:type="dxa"/>
            <w:hideMark/>
          </w:tcPr>
          <w:p w:rsidR="002021FD" w:rsidRPr="00042537" w:rsidRDefault="002021FD">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 _________ / ______</w:t>
            </w:r>
          </w:p>
        </w:tc>
      </w:tr>
      <w:tr w:rsidR="002021FD" w:rsidRPr="00042537" w:rsidTr="002021FD">
        <w:tc>
          <w:tcPr>
            <w:tcW w:w="4261" w:type="dxa"/>
            <w:hideMark/>
          </w:tcPr>
          <w:p w:rsidR="002021FD" w:rsidRPr="00042537" w:rsidRDefault="002021FD">
            <w:pPr>
              <w:spacing w:line="360" w:lineRule="auto"/>
              <w:jc w:val="right"/>
              <w:rPr>
                <w:rFonts w:eastAsia="Times New Roman"/>
                <w:b/>
                <w:sz w:val="24"/>
                <w:szCs w:val="24"/>
                <w:lang w:val="bg-BG" w:eastAsia="en-US"/>
              </w:rPr>
            </w:pPr>
            <w:r w:rsidRPr="00042537">
              <w:rPr>
                <w:rFonts w:eastAsia="Times New Roman"/>
                <w:b/>
                <w:sz w:val="24"/>
                <w:szCs w:val="24"/>
                <w:lang w:val="bg-BG" w:eastAsia="en-US"/>
              </w:rPr>
              <w:t>Име и фамилия</w:t>
            </w:r>
          </w:p>
        </w:tc>
        <w:tc>
          <w:tcPr>
            <w:tcW w:w="4261" w:type="dxa"/>
            <w:hideMark/>
          </w:tcPr>
          <w:p w:rsidR="002021FD" w:rsidRPr="00042537" w:rsidRDefault="002021FD">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__________________________</w:t>
            </w:r>
          </w:p>
        </w:tc>
      </w:tr>
      <w:tr w:rsidR="002021FD" w:rsidRPr="00042537" w:rsidTr="002021FD">
        <w:tc>
          <w:tcPr>
            <w:tcW w:w="4261" w:type="dxa"/>
            <w:hideMark/>
          </w:tcPr>
          <w:p w:rsidR="002021FD" w:rsidRPr="00042537" w:rsidRDefault="002021FD">
            <w:pPr>
              <w:spacing w:line="360" w:lineRule="auto"/>
              <w:jc w:val="right"/>
              <w:rPr>
                <w:rFonts w:eastAsia="Times New Roman"/>
                <w:b/>
                <w:sz w:val="24"/>
                <w:szCs w:val="24"/>
                <w:lang w:val="bg-BG" w:eastAsia="en-US"/>
              </w:rPr>
            </w:pPr>
            <w:r w:rsidRPr="00042537">
              <w:rPr>
                <w:rFonts w:eastAsia="Times New Roman"/>
                <w:b/>
                <w:sz w:val="24"/>
                <w:szCs w:val="24"/>
                <w:lang w:val="bg-BG" w:eastAsia="en-US"/>
              </w:rPr>
              <w:t xml:space="preserve">Длъжност </w:t>
            </w:r>
          </w:p>
        </w:tc>
        <w:tc>
          <w:tcPr>
            <w:tcW w:w="4261" w:type="dxa"/>
            <w:hideMark/>
          </w:tcPr>
          <w:p w:rsidR="002021FD" w:rsidRPr="00042537" w:rsidRDefault="002021FD">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__________________________</w:t>
            </w:r>
          </w:p>
        </w:tc>
      </w:tr>
    </w:tbl>
    <w:p w:rsidR="00FD095F" w:rsidRPr="00042537" w:rsidRDefault="00FD095F" w:rsidP="007B38ED">
      <w:pPr>
        <w:spacing w:afterLines="40" w:after="96"/>
        <w:jc w:val="right"/>
        <w:rPr>
          <w:color w:val="000000"/>
          <w:sz w:val="24"/>
          <w:szCs w:val="24"/>
          <w:lang w:val="bg-BG"/>
        </w:rPr>
      </w:pPr>
      <w:r w:rsidRPr="00042537">
        <w:rPr>
          <w:color w:val="000000"/>
          <w:sz w:val="24"/>
          <w:szCs w:val="24"/>
          <w:lang w:val="bg-BG"/>
        </w:rPr>
        <w:br w:type="page"/>
      </w:r>
      <w:r w:rsidR="00C13A40">
        <w:rPr>
          <w:b/>
          <w:color w:val="000000"/>
          <w:sz w:val="24"/>
          <w:szCs w:val="24"/>
          <w:lang w:val="bg-BG"/>
        </w:rPr>
        <w:lastRenderedPageBreak/>
        <w:t>Образец</w:t>
      </w:r>
      <w:r w:rsidRPr="00042537">
        <w:rPr>
          <w:b/>
          <w:color w:val="000000"/>
          <w:sz w:val="24"/>
          <w:szCs w:val="24"/>
          <w:lang w:val="bg-BG"/>
        </w:rPr>
        <w:t xml:space="preserve"> № 4</w:t>
      </w:r>
    </w:p>
    <w:p w:rsidR="00FD095F" w:rsidRPr="00042537" w:rsidRDefault="00F63B65" w:rsidP="00932A98">
      <w:pPr>
        <w:spacing w:afterLines="40" w:after="96"/>
        <w:ind w:firstLine="708"/>
        <w:jc w:val="right"/>
        <w:rPr>
          <w:sz w:val="24"/>
          <w:szCs w:val="24"/>
          <w:lang w:val="bg-BG"/>
        </w:rPr>
      </w:pPr>
      <w:r>
        <w:rPr>
          <w:sz w:val="24"/>
          <w:szCs w:val="24"/>
          <w:lang w:val="bg-BG"/>
        </w:rPr>
        <w:t>(Приложимо за обособени позиции № 1-11)</w:t>
      </w:r>
    </w:p>
    <w:p w:rsidR="00F91A9E" w:rsidRPr="00042537" w:rsidRDefault="00FD095F" w:rsidP="00F91A9E">
      <w:pPr>
        <w:ind w:firstLine="4680"/>
        <w:jc w:val="both"/>
        <w:rPr>
          <w:rFonts w:eastAsia="Times New Roman"/>
          <w:b/>
          <w:bCs/>
          <w:sz w:val="24"/>
          <w:szCs w:val="24"/>
          <w:lang w:val="bg-BG" w:eastAsia="en-US"/>
        </w:rPr>
      </w:pPr>
      <w:r w:rsidRPr="00042537">
        <w:rPr>
          <w:b/>
          <w:color w:val="000000"/>
          <w:sz w:val="24"/>
          <w:szCs w:val="24"/>
          <w:lang w:val="bg-BG"/>
        </w:rPr>
        <w:t xml:space="preserve">                                        </w:t>
      </w:r>
    </w:p>
    <w:p w:rsidR="00F91A9E" w:rsidRPr="00042537" w:rsidRDefault="00F91A9E" w:rsidP="00932A98">
      <w:pPr>
        <w:ind w:left="984" w:firstLine="4680"/>
        <w:jc w:val="both"/>
        <w:rPr>
          <w:rFonts w:eastAsia="Times New Roman"/>
          <w:b/>
          <w:sz w:val="24"/>
          <w:szCs w:val="24"/>
          <w:lang w:val="bg-BG" w:eastAsia="en-US"/>
        </w:rPr>
      </w:pPr>
      <w:r w:rsidRPr="00042537">
        <w:rPr>
          <w:rFonts w:eastAsia="Times New Roman"/>
          <w:b/>
          <w:bCs/>
          <w:sz w:val="24"/>
          <w:szCs w:val="24"/>
          <w:lang w:val="bg-BG" w:eastAsia="en-US"/>
        </w:rPr>
        <w:t xml:space="preserve">ДО </w:t>
      </w:r>
    </w:p>
    <w:p w:rsidR="00F91A9E" w:rsidRPr="00042537" w:rsidRDefault="00F91A9E" w:rsidP="00932A98">
      <w:pPr>
        <w:ind w:left="1692" w:firstLine="3972"/>
        <w:jc w:val="both"/>
        <w:rPr>
          <w:rFonts w:eastAsia="Times New Roman"/>
          <w:b/>
          <w:sz w:val="24"/>
          <w:szCs w:val="24"/>
          <w:lang w:val="bg-BG" w:eastAsia="en-US"/>
        </w:rPr>
      </w:pPr>
      <w:r w:rsidRPr="00042537">
        <w:rPr>
          <w:rFonts w:eastAsia="Times New Roman"/>
          <w:b/>
          <w:sz w:val="24"/>
          <w:szCs w:val="24"/>
          <w:lang w:val="bg-BG" w:eastAsia="en-US"/>
        </w:rPr>
        <w:t>ОБЩИНА КРУМОВГРАД</w:t>
      </w:r>
    </w:p>
    <w:p w:rsidR="00932A98" w:rsidRDefault="00F91A9E" w:rsidP="00932A98">
      <w:pPr>
        <w:ind w:left="984" w:firstLine="4680"/>
        <w:jc w:val="both"/>
        <w:rPr>
          <w:rFonts w:eastAsia="Times New Roman"/>
          <w:b/>
          <w:bCs/>
          <w:sz w:val="24"/>
          <w:szCs w:val="24"/>
          <w:lang w:val="bg-BG" w:eastAsia="en-US"/>
        </w:rPr>
      </w:pPr>
      <w:r w:rsidRPr="00042537">
        <w:rPr>
          <w:rFonts w:eastAsia="Times New Roman"/>
          <w:b/>
          <w:bCs/>
          <w:sz w:val="24"/>
          <w:szCs w:val="24"/>
          <w:lang w:val="bg-BG" w:eastAsia="en-US"/>
        </w:rPr>
        <w:t>ГР. КРУМОВГРАД</w:t>
      </w:r>
    </w:p>
    <w:p w:rsidR="00F91A9E" w:rsidRPr="00042537" w:rsidRDefault="00F91A9E" w:rsidP="00932A98">
      <w:pPr>
        <w:ind w:left="1692" w:firstLine="3972"/>
        <w:jc w:val="both"/>
        <w:rPr>
          <w:rFonts w:eastAsia="Times New Roman"/>
          <w:b/>
          <w:sz w:val="24"/>
          <w:szCs w:val="24"/>
          <w:lang w:val="bg-BG" w:eastAsia="en-US"/>
        </w:rPr>
      </w:pPr>
      <w:r w:rsidRPr="00042537">
        <w:rPr>
          <w:rFonts w:eastAsia="Times New Roman"/>
          <w:b/>
          <w:bCs/>
          <w:sz w:val="24"/>
          <w:szCs w:val="24"/>
          <w:lang w:val="bg-BG" w:eastAsia="en-US"/>
        </w:rPr>
        <w:t>ПЛ. „БЪЛГАРИЯ” № 5</w:t>
      </w:r>
    </w:p>
    <w:p w:rsidR="00F91A9E" w:rsidRPr="00042537" w:rsidRDefault="00F91A9E" w:rsidP="00F91A9E">
      <w:pPr>
        <w:ind w:firstLine="720"/>
        <w:rPr>
          <w:rFonts w:eastAsia="Times New Roman"/>
          <w:b/>
          <w:sz w:val="24"/>
          <w:szCs w:val="24"/>
          <w:lang w:val="bg-BG" w:eastAsia="en-US"/>
        </w:rPr>
      </w:pPr>
    </w:p>
    <w:p w:rsidR="00F91A9E" w:rsidRPr="00042537" w:rsidRDefault="00F91A9E" w:rsidP="00F91A9E">
      <w:pPr>
        <w:keepNext/>
        <w:keepLines/>
        <w:spacing w:before="480"/>
        <w:jc w:val="center"/>
        <w:outlineLvl w:val="0"/>
        <w:rPr>
          <w:rFonts w:eastAsia="Times New Roman"/>
          <w:b/>
          <w:bCs/>
          <w:sz w:val="28"/>
          <w:szCs w:val="28"/>
          <w:lang w:val="bg-BG" w:eastAsia="en-US"/>
        </w:rPr>
      </w:pPr>
      <w:r w:rsidRPr="00042537">
        <w:rPr>
          <w:rFonts w:eastAsia="Times New Roman"/>
          <w:b/>
          <w:bCs/>
          <w:sz w:val="28"/>
          <w:szCs w:val="28"/>
          <w:lang w:val="bg-BG" w:eastAsia="en-US"/>
        </w:rPr>
        <w:t>ЦЕНОВО ПРЕДЛОЖЕНИЕ</w:t>
      </w:r>
    </w:p>
    <w:p w:rsidR="00932A98" w:rsidRPr="00042537" w:rsidRDefault="00932A98" w:rsidP="00F91A9E">
      <w:pPr>
        <w:rPr>
          <w:rFonts w:eastAsia="Times New Roman"/>
          <w:lang w:val="bg-BG" w:eastAsia="en-US"/>
        </w:rPr>
      </w:pPr>
    </w:p>
    <w:p w:rsidR="00F91A9E" w:rsidRPr="00042537" w:rsidRDefault="00F91A9E" w:rsidP="00F91A9E">
      <w:pPr>
        <w:rPr>
          <w:rFonts w:eastAsia="Times New Roman"/>
          <w:lang w:val="bg-BG" w:eastAsia="en-US"/>
        </w:rPr>
      </w:pPr>
    </w:p>
    <w:tbl>
      <w:tblPr>
        <w:tblW w:w="0" w:type="auto"/>
        <w:jc w:val="center"/>
        <w:tblInd w:w="-595" w:type="dxa"/>
        <w:tblBorders>
          <w:bottom w:val="single" w:sz="4" w:space="0" w:color="auto"/>
          <w:insideH w:val="single" w:sz="4" w:space="0" w:color="auto"/>
        </w:tblBorders>
        <w:tblLook w:val="0000" w:firstRow="0" w:lastRow="0" w:firstColumn="0" w:lastColumn="0" w:noHBand="0" w:noVBand="0"/>
      </w:tblPr>
      <w:tblGrid>
        <w:gridCol w:w="1822"/>
        <w:gridCol w:w="7935"/>
      </w:tblGrid>
      <w:tr w:rsidR="00F91A9E" w:rsidRPr="00664D36" w:rsidTr="00081F95">
        <w:trPr>
          <w:jc w:val="center"/>
        </w:trPr>
        <w:tc>
          <w:tcPr>
            <w:tcW w:w="1822" w:type="dxa"/>
            <w:tcBorders>
              <w:top w:val="single" w:sz="4" w:space="0" w:color="auto"/>
              <w:left w:val="single" w:sz="4" w:space="0" w:color="auto"/>
              <w:bottom w:val="single" w:sz="4" w:space="0" w:color="auto"/>
              <w:right w:val="single" w:sz="4" w:space="0" w:color="auto"/>
            </w:tcBorders>
            <w:vAlign w:val="center"/>
          </w:tcPr>
          <w:p w:rsidR="00F91A9E" w:rsidRPr="00042537" w:rsidRDefault="00F91A9E" w:rsidP="00081F95">
            <w:pPr>
              <w:jc w:val="center"/>
              <w:rPr>
                <w:rFonts w:eastAsia="Times New Roman"/>
                <w:bCs/>
                <w:sz w:val="24"/>
                <w:szCs w:val="24"/>
                <w:lang w:val="bg-BG" w:eastAsia="en-US"/>
              </w:rPr>
            </w:pPr>
            <w:r w:rsidRPr="00042537">
              <w:rPr>
                <w:rFonts w:eastAsia="Times New Roman"/>
                <w:bCs/>
                <w:sz w:val="24"/>
                <w:szCs w:val="24"/>
                <w:lang w:val="bg-BG" w:eastAsia="en-US"/>
              </w:rPr>
              <w:t>Наименование на поръчката:</w:t>
            </w:r>
          </w:p>
        </w:tc>
        <w:tc>
          <w:tcPr>
            <w:tcW w:w="7935" w:type="dxa"/>
            <w:tcBorders>
              <w:top w:val="single" w:sz="4" w:space="0" w:color="auto"/>
              <w:left w:val="single" w:sz="4" w:space="0" w:color="auto"/>
              <w:bottom w:val="single" w:sz="4" w:space="0" w:color="auto"/>
              <w:right w:val="single" w:sz="4" w:space="0" w:color="auto"/>
            </w:tcBorders>
          </w:tcPr>
          <w:p w:rsidR="00F91A9E" w:rsidRPr="00042537" w:rsidRDefault="00F91A9E" w:rsidP="00081F95">
            <w:pPr>
              <w:autoSpaceDN w:val="0"/>
              <w:adjustRightInd w:val="0"/>
              <w:spacing w:after="120"/>
              <w:jc w:val="both"/>
              <w:rPr>
                <w:rFonts w:eastAsia="Times New Roman"/>
                <w:lang w:val="bg-BG" w:eastAsia="en-US"/>
              </w:rPr>
            </w:pPr>
            <w:r w:rsidRPr="00042537">
              <w:rPr>
                <w:b/>
                <w:bCs/>
                <w:i/>
                <w:sz w:val="24"/>
                <w:szCs w:val="24"/>
                <w:lang w:val="bg-BG" w:eastAsia="en-US"/>
              </w:rPr>
              <w:t>„СМР на обекти от общинска пътна мрежа и улици на територията на община Крумовград“ по обособена позиция  № ………………..</w:t>
            </w:r>
          </w:p>
        </w:tc>
      </w:tr>
    </w:tbl>
    <w:p w:rsidR="00F91A9E" w:rsidRDefault="00F91A9E" w:rsidP="00F91A9E">
      <w:pPr>
        <w:jc w:val="both"/>
        <w:rPr>
          <w:rFonts w:eastAsia="Times New Roman"/>
          <w:b/>
          <w:bCs/>
          <w:sz w:val="24"/>
          <w:szCs w:val="24"/>
          <w:lang w:val="bg-BG" w:eastAsia="en-US"/>
        </w:rPr>
      </w:pPr>
    </w:p>
    <w:p w:rsidR="00A843F5" w:rsidRPr="00932A98" w:rsidRDefault="00A843F5" w:rsidP="00A843F5">
      <w:pPr>
        <w:suppressAutoHyphens/>
        <w:spacing w:line="100" w:lineRule="atLeast"/>
        <w:jc w:val="both"/>
        <w:rPr>
          <w:rFonts w:eastAsia="Times New Roman"/>
          <w:i/>
          <w:color w:val="333333"/>
          <w:sz w:val="24"/>
          <w:szCs w:val="24"/>
          <w:lang w:val="bg-BG" w:eastAsia="ar-SA"/>
        </w:rPr>
      </w:pPr>
      <w:r w:rsidRPr="00932A98">
        <w:rPr>
          <w:rFonts w:eastAsia="Times New Roman"/>
          <w:sz w:val="24"/>
          <w:szCs w:val="24"/>
          <w:lang w:val="bg-BG" w:eastAsia="ar-SA"/>
        </w:rPr>
        <w:t>от ........................................................................................................................................................</w:t>
      </w:r>
    </w:p>
    <w:p w:rsidR="00A843F5" w:rsidRPr="00932A98" w:rsidRDefault="00A843F5" w:rsidP="00A843F5">
      <w:pPr>
        <w:suppressAutoHyphens/>
        <w:spacing w:line="100" w:lineRule="atLeast"/>
        <w:jc w:val="center"/>
        <w:rPr>
          <w:rFonts w:eastAsia="Times New Roman"/>
          <w:sz w:val="24"/>
          <w:szCs w:val="24"/>
          <w:lang w:val="bg-BG" w:eastAsia="ar-SA"/>
        </w:rPr>
      </w:pPr>
      <w:r w:rsidRPr="00932A98">
        <w:rPr>
          <w:rFonts w:eastAsia="Times New Roman"/>
          <w:i/>
          <w:color w:val="333333"/>
          <w:sz w:val="24"/>
          <w:szCs w:val="24"/>
          <w:lang w:val="bg-BG" w:eastAsia="ar-SA"/>
        </w:rPr>
        <w:t>(наименование на участника</w:t>
      </w:r>
      <w:r w:rsidRPr="00932A98">
        <w:rPr>
          <w:rFonts w:eastAsia="Times New Roman"/>
          <w:color w:val="333333"/>
          <w:sz w:val="24"/>
          <w:szCs w:val="24"/>
          <w:lang w:val="bg-BG" w:eastAsia="ar-SA"/>
        </w:rPr>
        <w:t>)</w:t>
      </w:r>
    </w:p>
    <w:p w:rsidR="00A843F5" w:rsidRPr="00932A98" w:rsidRDefault="00A843F5" w:rsidP="00A843F5">
      <w:pPr>
        <w:suppressAutoHyphens/>
        <w:spacing w:line="100" w:lineRule="atLeast"/>
        <w:jc w:val="both"/>
        <w:rPr>
          <w:rFonts w:eastAsia="Times New Roman"/>
          <w:i/>
          <w:color w:val="333333"/>
          <w:sz w:val="24"/>
          <w:szCs w:val="24"/>
          <w:lang w:val="bg-BG" w:eastAsia="ar-SA"/>
        </w:rPr>
      </w:pPr>
      <w:r w:rsidRPr="00932A98">
        <w:rPr>
          <w:rFonts w:eastAsia="Times New Roman"/>
          <w:sz w:val="24"/>
          <w:szCs w:val="24"/>
          <w:lang w:val="bg-BG" w:eastAsia="ar-SA"/>
        </w:rPr>
        <w:t xml:space="preserve">и подписано </w:t>
      </w:r>
      <w:r>
        <w:rPr>
          <w:rFonts w:eastAsia="Times New Roman"/>
          <w:sz w:val="24"/>
          <w:szCs w:val="24"/>
          <w:lang w:val="bg-BG" w:eastAsia="ar-SA"/>
        </w:rPr>
        <w:t xml:space="preserve">от </w:t>
      </w:r>
      <w:r w:rsidRPr="00932A98">
        <w:rPr>
          <w:rFonts w:eastAsia="Times New Roman"/>
          <w:sz w:val="24"/>
          <w:szCs w:val="24"/>
          <w:lang w:val="bg-BG" w:eastAsia="ar-SA"/>
        </w:rPr>
        <w:t>…….........................................................................................................................</w:t>
      </w:r>
    </w:p>
    <w:p w:rsidR="00A843F5" w:rsidRPr="00932A98" w:rsidRDefault="00A843F5" w:rsidP="00A843F5">
      <w:pPr>
        <w:suppressAutoHyphens/>
        <w:spacing w:line="100" w:lineRule="atLeast"/>
        <w:jc w:val="center"/>
        <w:rPr>
          <w:rFonts w:eastAsia="Times New Roman"/>
          <w:color w:val="808080"/>
          <w:sz w:val="24"/>
          <w:szCs w:val="24"/>
          <w:lang w:val="bg-BG" w:eastAsia="ar-SA"/>
        </w:rPr>
      </w:pPr>
      <w:r w:rsidRPr="00932A98">
        <w:rPr>
          <w:rFonts w:eastAsia="Times New Roman"/>
          <w:i/>
          <w:color w:val="333333"/>
          <w:sz w:val="24"/>
          <w:szCs w:val="24"/>
          <w:lang w:val="bg-BG" w:eastAsia="ar-SA"/>
        </w:rPr>
        <w:t>(трите имена)</w:t>
      </w:r>
    </w:p>
    <w:p w:rsidR="00A843F5" w:rsidRPr="00932A98" w:rsidRDefault="00A843F5" w:rsidP="00A843F5">
      <w:pPr>
        <w:suppressAutoHyphens/>
        <w:spacing w:line="100" w:lineRule="atLeast"/>
        <w:jc w:val="both"/>
        <w:rPr>
          <w:rFonts w:eastAsia="Times New Roman"/>
          <w:color w:val="808080"/>
          <w:sz w:val="24"/>
          <w:szCs w:val="24"/>
          <w:lang w:val="bg-BG" w:eastAsia="ar-SA"/>
        </w:rPr>
      </w:pPr>
    </w:p>
    <w:p w:rsidR="00A843F5" w:rsidRPr="00932A98" w:rsidRDefault="00A843F5" w:rsidP="00A843F5">
      <w:pPr>
        <w:suppressAutoHyphens/>
        <w:spacing w:line="100" w:lineRule="atLeast"/>
        <w:jc w:val="both"/>
        <w:rPr>
          <w:rFonts w:eastAsia="Times New Roman"/>
          <w:sz w:val="24"/>
          <w:szCs w:val="24"/>
          <w:lang w:val="bg-BG" w:eastAsia="ar-SA"/>
        </w:rPr>
      </w:pPr>
      <w:r w:rsidRPr="00932A98">
        <w:rPr>
          <w:rFonts w:eastAsia="Times New Roman"/>
          <w:sz w:val="24"/>
          <w:szCs w:val="24"/>
          <w:lang w:val="bg-BG" w:eastAsia="ar-SA"/>
        </w:rPr>
        <w:t>в качеството му на ...............................................................</w:t>
      </w:r>
      <w:r>
        <w:rPr>
          <w:rFonts w:eastAsia="Times New Roman"/>
          <w:sz w:val="24"/>
          <w:szCs w:val="24"/>
          <w:lang w:val="bg-BG" w:eastAsia="ar-SA"/>
        </w:rPr>
        <w:t xml:space="preserve">, </w:t>
      </w:r>
      <w:r w:rsidRPr="00932A98">
        <w:rPr>
          <w:rFonts w:eastAsia="Times New Roman"/>
          <w:sz w:val="24"/>
          <w:szCs w:val="24"/>
          <w:lang w:val="bg-BG" w:eastAsia="ar-SA"/>
        </w:rPr>
        <w:t>с ЕИК/БУЛСТАТ ..........................</w:t>
      </w:r>
    </w:p>
    <w:p w:rsidR="00A843F5" w:rsidRPr="00932A98" w:rsidRDefault="00A843F5" w:rsidP="00A843F5">
      <w:pPr>
        <w:suppressAutoHyphens/>
        <w:spacing w:line="100" w:lineRule="atLeast"/>
        <w:jc w:val="both"/>
        <w:rPr>
          <w:rFonts w:eastAsia="Times New Roman"/>
          <w:i/>
          <w:color w:val="333333"/>
          <w:sz w:val="24"/>
          <w:szCs w:val="24"/>
          <w:lang w:val="bg-BG" w:eastAsia="ar-SA"/>
        </w:rPr>
      </w:pPr>
      <w:r w:rsidRPr="00932A98">
        <w:rPr>
          <w:rFonts w:eastAsia="Times New Roman"/>
          <w:i/>
          <w:color w:val="333333"/>
          <w:sz w:val="24"/>
          <w:szCs w:val="24"/>
          <w:lang w:val="bg-BG" w:eastAsia="ar-SA"/>
        </w:rPr>
        <w:t xml:space="preserve">                                                   (на длъжност)</w:t>
      </w:r>
    </w:p>
    <w:p w:rsidR="00A843F5" w:rsidRDefault="00A843F5" w:rsidP="00A843F5">
      <w:pPr>
        <w:jc w:val="both"/>
        <w:rPr>
          <w:rFonts w:eastAsia="Times New Roman"/>
          <w:b/>
          <w:bCs/>
          <w:sz w:val="24"/>
          <w:szCs w:val="24"/>
          <w:lang w:val="bg-BG" w:eastAsia="en-US"/>
        </w:rPr>
      </w:pPr>
    </w:p>
    <w:p w:rsidR="00A843F5" w:rsidRPr="00042537" w:rsidRDefault="00A843F5" w:rsidP="00F91A9E">
      <w:pPr>
        <w:jc w:val="both"/>
        <w:rPr>
          <w:rFonts w:eastAsia="Times New Roman"/>
          <w:b/>
          <w:bCs/>
          <w:sz w:val="24"/>
          <w:szCs w:val="24"/>
          <w:lang w:val="bg-BG" w:eastAsia="en-US"/>
        </w:rPr>
      </w:pPr>
    </w:p>
    <w:p w:rsidR="00F91A9E" w:rsidRPr="00042537" w:rsidRDefault="00A93CD4" w:rsidP="00932A98">
      <w:pPr>
        <w:ind w:left="708"/>
        <w:rPr>
          <w:rFonts w:eastAsia="Times New Roman"/>
          <w:b/>
          <w:bCs/>
          <w:sz w:val="24"/>
          <w:szCs w:val="24"/>
          <w:lang w:val="bg-BG" w:eastAsia="en-US"/>
        </w:rPr>
      </w:pPr>
      <w:r>
        <w:rPr>
          <w:rFonts w:eastAsia="Times New Roman"/>
          <w:b/>
          <w:bCs/>
          <w:sz w:val="24"/>
          <w:szCs w:val="24"/>
          <w:lang w:val="bg-BG" w:eastAsia="en-US"/>
        </w:rPr>
        <w:t xml:space="preserve"> </w:t>
      </w:r>
      <w:r w:rsidR="00F91A9E" w:rsidRPr="00042537">
        <w:rPr>
          <w:rFonts w:eastAsia="Times New Roman"/>
          <w:b/>
          <w:bCs/>
          <w:sz w:val="24"/>
          <w:szCs w:val="24"/>
          <w:lang w:val="bg-BG" w:eastAsia="en-US"/>
        </w:rPr>
        <w:t>УВАЖАЕМИ ДАМИ И ГОСПОДА,</w:t>
      </w:r>
    </w:p>
    <w:p w:rsidR="00F91A9E" w:rsidRPr="00042537" w:rsidRDefault="00F91A9E" w:rsidP="00F91A9E">
      <w:pPr>
        <w:rPr>
          <w:rFonts w:eastAsia="Times New Roman"/>
          <w:lang w:val="bg-BG" w:eastAsia="en-US"/>
        </w:rPr>
      </w:pPr>
    </w:p>
    <w:p w:rsidR="00F63B65" w:rsidRPr="00042537" w:rsidRDefault="00F91A9E" w:rsidP="00F91A9E">
      <w:pPr>
        <w:tabs>
          <w:tab w:val="left" w:pos="993"/>
        </w:tabs>
        <w:spacing w:after="120"/>
        <w:contextualSpacing/>
        <w:jc w:val="both"/>
        <w:rPr>
          <w:rFonts w:eastAsia="Times New Roman"/>
          <w:bCs/>
          <w:sz w:val="24"/>
          <w:szCs w:val="24"/>
          <w:lang w:val="bg-BG" w:eastAsia="en-US"/>
        </w:rPr>
      </w:pPr>
      <w:r w:rsidRPr="00042537">
        <w:rPr>
          <w:rFonts w:eastAsia="Times New Roman"/>
          <w:bCs/>
          <w:sz w:val="24"/>
          <w:szCs w:val="24"/>
          <w:lang w:val="bg-BG" w:eastAsia="en-US"/>
        </w:rPr>
        <w:tab/>
      </w:r>
      <w:r w:rsidRPr="00042537">
        <w:rPr>
          <w:rFonts w:eastAsia="Times New Roman"/>
          <w:b/>
          <w:bCs/>
          <w:sz w:val="24"/>
          <w:szCs w:val="24"/>
          <w:lang w:val="bg-BG" w:eastAsia="en-US"/>
        </w:rPr>
        <w:t>1.</w:t>
      </w:r>
      <w:r w:rsidRPr="00042537">
        <w:rPr>
          <w:rFonts w:eastAsia="Times New Roman"/>
          <w:bCs/>
          <w:sz w:val="24"/>
          <w:szCs w:val="24"/>
          <w:lang w:val="bg-BG" w:eastAsia="en-US"/>
        </w:rPr>
        <w:t xml:space="preserve"> Предлагам да изпълня предмета на обществената поръчка за сумата от ................................. лв. (..................................) без ДДС; ................................ лв. (......................) с ДДС, която е формирана на базата на всички присъщи разходи за </w:t>
      </w:r>
      <w:r w:rsidR="00F63B65">
        <w:rPr>
          <w:rFonts w:eastAsia="Times New Roman"/>
          <w:bCs/>
          <w:sz w:val="24"/>
          <w:szCs w:val="24"/>
          <w:lang w:val="bg-BG" w:eastAsia="en-US"/>
        </w:rPr>
        <w:t xml:space="preserve">изпълнение на предвидените СМР за обекта </w:t>
      </w:r>
      <w:r w:rsidRPr="00042537">
        <w:rPr>
          <w:rFonts w:eastAsia="Times New Roman"/>
          <w:bCs/>
          <w:sz w:val="24"/>
          <w:szCs w:val="24"/>
          <w:lang w:val="bg-BG" w:eastAsia="en-US"/>
        </w:rPr>
        <w:t>с включени всички дейности към настоящата оферта, включително всякакви други непредвидени обстоятелства.</w:t>
      </w:r>
    </w:p>
    <w:p w:rsidR="00F91A9E" w:rsidRPr="00042537" w:rsidRDefault="00F91A9E" w:rsidP="00F91A9E">
      <w:pPr>
        <w:tabs>
          <w:tab w:val="left" w:pos="993"/>
        </w:tabs>
        <w:spacing w:after="120"/>
        <w:contextualSpacing/>
        <w:jc w:val="both"/>
        <w:rPr>
          <w:rFonts w:eastAsia="Times New Roman"/>
          <w:bCs/>
          <w:sz w:val="24"/>
          <w:szCs w:val="24"/>
          <w:lang w:val="bg-BG" w:eastAsia="en-US"/>
        </w:rPr>
      </w:pPr>
      <w:r w:rsidRPr="00042537">
        <w:rPr>
          <w:rFonts w:eastAsia="Times New Roman"/>
          <w:bCs/>
          <w:sz w:val="24"/>
          <w:szCs w:val="24"/>
          <w:lang w:val="bg-BG" w:eastAsia="en-US"/>
        </w:rPr>
        <w:tab/>
        <w:t>1.1. Показателите за ценообразуване при определяне на единичните цени в количествено-стойностната сметка, при които е формирана стойността за  изпълнение на СМР са:</w:t>
      </w:r>
    </w:p>
    <w:p w:rsidR="00F91A9E" w:rsidRPr="00042537" w:rsidRDefault="00F91A9E" w:rsidP="00F91A9E">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часова ставка – ……  лв./ч.ч;</w:t>
      </w:r>
    </w:p>
    <w:p w:rsidR="00F91A9E" w:rsidRPr="00042537" w:rsidRDefault="00F91A9E" w:rsidP="00F91A9E">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допълнителни разходи за труд- …… %;</w:t>
      </w:r>
    </w:p>
    <w:p w:rsidR="00F91A9E" w:rsidRPr="00042537" w:rsidRDefault="00F91A9E" w:rsidP="00F91A9E">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допълнителни разходи за механизация - …… %;</w:t>
      </w:r>
    </w:p>
    <w:p w:rsidR="00F91A9E" w:rsidRPr="00042537" w:rsidRDefault="00F91A9E" w:rsidP="00F91A9E">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доставно-складови разходи - …… %</w:t>
      </w:r>
    </w:p>
    <w:p w:rsidR="00F91A9E" w:rsidRPr="00042537" w:rsidRDefault="00F91A9E" w:rsidP="00F91A9E">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печалба - …… %;</w:t>
      </w:r>
    </w:p>
    <w:p w:rsidR="00F91A9E" w:rsidRPr="00042537" w:rsidRDefault="00F91A9E" w:rsidP="00F91A9E">
      <w:pPr>
        <w:autoSpaceDE w:val="0"/>
        <w:autoSpaceDN w:val="0"/>
        <w:adjustRightInd w:val="0"/>
        <w:ind w:firstLine="709"/>
        <w:contextualSpacing/>
        <w:jc w:val="both"/>
        <w:rPr>
          <w:rFonts w:eastAsia="Times New Roman"/>
          <w:b/>
          <w:iCs/>
          <w:sz w:val="24"/>
          <w:szCs w:val="24"/>
          <w:lang w:val="bg-BG" w:eastAsia="en-US"/>
        </w:rPr>
      </w:pPr>
    </w:p>
    <w:p w:rsidR="00F91A9E" w:rsidRPr="00042537" w:rsidRDefault="00F91A9E" w:rsidP="00F91A9E">
      <w:pPr>
        <w:autoSpaceDE w:val="0"/>
        <w:autoSpaceDN w:val="0"/>
        <w:adjustRightInd w:val="0"/>
        <w:ind w:firstLine="709"/>
        <w:contextualSpacing/>
        <w:jc w:val="both"/>
        <w:rPr>
          <w:rFonts w:eastAsia="Times New Roman"/>
          <w:bCs/>
          <w:iCs/>
          <w:sz w:val="24"/>
          <w:szCs w:val="24"/>
          <w:lang w:val="bg-BG" w:eastAsia="en-US"/>
        </w:rPr>
      </w:pPr>
      <w:r w:rsidRPr="00042537">
        <w:rPr>
          <w:rFonts w:eastAsia="Times New Roman"/>
          <w:b/>
          <w:iCs/>
          <w:sz w:val="24"/>
          <w:szCs w:val="24"/>
          <w:lang w:val="bg-BG" w:eastAsia="en-US"/>
        </w:rPr>
        <w:t>2.</w:t>
      </w:r>
      <w:r w:rsidRPr="00042537">
        <w:rPr>
          <w:rFonts w:eastAsia="Times New Roman"/>
          <w:bCs/>
          <w:iCs/>
          <w:sz w:val="24"/>
          <w:szCs w:val="24"/>
          <w:lang w:val="bg-BG" w:eastAsia="en-US"/>
        </w:rPr>
        <w:t xml:space="preserve"> Цената за изпълнение на договора е окончателна и не подлежи на увеличение, като:</w:t>
      </w:r>
    </w:p>
    <w:p w:rsidR="00F91A9E" w:rsidRPr="00042537" w:rsidRDefault="00F91A9E" w:rsidP="00F91A9E">
      <w:pPr>
        <w:autoSpaceDE w:val="0"/>
        <w:autoSpaceDN w:val="0"/>
        <w:adjustRightInd w:val="0"/>
        <w:ind w:firstLine="709"/>
        <w:contextualSpacing/>
        <w:jc w:val="both"/>
        <w:rPr>
          <w:rFonts w:eastAsia="Times New Roman"/>
          <w:bCs/>
          <w:iCs/>
          <w:sz w:val="24"/>
          <w:szCs w:val="24"/>
          <w:lang w:val="bg-BG" w:eastAsia="en-US"/>
        </w:rPr>
      </w:pPr>
      <w:r w:rsidRPr="00042537">
        <w:rPr>
          <w:rFonts w:eastAsia="Times New Roman"/>
          <w:b/>
          <w:iCs/>
          <w:sz w:val="24"/>
          <w:szCs w:val="24"/>
          <w:lang w:val="bg-BG" w:eastAsia="en-US"/>
        </w:rPr>
        <w:t>2.1.</w:t>
      </w:r>
      <w:r w:rsidRPr="00042537">
        <w:rPr>
          <w:rFonts w:eastAsia="Times New Roman"/>
          <w:bCs/>
          <w:iCs/>
          <w:sz w:val="24"/>
          <w:szCs w:val="24"/>
          <w:lang w:val="bg-BG" w:eastAsia="en-US"/>
        </w:rPr>
        <w:t xml:space="preserve"> посочената цена включва всички разходи по изпълнение на обекта на поръчката;</w:t>
      </w:r>
    </w:p>
    <w:p w:rsidR="00F91A9E" w:rsidRPr="00042537" w:rsidRDefault="00F91A9E" w:rsidP="00F91A9E">
      <w:pPr>
        <w:spacing w:after="120"/>
        <w:ind w:firstLine="709"/>
        <w:contextualSpacing/>
        <w:jc w:val="both"/>
        <w:rPr>
          <w:rFonts w:eastAsia="Times New Roman"/>
          <w:b/>
          <w:sz w:val="24"/>
          <w:szCs w:val="24"/>
          <w:lang w:val="bg-BG" w:eastAsia="en-US"/>
        </w:rPr>
      </w:pPr>
      <w:r w:rsidRPr="00042537">
        <w:rPr>
          <w:rFonts w:eastAsia="Times New Roman"/>
          <w:b/>
          <w:bCs/>
          <w:iCs/>
          <w:sz w:val="24"/>
          <w:szCs w:val="24"/>
          <w:lang w:val="bg-BG" w:eastAsia="en-US"/>
        </w:rPr>
        <w:lastRenderedPageBreak/>
        <w:t>3.</w:t>
      </w:r>
      <w:r w:rsidRPr="00042537">
        <w:rPr>
          <w:rFonts w:eastAsia="Times New Roman"/>
          <w:bCs/>
          <w:iCs/>
          <w:sz w:val="24"/>
          <w:szCs w:val="24"/>
          <w:lang w:val="bg-BG" w:eastAsia="en-US"/>
        </w:rPr>
        <w:t xml:space="preserve"> Единичните цени в количествено-стойностната сметка включват всички разходи за съответния вид СМР и няма да се променят при изпълнение на договора за възлагане на обществената поръчка, </w:t>
      </w:r>
      <w:r w:rsidRPr="00042537">
        <w:rPr>
          <w:rFonts w:eastAsia="Times New Roman"/>
          <w:sz w:val="24"/>
          <w:szCs w:val="24"/>
          <w:lang w:val="bg-BG" w:eastAsia="en-US"/>
        </w:rPr>
        <w:t>освен в случаите на чл. 116 от Закона за обществени поръчки.</w:t>
      </w:r>
    </w:p>
    <w:p w:rsidR="00F91A9E" w:rsidRPr="00042537" w:rsidRDefault="00F91A9E" w:rsidP="00F91A9E">
      <w:pPr>
        <w:spacing w:before="120"/>
        <w:ind w:firstLine="708"/>
        <w:jc w:val="both"/>
        <w:rPr>
          <w:rFonts w:eastAsia="Times New Roman"/>
          <w:sz w:val="24"/>
          <w:szCs w:val="24"/>
          <w:lang w:val="bg-BG" w:eastAsia="en-US"/>
        </w:rPr>
      </w:pPr>
      <w:r w:rsidRPr="00042537">
        <w:rPr>
          <w:rFonts w:eastAsia="Times New Roman"/>
          <w:b/>
          <w:sz w:val="24"/>
          <w:szCs w:val="24"/>
          <w:lang w:val="bg-BG" w:eastAsia="en-US"/>
        </w:rPr>
        <w:t>4.</w:t>
      </w:r>
      <w:r w:rsidRPr="00042537">
        <w:rPr>
          <w:rFonts w:eastAsia="Times New Roman"/>
          <w:sz w:val="24"/>
          <w:szCs w:val="24"/>
          <w:lang w:val="bg-BG" w:eastAsia="en-US"/>
        </w:rPr>
        <w:t xml:space="preserve"> Запознати сме с условието на процедурата, че 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r w:rsidRPr="00042537">
        <w:rPr>
          <w:rFonts w:eastAsia="Times New Roman"/>
          <w:sz w:val="24"/>
          <w:szCs w:val="24"/>
          <w:highlight w:val="yellow"/>
          <w:lang w:val="bg-BG" w:eastAsia="en-US"/>
        </w:rPr>
        <w:t xml:space="preserve"> </w:t>
      </w:r>
    </w:p>
    <w:p w:rsidR="00F91A9E" w:rsidRPr="00042537" w:rsidRDefault="00F91A9E" w:rsidP="00F91A9E">
      <w:pPr>
        <w:ind w:firstLine="708"/>
        <w:jc w:val="both"/>
        <w:rPr>
          <w:b/>
          <w:sz w:val="24"/>
          <w:szCs w:val="24"/>
          <w:lang w:val="bg-BG" w:eastAsia="en-US"/>
        </w:rPr>
      </w:pPr>
    </w:p>
    <w:p w:rsidR="00F91A9E" w:rsidRPr="00042537" w:rsidRDefault="00F91A9E" w:rsidP="00F91A9E">
      <w:pPr>
        <w:ind w:firstLine="708"/>
        <w:jc w:val="both"/>
        <w:rPr>
          <w:rFonts w:eastAsia="Times New Roman"/>
          <w:sz w:val="24"/>
          <w:szCs w:val="24"/>
          <w:lang w:val="bg-BG" w:eastAsia="en-US"/>
        </w:rPr>
      </w:pPr>
      <w:r w:rsidRPr="00042537">
        <w:rPr>
          <w:rFonts w:eastAsia="Times New Roman"/>
          <w:sz w:val="24"/>
          <w:szCs w:val="24"/>
          <w:lang w:val="bg-BG" w:eastAsia="en-US"/>
        </w:rPr>
        <w:t xml:space="preserve">Настоящото предложение е валидно 6 </w:t>
      </w:r>
      <w:r w:rsidRPr="00042537">
        <w:rPr>
          <w:sz w:val="24"/>
          <w:szCs w:val="24"/>
          <w:lang w:val="bg-BG" w:eastAsia="en-US"/>
        </w:rPr>
        <w:t xml:space="preserve">(шест) </w:t>
      </w:r>
      <w:r w:rsidRPr="00042537">
        <w:rPr>
          <w:rFonts w:eastAsia="Times New Roman"/>
          <w:sz w:val="24"/>
          <w:szCs w:val="24"/>
          <w:lang w:val="bg-BG" w:eastAsia="en-US"/>
        </w:rPr>
        <w:t>месеца от крайния срок за подаване на офертите и ще остане обвързващо за нас, като може да бъде прието по всяко време преди изтичане на този срок.</w:t>
      </w:r>
    </w:p>
    <w:p w:rsidR="00F91A9E" w:rsidRPr="00042537" w:rsidRDefault="00F91A9E" w:rsidP="00F91A9E">
      <w:pPr>
        <w:ind w:firstLine="708"/>
        <w:jc w:val="both"/>
        <w:rPr>
          <w:rFonts w:eastAsia="Times New Roman"/>
          <w:sz w:val="24"/>
          <w:szCs w:val="24"/>
          <w:lang w:val="bg-BG" w:eastAsia="en-US"/>
        </w:rPr>
      </w:pPr>
    </w:p>
    <w:p w:rsidR="00F91A9E" w:rsidRPr="00042537" w:rsidRDefault="00F91A9E" w:rsidP="00F91A9E">
      <w:pPr>
        <w:spacing w:after="20"/>
        <w:ind w:firstLine="708"/>
        <w:jc w:val="both"/>
        <w:rPr>
          <w:sz w:val="24"/>
          <w:szCs w:val="24"/>
          <w:lang w:val="bg-BG" w:eastAsia="en-US"/>
        </w:rPr>
      </w:pPr>
      <w:r w:rsidRPr="00042537">
        <w:rPr>
          <w:sz w:val="24"/>
          <w:szCs w:val="24"/>
          <w:lang w:val="bg-BG" w:eastAsia="en-US"/>
        </w:rPr>
        <w:t xml:space="preserve">Като неразделна част от настоящото ценово предложение, прилагаме следните документи: </w:t>
      </w:r>
    </w:p>
    <w:p w:rsidR="00F91A9E" w:rsidRPr="00042537" w:rsidRDefault="00F91A9E" w:rsidP="00F91A9E">
      <w:pPr>
        <w:spacing w:after="120"/>
        <w:ind w:firstLine="709"/>
        <w:jc w:val="both"/>
        <w:rPr>
          <w:rFonts w:eastAsia="Times New Roman"/>
          <w:sz w:val="24"/>
          <w:szCs w:val="24"/>
          <w:lang w:val="bg-BG" w:eastAsia="en-US"/>
        </w:rPr>
      </w:pPr>
      <w:r w:rsidRPr="00042537">
        <w:rPr>
          <w:sz w:val="24"/>
          <w:szCs w:val="24"/>
          <w:lang w:val="bg-BG" w:eastAsia="en-US"/>
        </w:rPr>
        <w:t>a./</w:t>
      </w:r>
      <w:r w:rsidRPr="00042537">
        <w:rPr>
          <w:rFonts w:eastAsia="Times New Roman"/>
          <w:sz w:val="24"/>
          <w:szCs w:val="24"/>
          <w:lang w:val="bg-BG" w:eastAsia="en-US"/>
        </w:rPr>
        <w:t xml:space="preserve"> Остойностена количествена сметка по единични цени.</w:t>
      </w:r>
    </w:p>
    <w:p w:rsidR="00F91A9E" w:rsidRPr="00042537" w:rsidRDefault="00F91A9E" w:rsidP="00F91A9E">
      <w:pPr>
        <w:spacing w:after="120"/>
        <w:ind w:firstLine="709"/>
        <w:jc w:val="both"/>
        <w:rPr>
          <w:rFonts w:eastAsia="Times New Roman"/>
          <w:sz w:val="24"/>
          <w:szCs w:val="24"/>
          <w:lang w:val="bg-BG" w:eastAsia="en-US"/>
        </w:rPr>
      </w:pPr>
      <w:r w:rsidRPr="00042537">
        <w:rPr>
          <w:rFonts w:eastAsia="Times New Roman"/>
          <w:sz w:val="24"/>
          <w:szCs w:val="24"/>
          <w:lang w:val="bg-BG" w:eastAsia="en-US"/>
        </w:rPr>
        <w:t>б./ Анализи за определяне на единични цени.</w:t>
      </w:r>
    </w:p>
    <w:p w:rsidR="00F91A9E" w:rsidRPr="00042537" w:rsidRDefault="00F91A9E" w:rsidP="00F91A9E">
      <w:pPr>
        <w:spacing w:after="120"/>
        <w:ind w:firstLine="709"/>
        <w:jc w:val="both"/>
        <w:rPr>
          <w:sz w:val="24"/>
          <w:szCs w:val="24"/>
          <w:lang w:val="bg-BG" w:eastAsia="en-US"/>
        </w:rPr>
      </w:pPr>
    </w:p>
    <w:p w:rsidR="00F91A9E" w:rsidRPr="00042537" w:rsidRDefault="00F91A9E" w:rsidP="00F91A9E">
      <w:pPr>
        <w:spacing w:line="360" w:lineRule="auto"/>
        <w:ind w:left="2880"/>
        <w:jc w:val="both"/>
        <w:rPr>
          <w:rFonts w:eastAsia="Times New Roman"/>
          <w:b/>
          <w:sz w:val="24"/>
          <w:szCs w:val="24"/>
          <w:lang w:val="bg-BG" w:eastAsia="en-US"/>
        </w:rPr>
      </w:pPr>
      <w:r w:rsidRPr="00042537">
        <w:rPr>
          <w:rFonts w:eastAsia="Times New Roman"/>
          <w:b/>
          <w:sz w:val="24"/>
          <w:szCs w:val="24"/>
          <w:lang w:val="bg-BG" w:eastAsia="en-US"/>
        </w:rPr>
        <w:t>Подпис и печат:</w:t>
      </w:r>
    </w:p>
    <w:tbl>
      <w:tblPr>
        <w:tblW w:w="0" w:type="auto"/>
        <w:tblInd w:w="907" w:type="dxa"/>
        <w:tblLayout w:type="fixed"/>
        <w:tblLook w:val="0000" w:firstRow="0" w:lastRow="0" w:firstColumn="0" w:lastColumn="0" w:noHBand="0" w:noVBand="0"/>
      </w:tblPr>
      <w:tblGrid>
        <w:gridCol w:w="4261"/>
        <w:gridCol w:w="4261"/>
      </w:tblGrid>
      <w:tr w:rsidR="00F91A9E" w:rsidRPr="00042537" w:rsidTr="00081F95">
        <w:tc>
          <w:tcPr>
            <w:tcW w:w="4261" w:type="dxa"/>
          </w:tcPr>
          <w:p w:rsidR="00F91A9E" w:rsidRPr="00042537" w:rsidRDefault="00F91A9E" w:rsidP="00081F95">
            <w:pPr>
              <w:spacing w:line="360" w:lineRule="auto"/>
              <w:jc w:val="right"/>
              <w:rPr>
                <w:rFonts w:eastAsia="Times New Roman"/>
                <w:b/>
                <w:sz w:val="24"/>
                <w:szCs w:val="24"/>
                <w:lang w:val="bg-BG" w:eastAsia="en-US"/>
              </w:rPr>
            </w:pPr>
            <w:r w:rsidRPr="00042537">
              <w:rPr>
                <w:rFonts w:eastAsia="Times New Roman"/>
                <w:b/>
                <w:sz w:val="24"/>
                <w:szCs w:val="24"/>
                <w:lang w:val="bg-BG" w:eastAsia="en-US"/>
              </w:rPr>
              <w:t xml:space="preserve">Дата </w:t>
            </w:r>
          </w:p>
        </w:tc>
        <w:tc>
          <w:tcPr>
            <w:tcW w:w="4261" w:type="dxa"/>
          </w:tcPr>
          <w:p w:rsidR="00F91A9E" w:rsidRPr="00042537" w:rsidRDefault="00F91A9E" w:rsidP="00081F95">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 _________ / ______</w:t>
            </w:r>
          </w:p>
        </w:tc>
      </w:tr>
      <w:tr w:rsidR="00F91A9E" w:rsidRPr="00042537" w:rsidTr="00081F95">
        <w:tc>
          <w:tcPr>
            <w:tcW w:w="4261" w:type="dxa"/>
          </w:tcPr>
          <w:p w:rsidR="00F91A9E" w:rsidRPr="00042537" w:rsidRDefault="00F91A9E" w:rsidP="00081F95">
            <w:pPr>
              <w:spacing w:line="360" w:lineRule="auto"/>
              <w:jc w:val="right"/>
              <w:rPr>
                <w:rFonts w:eastAsia="Times New Roman"/>
                <w:b/>
                <w:sz w:val="24"/>
                <w:szCs w:val="24"/>
                <w:lang w:val="bg-BG" w:eastAsia="en-US"/>
              </w:rPr>
            </w:pPr>
            <w:r w:rsidRPr="00042537">
              <w:rPr>
                <w:rFonts w:eastAsia="Times New Roman"/>
                <w:b/>
                <w:sz w:val="24"/>
                <w:szCs w:val="24"/>
                <w:lang w:val="bg-BG" w:eastAsia="en-US"/>
              </w:rPr>
              <w:t>Име и фамилия</w:t>
            </w:r>
          </w:p>
        </w:tc>
        <w:tc>
          <w:tcPr>
            <w:tcW w:w="4261" w:type="dxa"/>
          </w:tcPr>
          <w:p w:rsidR="00F91A9E" w:rsidRPr="00042537" w:rsidRDefault="00F91A9E" w:rsidP="00081F95">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__________________________</w:t>
            </w:r>
          </w:p>
        </w:tc>
      </w:tr>
      <w:tr w:rsidR="00F91A9E" w:rsidRPr="00042537" w:rsidTr="00081F95">
        <w:tc>
          <w:tcPr>
            <w:tcW w:w="4261" w:type="dxa"/>
          </w:tcPr>
          <w:p w:rsidR="00F91A9E" w:rsidRPr="00042537" w:rsidRDefault="00F91A9E" w:rsidP="00081F95">
            <w:pPr>
              <w:spacing w:line="360" w:lineRule="auto"/>
              <w:jc w:val="right"/>
              <w:rPr>
                <w:rFonts w:eastAsia="Times New Roman"/>
                <w:b/>
                <w:sz w:val="24"/>
                <w:szCs w:val="24"/>
                <w:lang w:val="bg-BG" w:eastAsia="en-US"/>
              </w:rPr>
            </w:pPr>
            <w:r w:rsidRPr="00042537">
              <w:rPr>
                <w:rFonts w:eastAsia="Times New Roman"/>
                <w:b/>
                <w:sz w:val="24"/>
                <w:szCs w:val="24"/>
                <w:lang w:val="bg-BG" w:eastAsia="en-US"/>
              </w:rPr>
              <w:t xml:space="preserve">Длъжност </w:t>
            </w:r>
          </w:p>
        </w:tc>
        <w:tc>
          <w:tcPr>
            <w:tcW w:w="4261" w:type="dxa"/>
          </w:tcPr>
          <w:p w:rsidR="00F91A9E" w:rsidRPr="00042537" w:rsidRDefault="00F91A9E" w:rsidP="00081F95">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__________________________</w:t>
            </w:r>
          </w:p>
        </w:tc>
      </w:tr>
    </w:tbl>
    <w:p w:rsidR="00F91A9E" w:rsidRPr="00042537" w:rsidRDefault="00F91A9E" w:rsidP="00F91A9E">
      <w:pPr>
        <w:spacing w:line="360" w:lineRule="auto"/>
        <w:rPr>
          <w:rFonts w:eastAsia="Times New Roman"/>
          <w:b/>
          <w:sz w:val="24"/>
          <w:szCs w:val="24"/>
          <w:lang w:val="bg-BG" w:eastAsia="en-US"/>
        </w:rPr>
      </w:pPr>
    </w:p>
    <w:p w:rsidR="00F91A9E" w:rsidRPr="00042537" w:rsidRDefault="00F91A9E" w:rsidP="00F91A9E">
      <w:pPr>
        <w:spacing w:line="360" w:lineRule="auto"/>
        <w:rPr>
          <w:rFonts w:eastAsia="Times New Roman"/>
          <w:b/>
          <w:sz w:val="24"/>
          <w:szCs w:val="24"/>
          <w:lang w:val="bg-BG" w:eastAsia="en-US"/>
        </w:rPr>
      </w:pPr>
      <w:r w:rsidRPr="00042537">
        <w:rPr>
          <w:rFonts w:eastAsia="Times New Roman"/>
          <w:b/>
          <w:sz w:val="24"/>
          <w:szCs w:val="24"/>
          <w:lang w:val="bg-BG" w:eastAsia="en-US"/>
        </w:rPr>
        <w:t>Забележка:</w:t>
      </w:r>
    </w:p>
    <w:p w:rsidR="00F91A9E" w:rsidRPr="00042537" w:rsidRDefault="00F91A9E" w:rsidP="00F91A9E">
      <w:pPr>
        <w:spacing w:before="120"/>
        <w:ind w:firstLine="708"/>
        <w:jc w:val="both"/>
        <w:rPr>
          <w:rFonts w:eastAsia="Times New Roman"/>
          <w:b/>
          <w:i/>
          <w:lang w:val="bg-BG" w:eastAsia="en-US"/>
        </w:rPr>
      </w:pPr>
      <w:r w:rsidRPr="00042537">
        <w:rPr>
          <w:rFonts w:eastAsia="Times New Roman"/>
          <w:b/>
          <w:i/>
          <w:lang w:val="bg-BG" w:eastAsia="en-US"/>
        </w:rPr>
        <w:t>* Всички цени трябва да бъдат посочени в български лева, закръглени до втория знак след десетичната запетая.</w:t>
      </w:r>
    </w:p>
    <w:p w:rsidR="00F91A9E" w:rsidRPr="00042537" w:rsidRDefault="00F91A9E" w:rsidP="00F91A9E">
      <w:pPr>
        <w:spacing w:before="120"/>
        <w:ind w:firstLine="708"/>
        <w:jc w:val="both"/>
        <w:rPr>
          <w:rFonts w:eastAsia="Times New Roman"/>
          <w:b/>
          <w:i/>
          <w:lang w:val="bg-BG" w:eastAsia="en-US"/>
        </w:rPr>
      </w:pPr>
      <w:r w:rsidRPr="00042537">
        <w:rPr>
          <w:rFonts w:eastAsia="Times New Roman"/>
          <w:b/>
          <w:i/>
          <w:lang w:val="bg-BG" w:eastAsia="en-US"/>
        </w:rPr>
        <w:t>* Цените се изписват с думи и цифри. При разлика комисията ще оценява цената, посочена с думи.</w:t>
      </w:r>
    </w:p>
    <w:p w:rsidR="00F91A9E" w:rsidRPr="00042537" w:rsidRDefault="00F91A9E" w:rsidP="00F91A9E">
      <w:pPr>
        <w:rPr>
          <w:rFonts w:eastAsia="Times New Roman"/>
          <w:iCs/>
          <w:sz w:val="24"/>
          <w:szCs w:val="24"/>
          <w:lang w:val="bg-BG" w:eastAsia="en-US"/>
        </w:rPr>
      </w:pPr>
    </w:p>
    <w:p w:rsidR="00F91A9E" w:rsidRPr="00042537" w:rsidRDefault="00F91A9E" w:rsidP="00F91A9E">
      <w:pPr>
        <w:rPr>
          <w:rFonts w:eastAsia="Times New Roman"/>
          <w:lang w:val="bg-BG" w:eastAsia="en-US"/>
        </w:rPr>
      </w:pPr>
    </w:p>
    <w:p w:rsidR="00F91A9E" w:rsidRPr="00042537" w:rsidRDefault="00F91A9E" w:rsidP="00F91A9E">
      <w:pPr>
        <w:rPr>
          <w:rFonts w:eastAsia="Times New Roman"/>
          <w:lang w:val="bg-BG" w:eastAsia="en-US"/>
        </w:rPr>
      </w:pPr>
    </w:p>
    <w:p w:rsidR="00F91A9E" w:rsidRPr="00042537" w:rsidRDefault="00F91A9E" w:rsidP="00F91A9E">
      <w:pPr>
        <w:ind w:firstLine="720"/>
        <w:jc w:val="both"/>
        <w:rPr>
          <w:rFonts w:eastAsia="Times New Roman"/>
          <w:b/>
          <w:bCs/>
          <w:sz w:val="24"/>
          <w:szCs w:val="24"/>
          <w:lang w:val="bg-BG" w:eastAsia="en-US"/>
        </w:rPr>
      </w:pPr>
    </w:p>
    <w:p w:rsidR="00F63B65" w:rsidRPr="00042537" w:rsidRDefault="00FD095F" w:rsidP="007B38ED">
      <w:pPr>
        <w:spacing w:afterLines="40" w:after="96"/>
        <w:jc w:val="right"/>
        <w:rPr>
          <w:color w:val="000000"/>
          <w:sz w:val="24"/>
          <w:szCs w:val="24"/>
          <w:lang w:val="bg-BG"/>
        </w:rPr>
      </w:pPr>
      <w:r w:rsidRPr="00042537">
        <w:rPr>
          <w:b/>
          <w:sz w:val="24"/>
          <w:szCs w:val="24"/>
          <w:lang w:val="bg-BG"/>
        </w:rPr>
        <w:br w:type="page"/>
      </w:r>
      <w:r w:rsidR="00C13A40">
        <w:rPr>
          <w:b/>
          <w:color w:val="000000"/>
          <w:sz w:val="24"/>
          <w:szCs w:val="24"/>
          <w:lang w:val="bg-BG"/>
        </w:rPr>
        <w:lastRenderedPageBreak/>
        <w:t>Образец</w:t>
      </w:r>
      <w:r w:rsidR="00F63B65" w:rsidRPr="00042537">
        <w:rPr>
          <w:b/>
          <w:color w:val="000000"/>
          <w:sz w:val="24"/>
          <w:szCs w:val="24"/>
          <w:lang w:val="bg-BG"/>
        </w:rPr>
        <w:t xml:space="preserve"> № 4</w:t>
      </w:r>
    </w:p>
    <w:p w:rsidR="00F63B65" w:rsidRPr="00042537" w:rsidRDefault="00F63B65" w:rsidP="007B38ED">
      <w:pPr>
        <w:spacing w:afterLines="40" w:after="96"/>
        <w:jc w:val="right"/>
        <w:rPr>
          <w:sz w:val="24"/>
          <w:szCs w:val="24"/>
          <w:lang w:val="bg-BG"/>
        </w:rPr>
      </w:pPr>
      <w:r>
        <w:rPr>
          <w:sz w:val="24"/>
          <w:szCs w:val="24"/>
          <w:lang w:val="bg-BG"/>
        </w:rPr>
        <w:t>(Приложимо за обособена позиция № 12)</w:t>
      </w:r>
    </w:p>
    <w:p w:rsidR="00F63B65" w:rsidRPr="00042537" w:rsidRDefault="00F63B65" w:rsidP="007B38ED">
      <w:pPr>
        <w:spacing w:afterLines="40" w:after="96"/>
        <w:rPr>
          <w:sz w:val="24"/>
          <w:szCs w:val="24"/>
          <w:lang w:val="bg-BG"/>
        </w:rPr>
      </w:pPr>
    </w:p>
    <w:p w:rsidR="00F63B65" w:rsidRPr="00042537" w:rsidRDefault="00F63B65" w:rsidP="00F63B65">
      <w:pPr>
        <w:ind w:firstLine="4680"/>
        <w:jc w:val="both"/>
        <w:rPr>
          <w:rFonts w:eastAsia="Times New Roman"/>
          <w:b/>
          <w:bCs/>
          <w:sz w:val="24"/>
          <w:szCs w:val="24"/>
          <w:lang w:val="bg-BG" w:eastAsia="en-US"/>
        </w:rPr>
      </w:pPr>
      <w:r w:rsidRPr="00042537">
        <w:rPr>
          <w:b/>
          <w:color w:val="000000"/>
          <w:sz w:val="24"/>
          <w:szCs w:val="24"/>
          <w:lang w:val="bg-BG"/>
        </w:rPr>
        <w:t xml:space="preserve">                                        </w:t>
      </w:r>
    </w:p>
    <w:p w:rsidR="00F63B65" w:rsidRPr="00042537" w:rsidRDefault="00F63B65" w:rsidP="00F63B65">
      <w:pPr>
        <w:ind w:firstLine="4680"/>
        <w:jc w:val="both"/>
        <w:rPr>
          <w:rFonts w:eastAsia="Times New Roman"/>
          <w:b/>
          <w:sz w:val="24"/>
          <w:szCs w:val="24"/>
          <w:lang w:val="bg-BG" w:eastAsia="en-US"/>
        </w:rPr>
      </w:pPr>
      <w:r w:rsidRPr="00042537">
        <w:rPr>
          <w:rFonts w:eastAsia="Times New Roman"/>
          <w:b/>
          <w:bCs/>
          <w:sz w:val="24"/>
          <w:szCs w:val="24"/>
          <w:lang w:val="bg-BG" w:eastAsia="en-US"/>
        </w:rPr>
        <w:t xml:space="preserve">ДО </w:t>
      </w:r>
    </w:p>
    <w:p w:rsidR="00F63B65" w:rsidRPr="00042537" w:rsidRDefault="00F63B65" w:rsidP="00F63B65">
      <w:pPr>
        <w:ind w:firstLine="4680"/>
        <w:jc w:val="both"/>
        <w:rPr>
          <w:rFonts w:eastAsia="Times New Roman"/>
          <w:b/>
          <w:sz w:val="24"/>
          <w:szCs w:val="24"/>
          <w:lang w:val="bg-BG" w:eastAsia="en-US"/>
        </w:rPr>
      </w:pPr>
      <w:r w:rsidRPr="00042537">
        <w:rPr>
          <w:rFonts w:eastAsia="Times New Roman"/>
          <w:b/>
          <w:sz w:val="24"/>
          <w:szCs w:val="24"/>
          <w:lang w:val="bg-BG" w:eastAsia="en-US"/>
        </w:rPr>
        <w:t>ОБЩИНА КРУМОВГРАД</w:t>
      </w:r>
    </w:p>
    <w:p w:rsidR="00A843F5" w:rsidRDefault="00F63B65" w:rsidP="00F63B65">
      <w:pPr>
        <w:ind w:firstLine="4680"/>
        <w:jc w:val="both"/>
        <w:rPr>
          <w:rFonts w:eastAsia="Times New Roman"/>
          <w:b/>
          <w:bCs/>
          <w:sz w:val="24"/>
          <w:szCs w:val="24"/>
          <w:lang w:val="bg-BG" w:eastAsia="en-US"/>
        </w:rPr>
      </w:pPr>
      <w:r w:rsidRPr="00042537">
        <w:rPr>
          <w:rFonts w:eastAsia="Times New Roman"/>
          <w:b/>
          <w:bCs/>
          <w:sz w:val="24"/>
          <w:szCs w:val="24"/>
          <w:lang w:val="bg-BG" w:eastAsia="en-US"/>
        </w:rPr>
        <w:t>ГР. КРУМОВГРАД</w:t>
      </w:r>
    </w:p>
    <w:p w:rsidR="00F63B65" w:rsidRPr="00042537" w:rsidRDefault="00F63B65" w:rsidP="00F63B65">
      <w:pPr>
        <w:ind w:firstLine="4680"/>
        <w:jc w:val="both"/>
        <w:rPr>
          <w:rFonts w:eastAsia="Times New Roman"/>
          <w:b/>
          <w:sz w:val="24"/>
          <w:szCs w:val="24"/>
          <w:lang w:val="bg-BG" w:eastAsia="en-US"/>
        </w:rPr>
      </w:pPr>
      <w:r w:rsidRPr="00042537">
        <w:rPr>
          <w:rFonts w:eastAsia="Times New Roman"/>
          <w:b/>
          <w:bCs/>
          <w:sz w:val="24"/>
          <w:szCs w:val="24"/>
          <w:lang w:val="bg-BG" w:eastAsia="en-US"/>
        </w:rPr>
        <w:t>ПЛ. „БЪЛГАРИЯ” № 5</w:t>
      </w:r>
    </w:p>
    <w:p w:rsidR="00F63B65" w:rsidRPr="00042537" w:rsidRDefault="00F63B65" w:rsidP="00F63B65">
      <w:pPr>
        <w:ind w:firstLine="720"/>
        <w:rPr>
          <w:rFonts w:eastAsia="Times New Roman"/>
          <w:b/>
          <w:sz w:val="24"/>
          <w:szCs w:val="24"/>
          <w:lang w:val="bg-BG" w:eastAsia="en-US"/>
        </w:rPr>
      </w:pPr>
    </w:p>
    <w:p w:rsidR="00F63B65" w:rsidRPr="00042537" w:rsidRDefault="00F63B65" w:rsidP="00F63B65">
      <w:pPr>
        <w:keepNext/>
        <w:keepLines/>
        <w:spacing w:before="480"/>
        <w:jc w:val="center"/>
        <w:outlineLvl w:val="0"/>
        <w:rPr>
          <w:rFonts w:eastAsia="Times New Roman"/>
          <w:b/>
          <w:bCs/>
          <w:sz w:val="28"/>
          <w:szCs w:val="28"/>
          <w:lang w:val="bg-BG" w:eastAsia="en-US"/>
        </w:rPr>
      </w:pPr>
      <w:r w:rsidRPr="00042537">
        <w:rPr>
          <w:rFonts w:eastAsia="Times New Roman"/>
          <w:b/>
          <w:bCs/>
          <w:sz w:val="28"/>
          <w:szCs w:val="28"/>
          <w:lang w:val="bg-BG" w:eastAsia="en-US"/>
        </w:rPr>
        <w:t>ЦЕНОВО ПРЕДЛОЖЕНИЕ</w:t>
      </w:r>
    </w:p>
    <w:p w:rsidR="00F63B65" w:rsidRPr="00042537" w:rsidRDefault="00F63B65" w:rsidP="00F63B65">
      <w:pPr>
        <w:rPr>
          <w:rFonts w:eastAsia="Times New Roman"/>
          <w:lang w:val="bg-BG" w:eastAsia="en-US"/>
        </w:rPr>
      </w:pPr>
    </w:p>
    <w:p w:rsidR="00F63B65" w:rsidRPr="00042537" w:rsidRDefault="00F63B65" w:rsidP="00F63B65">
      <w:pPr>
        <w:rPr>
          <w:rFonts w:eastAsia="Times New Roman"/>
          <w:lang w:val="bg-BG" w:eastAsia="en-US"/>
        </w:rPr>
      </w:pPr>
    </w:p>
    <w:tbl>
      <w:tblPr>
        <w:tblW w:w="0" w:type="auto"/>
        <w:jc w:val="center"/>
        <w:tblInd w:w="-595" w:type="dxa"/>
        <w:tblBorders>
          <w:bottom w:val="single" w:sz="4" w:space="0" w:color="auto"/>
          <w:insideH w:val="single" w:sz="4" w:space="0" w:color="auto"/>
        </w:tblBorders>
        <w:tblLook w:val="0000" w:firstRow="0" w:lastRow="0" w:firstColumn="0" w:lastColumn="0" w:noHBand="0" w:noVBand="0"/>
      </w:tblPr>
      <w:tblGrid>
        <w:gridCol w:w="1822"/>
        <w:gridCol w:w="7935"/>
      </w:tblGrid>
      <w:tr w:rsidR="00F63B65" w:rsidRPr="00664D36" w:rsidTr="00F559BA">
        <w:trPr>
          <w:jc w:val="center"/>
        </w:trPr>
        <w:tc>
          <w:tcPr>
            <w:tcW w:w="1822" w:type="dxa"/>
            <w:tcBorders>
              <w:top w:val="single" w:sz="4" w:space="0" w:color="auto"/>
              <w:left w:val="single" w:sz="4" w:space="0" w:color="auto"/>
              <w:bottom w:val="single" w:sz="4" w:space="0" w:color="auto"/>
              <w:right w:val="single" w:sz="4" w:space="0" w:color="auto"/>
            </w:tcBorders>
            <w:vAlign w:val="center"/>
          </w:tcPr>
          <w:p w:rsidR="00F63B65" w:rsidRPr="00042537" w:rsidRDefault="00F63B65" w:rsidP="00F559BA">
            <w:pPr>
              <w:jc w:val="center"/>
              <w:rPr>
                <w:rFonts w:eastAsia="Times New Roman"/>
                <w:bCs/>
                <w:sz w:val="24"/>
                <w:szCs w:val="24"/>
                <w:lang w:val="bg-BG" w:eastAsia="en-US"/>
              </w:rPr>
            </w:pPr>
            <w:r w:rsidRPr="00042537">
              <w:rPr>
                <w:rFonts w:eastAsia="Times New Roman"/>
                <w:bCs/>
                <w:sz w:val="24"/>
                <w:szCs w:val="24"/>
                <w:lang w:val="bg-BG" w:eastAsia="en-US"/>
              </w:rPr>
              <w:t>Наименование на поръчката:</w:t>
            </w:r>
          </w:p>
        </w:tc>
        <w:tc>
          <w:tcPr>
            <w:tcW w:w="7935" w:type="dxa"/>
            <w:tcBorders>
              <w:top w:val="single" w:sz="4" w:space="0" w:color="auto"/>
              <w:left w:val="single" w:sz="4" w:space="0" w:color="auto"/>
              <w:bottom w:val="single" w:sz="4" w:space="0" w:color="auto"/>
              <w:right w:val="single" w:sz="4" w:space="0" w:color="auto"/>
            </w:tcBorders>
          </w:tcPr>
          <w:p w:rsidR="00F63B65" w:rsidRPr="00042537" w:rsidRDefault="00F63B65" w:rsidP="00F559BA">
            <w:pPr>
              <w:autoSpaceDN w:val="0"/>
              <w:adjustRightInd w:val="0"/>
              <w:spacing w:after="120"/>
              <w:jc w:val="both"/>
              <w:rPr>
                <w:rFonts w:eastAsia="Times New Roman"/>
                <w:lang w:val="bg-BG" w:eastAsia="en-US"/>
              </w:rPr>
            </w:pPr>
            <w:r w:rsidRPr="00042537">
              <w:rPr>
                <w:b/>
                <w:bCs/>
                <w:i/>
                <w:sz w:val="24"/>
                <w:szCs w:val="24"/>
                <w:lang w:val="bg-BG" w:eastAsia="en-US"/>
              </w:rPr>
              <w:t>„СМР на обекти от общинска пътна мрежа и улици на територията на община Крумовград“ по обособена позиция  № ………………..</w:t>
            </w:r>
          </w:p>
        </w:tc>
      </w:tr>
    </w:tbl>
    <w:p w:rsidR="00F63B65" w:rsidRDefault="00F63B65" w:rsidP="00F63B65">
      <w:pPr>
        <w:jc w:val="both"/>
        <w:rPr>
          <w:rFonts w:eastAsia="Times New Roman"/>
          <w:b/>
          <w:bCs/>
          <w:sz w:val="24"/>
          <w:szCs w:val="24"/>
          <w:lang w:val="bg-BG" w:eastAsia="en-US"/>
        </w:rPr>
      </w:pPr>
    </w:p>
    <w:p w:rsidR="00A843F5" w:rsidRPr="00932A98" w:rsidRDefault="00A843F5" w:rsidP="00A843F5">
      <w:pPr>
        <w:suppressAutoHyphens/>
        <w:spacing w:line="100" w:lineRule="atLeast"/>
        <w:jc w:val="both"/>
        <w:rPr>
          <w:rFonts w:eastAsia="Times New Roman"/>
          <w:i/>
          <w:color w:val="333333"/>
          <w:sz w:val="24"/>
          <w:szCs w:val="24"/>
          <w:lang w:val="bg-BG" w:eastAsia="ar-SA"/>
        </w:rPr>
      </w:pPr>
      <w:r w:rsidRPr="00932A98">
        <w:rPr>
          <w:rFonts w:eastAsia="Times New Roman"/>
          <w:sz w:val="24"/>
          <w:szCs w:val="24"/>
          <w:lang w:val="bg-BG" w:eastAsia="ar-SA"/>
        </w:rPr>
        <w:t>от ........................................................................................................................................................</w:t>
      </w:r>
    </w:p>
    <w:p w:rsidR="00A843F5" w:rsidRPr="00932A98" w:rsidRDefault="00A843F5" w:rsidP="00A843F5">
      <w:pPr>
        <w:suppressAutoHyphens/>
        <w:spacing w:line="100" w:lineRule="atLeast"/>
        <w:jc w:val="center"/>
        <w:rPr>
          <w:rFonts w:eastAsia="Times New Roman"/>
          <w:sz w:val="24"/>
          <w:szCs w:val="24"/>
          <w:lang w:val="bg-BG" w:eastAsia="ar-SA"/>
        </w:rPr>
      </w:pPr>
      <w:r w:rsidRPr="00932A98">
        <w:rPr>
          <w:rFonts w:eastAsia="Times New Roman"/>
          <w:i/>
          <w:color w:val="333333"/>
          <w:sz w:val="24"/>
          <w:szCs w:val="24"/>
          <w:lang w:val="bg-BG" w:eastAsia="ar-SA"/>
        </w:rPr>
        <w:t>(наименование на участника</w:t>
      </w:r>
      <w:r w:rsidRPr="00932A98">
        <w:rPr>
          <w:rFonts w:eastAsia="Times New Roman"/>
          <w:color w:val="333333"/>
          <w:sz w:val="24"/>
          <w:szCs w:val="24"/>
          <w:lang w:val="bg-BG" w:eastAsia="ar-SA"/>
        </w:rPr>
        <w:t>)</w:t>
      </w:r>
    </w:p>
    <w:p w:rsidR="00A843F5" w:rsidRPr="00932A98" w:rsidRDefault="00A843F5" w:rsidP="00A843F5">
      <w:pPr>
        <w:suppressAutoHyphens/>
        <w:spacing w:line="100" w:lineRule="atLeast"/>
        <w:jc w:val="both"/>
        <w:rPr>
          <w:rFonts w:eastAsia="Times New Roman"/>
          <w:i/>
          <w:color w:val="333333"/>
          <w:sz w:val="24"/>
          <w:szCs w:val="24"/>
          <w:lang w:val="bg-BG" w:eastAsia="ar-SA"/>
        </w:rPr>
      </w:pPr>
      <w:r w:rsidRPr="00932A98">
        <w:rPr>
          <w:rFonts w:eastAsia="Times New Roman"/>
          <w:sz w:val="24"/>
          <w:szCs w:val="24"/>
          <w:lang w:val="bg-BG" w:eastAsia="ar-SA"/>
        </w:rPr>
        <w:t xml:space="preserve">и подписано </w:t>
      </w:r>
      <w:r>
        <w:rPr>
          <w:rFonts w:eastAsia="Times New Roman"/>
          <w:sz w:val="24"/>
          <w:szCs w:val="24"/>
          <w:lang w:val="bg-BG" w:eastAsia="ar-SA"/>
        </w:rPr>
        <w:t xml:space="preserve">от </w:t>
      </w:r>
      <w:r w:rsidRPr="00932A98">
        <w:rPr>
          <w:rFonts w:eastAsia="Times New Roman"/>
          <w:sz w:val="24"/>
          <w:szCs w:val="24"/>
          <w:lang w:val="bg-BG" w:eastAsia="ar-SA"/>
        </w:rPr>
        <w:t>…….........................................................................................................................</w:t>
      </w:r>
    </w:p>
    <w:p w:rsidR="00A843F5" w:rsidRPr="00932A98" w:rsidRDefault="00A843F5" w:rsidP="00A843F5">
      <w:pPr>
        <w:suppressAutoHyphens/>
        <w:spacing w:line="100" w:lineRule="atLeast"/>
        <w:jc w:val="center"/>
        <w:rPr>
          <w:rFonts w:eastAsia="Times New Roman"/>
          <w:color w:val="808080"/>
          <w:sz w:val="24"/>
          <w:szCs w:val="24"/>
          <w:lang w:val="bg-BG" w:eastAsia="ar-SA"/>
        </w:rPr>
      </w:pPr>
      <w:r w:rsidRPr="00932A98">
        <w:rPr>
          <w:rFonts w:eastAsia="Times New Roman"/>
          <w:i/>
          <w:color w:val="333333"/>
          <w:sz w:val="24"/>
          <w:szCs w:val="24"/>
          <w:lang w:val="bg-BG" w:eastAsia="ar-SA"/>
        </w:rPr>
        <w:t>(трите имена)</w:t>
      </w:r>
    </w:p>
    <w:p w:rsidR="00A843F5" w:rsidRPr="00932A98" w:rsidRDefault="00A843F5" w:rsidP="00A843F5">
      <w:pPr>
        <w:suppressAutoHyphens/>
        <w:spacing w:line="100" w:lineRule="atLeast"/>
        <w:jc w:val="both"/>
        <w:rPr>
          <w:rFonts w:eastAsia="Times New Roman"/>
          <w:color w:val="808080"/>
          <w:sz w:val="24"/>
          <w:szCs w:val="24"/>
          <w:lang w:val="bg-BG" w:eastAsia="ar-SA"/>
        </w:rPr>
      </w:pPr>
    </w:p>
    <w:p w:rsidR="00A843F5" w:rsidRPr="00932A98" w:rsidRDefault="00A843F5" w:rsidP="00A843F5">
      <w:pPr>
        <w:suppressAutoHyphens/>
        <w:spacing w:line="100" w:lineRule="atLeast"/>
        <w:jc w:val="both"/>
        <w:rPr>
          <w:rFonts w:eastAsia="Times New Roman"/>
          <w:sz w:val="24"/>
          <w:szCs w:val="24"/>
          <w:lang w:val="bg-BG" w:eastAsia="ar-SA"/>
        </w:rPr>
      </w:pPr>
      <w:r w:rsidRPr="00932A98">
        <w:rPr>
          <w:rFonts w:eastAsia="Times New Roman"/>
          <w:sz w:val="24"/>
          <w:szCs w:val="24"/>
          <w:lang w:val="bg-BG" w:eastAsia="ar-SA"/>
        </w:rPr>
        <w:t>в качеството му на ...............................................................</w:t>
      </w:r>
      <w:r>
        <w:rPr>
          <w:rFonts w:eastAsia="Times New Roman"/>
          <w:sz w:val="24"/>
          <w:szCs w:val="24"/>
          <w:lang w:val="bg-BG" w:eastAsia="ar-SA"/>
        </w:rPr>
        <w:t xml:space="preserve">, </w:t>
      </w:r>
      <w:r w:rsidRPr="00932A98">
        <w:rPr>
          <w:rFonts w:eastAsia="Times New Roman"/>
          <w:sz w:val="24"/>
          <w:szCs w:val="24"/>
          <w:lang w:val="bg-BG" w:eastAsia="ar-SA"/>
        </w:rPr>
        <w:t>с ЕИК/БУЛСТАТ ..........................</w:t>
      </w:r>
    </w:p>
    <w:p w:rsidR="00A843F5" w:rsidRPr="00932A98" w:rsidRDefault="00A843F5" w:rsidP="00A843F5">
      <w:pPr>
        <w:suppressAutoHyphens/>
        <w:spacing w:line="100" w:lineRule="atLeast"/>
        <w:jc w:val="both"/>
        <w:rPr>
          <w:rFonts w:eastAsia="Times New Roman"/>
          <w:i/>
          <w:color w:val="333333"/>
          <w:sz w:val="24"/>
          <w:szCs w:val="24"/>
          <w:lang w:val="bg-BG" w:eastAsia="ar-SA"/>
        </w:rPr>
      </w:pPr>
      <w:r w:rsidRPr="00932A98">
        <w:rPr>
          <w:rFonts w:eastAsia="Times New Roman"/>
          <w:i/>
          <w:color w:val="333333"/>
          <w:sz w:val="24"/>
          <w:szCs w:val="24"/>
          <w:lang w:val="bg-BG" w:eastAsia="ar-SA"/>
        </w:rPr>
        <w:t xml:space="preserve">                                                   (на длъжност)</w:t>
      </w:r>
    </w:p>
    <w:p w:rsidR="00A843F5" w:rsidRDefault="00A843F5" w:rsidP="00F63B65">
      <w:pPr>
        <w:jc w:val="both"/>
        <w:rPr>
          <w:rFonts w:eastAsia="Times New Roman"/>
          <w:b/>
          <w:bCs/>
          <w:sz w:val="24"/>
          <w:szCs w:val="24"/>
          <w:lang w:val="bg-BG" w:eastAsia="en-US"/>
        </w:rPr>
      </w:pPr>
    </w:p>
    <w:p w:rsidR="00A843F5" w:rsidRPr="00042537" w:rsidRDefault="00A843F5" w:rsidP="00F63B65">
      <w:pPr>
        <w:jc w:val="both"/>
        <w:rPr>
          <w:rFonts w:eastAsia="Times New Roman"/>
          <w:b/>
          <w:bCs/>
          <w:sz w:val="24"/>
          <w:szCs w:val="24"/>
          <w:lang w:val="bg-BG" w:eastAsia="en-US"/>
        </w:rPr>
      </w:pPr>
      <w:bookmarkStart w:id="0" w:name="_GoBack"/>
      <w:bookmarkEnd w:id="0"/>
    </w:p>
    <w:p w:rsidR="00F63B65" w:rsidRPr="00042537" w:rsidRDefault="00F63B65" w:rsidP="00F63B65">
      <w:pPr>
        <w:ind w:firstLine="708"/>
        <w:rPr>
          <w:rFonts w:eastAsia="Times New Roman"/>
          <w:b/>
          <w:bCs/>
          <w:sz w:val="24"/>
          <w:szCs w:val="24"/>
          <w:lang w:val="bg-BG" w:eastAsia="en-US"/>
        </w:rPr>
      </w:pPr>
      <w:r w:rsidRPr="00042537">
        <w:rPr>
          <w:rFonts w:eastAsia="Times New Roman"/>
          <w:b/>
          <w:bCs/>
          <w:sz w:val="24"/>
          <w:szCs w:val="24"/>
          <w:lang w:val="bg-BG" w:eastAsia="en-US"/>
        </w:rPr>
        <w:t>УВАЖАЕМИ ДАМИ И ГОСПОДА,</w:t>
      </w:r>
    </w:p>
    <w:p w:rsidR="00F63B65" w:rsidRPr="00042537" w:rsidRDefault="00F63B65" w:rsidP="00F63B65">
      <w:pPr>
        <w:rPr>
          <w:rFonts w:eastAsia="Times New Roman"/>
          <w:lang w:val="bg-BG" w:eastAsia="en-US"/>
        </w:rPr>
      </w:pPr>
    </w:p>
    <w:p w:rsidR="00F63B65" w:rsidRPr="00042537" w:rsidRDefault="00F63B65" w:rsidP="00F63B65">
      <w:pPr>
        <w:tabs>
          <w:tab w:val="left" w:pos="993"/>
        </w:tabs>
        <w:spacing w:after="120"/>
        <w:contextualSpacing/>
        <w:jc w:val="both"/>
        <w:rPr>
          <w:rFonts w:eastAsia="Times New Roman"/>
          <w:bCs/>
          <w:sz w:val="24"/>
          <w:szCs w:val="24"/>
          <w:lang w:val="bg-BG" w:eastAsia="en-US"/>
        </w:rPr>
      </w:pPr>
      <w:r w:rsidRPr="00042537">
        <w:rPr>
          <w:rFonts w:eastAsia="Times New Roman"/>
          <w:bCs/>
          <w:sz w:val="24"/>
          <w:szCs w:val="24"/>
          <w:lang w:val="bg-BG" w:eastAsia="en-US"/>
        </w:rPr>
        <w:tab/>
      </w:r>
      <w:r w:rsidRPr="00042537">
        <w:rPr>
          <w:rFonts w:eastAsia="Times New Roman"/>
          <w:b/>
          <w:bCs/>
          <w:sz w:val="24"/>
          <w:szCs w:val="24"/>
          <w:lang w:val="bg-BG" w:eastAsia="en-US"/>
        </w:rPr>
        <w:t>1.</w:t>
      </w:r>
      <w:r>
        <w:rPr>
          <w:rFonts w:eastAsia="Times New Roman"/>
          <w:bCs/>
          <w:sz w:val="24"/>
          <w:szCs w:val="24"/>
          <w:lang w:val="bg-BG" w:eastAsia="en-US"/>
        </w:rPr>
        <w:tab/>
        <w:t xml:space="preserve">Предлагам единична цена за изпълнение на асфалтови кърпежи за 1 кв.м. в размер на </w:t>
      </w:r>
      <w:r w:rsidRPr="00042537">
        <w:rPr>
          <w:rFonts w:eastAsia="Times New Roman"/>
          <w:bCs/>
          <w:sz w:val="24"/>
          <w:szCs w:val="24"/>
          <w:lang w:val="bg-BG" w:eastAsia="en-US"/>
        </w:rPr>
        <w:t>................................. лв. (..................................) без ДДС; ................................ лв. (......................) с ДДС</w:t>
      </w:r>
      <w:r>
        <w:rPr>
          <w:rFonts w:eastAsia="Times New Roman"/>
          <w:bCs/>
          <w:sz w:val="24"/>
          <w:szCs w:val="24"/>
          <w:lang w:val="bg-BG" w:eastAsia="en-US"/>
        </w:rPr>
        <w:t>,</w:t>
      </w:r>
      <w:r w:rsidRPr="00F63B65">
        <w:rPr>
          <w:rFonts w:eastAsia="Times New Roman"/>
          <w:bCs/>
          <w:sz w:val="24"/>
          <w:szCs w:val="24"/>
          <w:lang w:val="bg-BG" w:eastAsia="en-US"/>
        </w:rPr>
        <w:t xml:space="preserve"> </w:t>
      </w:r>
      <w:r w:rsidRPr="00042537">
        <w:rPr>
          <w:rFonts w:eastAsia="Times New Roman"/>
          <w:bCs/>
          <w:sz w:val="24"/>
          <w:szCs w:val="24"/>
          <w:lang w:val="bg-BG" w:eastAsia="en-US"/>
        </w:rPr>
        <w:t xml:space="preserve">която е формирана на базата на всички присъщи разходи за </w:t>
      </w:r>
      <w:r>
        <w:rPr>
          <w:rFonts w:eastAsia="Times New Roman"/>
          <w:bCs/>
          <w:sz w:val="24"/>
          <w:szCs w:val="24"/>
          <w:lang w:val="bg-BG" w:eastAsia="en-US"/>
        </w:rPr>
        <w:t>изпълнение на предвидените СМР за обекта</w:t>
      </w:r>
      <w:r w:rsidRPr="00042537">
        <w:rPr>
          <w:rFonts w:eastAsia="Times New Roman"/>
          <w:bCs/>
          <w:sz w:val="24"/>
          <w:szCs w:val="24"/>
          <w:lang w:val="bg-BG" w:eastAsia="en-US"/>
        </w:rPr>
        <w:t xml:space="preserve"> с включени всички дейности към настоящата оферта, включително всякакви други непредвидени обстоятелства.</w:t>
      </w:r>
    </w:p>
    <w:p w:rsidR="00F63B65" w:rsidRPr="00042537" w:rsidRDefault="00F63B65" w:rsidP="00F63B65">
      <w:pPr>
        <w:tabs>
          <w:tab w:val="left" w:pos="993"/>
        </w:tabs>
        <w:spacing w:after="120"/>
        <w:contextualSpacing/>
        <w:jc w:val="both"/>
        <w:rPr>
          <w:rFonts w:eastAsia="Times New Roman"/>
          <w:bCs/>
          <w:sz w:val="24"/>
          <w:szCs w:val="24"/>
          <w:lang w:val="bg-BG" w:eastAsia="en-US"/>
        </w:rPr>
      </w:pPr>
      <w:r w:rsidRPr="00042537">
        <w:rPr>
          <w:rFonts w:eastAsia="Times New Roman"/>
          <w:bCs/>
          <w:sz w:val="24"/>
          <w:szCs w:val="24"/>
          <w:lang w:val="bg-BG" w:eastAsia="en-US"/>
        </w:rPr>
        <w:tab/>
        <w:t>1.1. Показателите за ценообразуване при определяне на единичните цени в количествено-стойностната сметка, при които е формирана стойността за  изпълнение на СМР са:</w:t>
      </w:r>
    </w:p>
    <w:p w:rsidR="00F63B65" w:rsidRPr="00042537" w:rsidRDefault="00F63B65" w:rsidP="00F63B65">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часова ставка – ……  лв./ч.ч;</w:t>
      </w:r>
    </w:p>
    <w:p w:rsidR="00F63B65" w:rsidRPr="00042537" w:rsidRDefault="00F63B65" w:rsidP="00F63B65">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допълнителни разходи за труд- …… %;</w:t>
      </w:r>
    </w:p>
    <w:p w:rsidR="00F63B65" w:rsidRPr="00042537" w:rsidRDefault="00F63B65" w:rsidP="00F63B65">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допълнителни разходи за механизация - …… %;</w:t>
      </w:r>
    </w:p>
    <w:p w:rsidR="00F63B65" w:rsidRPr="00042537" w:rsidRDefault="00F63B65" w:rsidP="00F63B65">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доставно-складови разходи - …… %</w:t>
      </w:r>
    </w:p>
    <w:p w:rsidR="00F63B65" w:rsidRPr="00042537" w:rsidRDefault="00F63B65" w:rsidP="00F63B65">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печалба - …… %;</w:t>
      </w:r>
    </w:p>
    <w:p w:rsidR="00F63B65" w:rsidRPr="00042537" w:rsidRDefault="00F63B65" w:rsidP="00F63B65">
      <w:pPr>
        <w:autoSpaceDE w:val="0"/>
        <w:autoSpaceDN w:val="0"/>
        <w:adjustRightInd w:val="0"/>
        <w:ind w:firstLine="709"/>
        <w:contextualSpacing/>
        <w:jc w:val="both"/>
        <w:rPr>
          <w:rFonts w:eastAsia="Times New Roman"/>
          <w:b/>
          <w:iCs/>
          <w:sz w:val="24"/>
          <w:szCs w:val="24"/>
          <w:lang w:val="bg-BG" w:eastAsia="en-US"/>
        </w:rPr>
      </w:pPr>
    </w:p>
    <w:p w:rsidR="00F63B65" w:rsidRPr="00042537" w:rsidRDefault="00F63B65" w:rsidP="00F63B65">
      <w:pPr>
        <w:autoSpaceDE w:val="0"/>
        <w:autoSpaceDN w:val="0"/>
        <w:adjustRightInd w:val="0"/>
        <w:ind w:firstLine="709"/>
        <w:contextualSpacing/>
        <w:jc w:val="both"/>
        <w:rPr>
          <w:rFonts w:eastAsia="Times New Roman"/>
          <w:bCs/>
          <w:iCs/>
          <w:sz w:val="24"/>
          <w:szCs w:val="24"/>
          <w:lang w:val="bg-BG" w:eastAsia="en-US"/>
        </w:rPr>
      </w:pPr>
      <w:r w:rsidRPr="00042537">
        <w:rPr>
          <w:rFonts w:eastAsia="Times New Roman"/>
          <w:b/>
          <w:iCs/>
          <w:sz w:val="24"/>
          <w:szCs w:val="24"/>
          <w:lang w:val="bg-BG" w:eastAsia="en-US"/>
        </w:rPr>
        <w:t>2.</w:t>
      </w:r>
      <w:r w:rsidRPr="00042537">
        <w:rPr>
          <w:rFonts w:eastAsia="Times New Roman"/>
          <w:bCs/>
          <w:iCs/>
          <w:sz w:val="24"/>
          <w:szCs w:val="24"/>
          <w:lang w:val="bg-BG" w:eastAsia="en-US"/>
        </w:rPr>
        <w:t xml:space="preserve"> Цената за изпълнение на договора е окончателна и не подлежи на увеличение, като:</w:t>
      </w:r>
    </w:p>
    <w:p w:rsidR="00F63B65" w:rsidRPr="00042537" w:rsidRDefault="00F63B65" w:rsidP="00F63B65">
      <w:pPr>
        <w:autoSpaceDE w:val="0"/>
        <w:autoSpaceDN w:val="0"/>
        <w:adjustRightInd w:val="0"/>
        <w:ind w:firstLine="709"/>
        <w:contextualSpacing/>
        <w:jc w:val="both"/>
        <w:rPr>
          <w:rFonts w:eastAsia="Times New Roman"/>
          <w:bCs/>
          <w:iCs/>
          <w:sz w:val="24"/>
          <w:szCs w:val="24"/>
          <w:lang w:val="bg-BG" w:eastAsia="en-US"/>
        </w:rPr>
      </w:pPr>
      <w:r w:rsidRPr="00042537">
        <w:rPr>
          <w:rFonts w:eastAsia="Times New Roman"/>
          <w:b/>
          <w:iCs/>
          <w:sz w:val="24"/>
          <w:szCs w:val="24"/>
          <w:lang w:val="bg-BG" w:eastAsia="en-US"/>
        </w:rPr>
        <w:t>2.1.</w:t>
      </w:r>
      <w:r w:rsidRPr="00042537">
        <w:rPr>
          <w:rFonts w:eastAsia="Times New Roman"/>
          <w:bCs/>
          <w:iCs/>
          <w:sz w:val="24"/>
          <w:szCs w:val="24"/>
          <w:lang w:val="bg-BG" w:eastAsia="en-US"/>
        </w:rPr>
        <w:t xml:space="preserve"> посочената цена включва всички разходи по изпълнение на обекта на поръчката;</w:t>
      </w:r>
    </w:p>
    <w:p w:rsidR="00F63B65" w:rsidRPr="00042537" w:rsidRDefault="00F63B65" w:rsidP="00F63B65">
      <w:pPr>
        <w:spacing w:after="120"/>
        <w:ind w:firstLine="709"/>
        <w:contextualSpacing/>
        <w:jc w:val="both"/>
        <w:rPr>
          <w:rFonts w:eastAsia="Times New Roman"/>
          <w:b/>
          <w:sz w:val="24"/>
          <w:szCs w:val="24"/>
          <w:lang w:val="bg-BG" w:eastAsia="en-US"/>
        </w:rPr>
      </w:pPr>
      <w:r w:rsidRPr="00042537">
        <w:rPr>
          <w:rFonts w:eastAsia="Times New Roman"/>
          <w:b/>
          <w:bCs/>
          <w:iCs/>
          <w:sz w:val="24"/>
          <w:szCs w:val="24"/>
          <w:lang w:val="bg-BG" w:eastAsia="en-US"/>
        </w:rPr>
        <w:lastRenderedPageBreak/>
        <w:t>3.</w:t>
      </w:r>
      <w:r w:rsidRPr="00042537">
        <w:rPr>
          <w:rFonts w:eastAsia="Times New Roman"/>
          <w:bCs/>
          <w:iCs/>
          <w:sz w:val="24"/>
          <w:szCs w:val="24"/>
          <w:lang w:val="bg-BG" w:eastAsia="en-US"/>
        </w:rPr>
        <w:t xml:space="preserve"> Единичните цени в количествено-стойностната сметка включват всички разходи за съответния вид СМР и няма да се променят при изпълнение на договора за възлагане на обществената поръчка, </w:t>
      </w:r>
      <w:r w:rsidRPr="00042537">
        <w:rPr>
          <w:rFonts w:eastAsia="Times New Roman"/>
          <w:sz w:val="24"/>
          <w:szCs w:val="24"/>
          <w:lang w:val="bg-BG" w:eastAsia="en-US"/>
        </w:rPr>
        <w:t>освен в случаите на чл. 116 от Закона за обществени поръчки.</w:t>
      </w:r>
    </w:p>
    <w:p w:rsidR="00F63B65" w:rsidRPr="00042537" w:rsidRDefault="00F63B65" w:rsidP="00F63B65">
      <w:pPr>
        <w:spacing w:before="120"/>
        <w:ind w:firstLine="708"/>
        <w:jc w:val="both"/>
        <w:rPr>
          <w:rFonts w:eastAsia="Times New Roman"/>
          <w:sz w:val="24"/>
          <w:szCs w:val="24"/>
          <w:lang w:val="bg-BG" w:eastAsia="en-US"/>
        </w:rPr>
      </w:pPr>
      <w:r w:rsidRPr="00042537">
        <w:rPr>
          <w:rFonts w:eastAsia="Times New Roman"/>
          <w:b/>
          <w:sz w:val="24"/>
          <w:szCs w:val="24"/>
          <w:lang w:val="bg-BG" w:eastAsia="en-US"/>
        </w:rPr>
        <w:t>4.</w:t>
      </w:r>
      <w:r w:rsidRPr="00042537">
        <w:rPr>
          <w:rFonts w:eastAsia="Times New Roman"/>
          <w:sz w:val="24"/>
          <w:szCs w:val="24"/>
          <w:lang w:val="bg-BG" w:eastAsia="en-US"/>
        </w:rPr>
        <w:t xml:space="preserve"> Запознати сме с условието на процедурата, че 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r w:rsidRPr="00042537">
        <w:rPr>
          <w:rFonts w:eastAsia="Times New Roman"/>
          <w:sz w:val="24"/>
          <w:szCs w:val="24"/>
          <w:highlight w:val="yellow"/>
          <w:lang w:val="bg-BG" w:eastAsia="en-US"/>
        </w:rPr>
        <w:t xml:space="preserve"> </w:t>
      </w:r>
    </w:p>
    <w:p w:rsidR="00F63B65" w:rsidRPr="00042537" w:rsidRDefault="00F63B65" w:rsidP="00F63B65">
      <w:pPr>
        <w:ind w:firstLine="708"/>
        <w:jc w:val="both"/>
        <w:rPr>
          <w:b/>
          <w:sz w:val="24"/>
          <w:szCs w:val="24"/>
          <w:lang w:val="bg-BG" w:eastAsia="en-US"/>
        </w:rPr>
      </w:pPr>
    </w:p>
    <w:p w:rsidR="00F63B65" w:rsidRPr="00042537" w:rsidRDefault="00F63B65" w:rsidP="00F63B65">
      <w:pPr>
        <w:ind w:firstLine="708"/>
        <w:jc w:val="both"/>
        <w:rPr>
          <w:rFonts w:eastAsia="Times New Roman"/>
          <w:sz w:val="24"/>
          <w:szCs w:val="24"/>
          <w:lang w:val="bg-BG" w:eastAsia="en-US"/>
        </w:rPr>
      </w:pPr>
      <w:r w:rsidRPr="00042537">
        <w:rPr>
          <w:rFonts w:eastAsia="Times New Roman"/>
          <w:sz w:val="24"/>
          <w:szCs w:val="24"/>
          <w:lang w:val="bg-BG" w:eastAsia="en-US"/>
        </w:rPr>
        <w:t xml:space="preserve">Настоящото предложение е валидно 6 </w:t>
      </w:r>
      <w:r w:rsidRPr="00042537">
        <w:rPr>
          <w:sz w:val="24"/>
          <w:szCs w:val="24"/>
          <w:lang w:val="bg-BG" w:eastAsia="en-US"/>
        </w:rPr>
        <w:t xml:space="preserve">(шест) </w:t>
      </w:r>
      <w:r w:rsidRPr="00042537">
        <w:rPr>
          <w:rFonts w:eastAsia="Times New Roman"/>
          <w:sz w:val="24"/>
          <w:szCs w:val="24"/>
          <w:lang w:val="bg-BG" w:eastAsia="en-US"/>
        </w:rPr>
        <w:t>месеца от крайния срок за подаване на офертите и ще остане обвързващо за нас, като може да бъде прието по всяко време преди изтичане на този срок.</w:t>
      </w:r>
    </w:p>
    <w:p w:rsidR="00F63B65" w:rsidRPr="00042537" w:rsidRDefault="00F63B65" w:rsidP="00F63B65">
      <w:pPr>
        <w:ind w:firstLine="708"/>
        <w:jc w:val="both"/>
        <w:rPr>
          <w:rFonts w:eastAsia="Times New Roman"/>
          <w:sz w:val="24"/>
          <w:szCs w:val="24"/>
          <w:lang w:val="bg-BG" w:eastAsia="en-US"/>
        </w:rPr>
      </w:pPr>
    </w:p>
    <w:p w:rsidR="00F63B65" w:rsidRPr="00042537" w:rsidRDefault="00F63B65" w:rsidP="00F63B65">
      <w:pPr>
        <w:spacing w:after="20"/>
        <w:ind w:firstLine="708"/>
        <w:jc w:val="both"/>
        <w:rPr>
          <w:sz w:val="24"/>
          <w:szCs w:val="24"/>
          <w:lang w:val="bg-BG" w:eastAsia="en-US"/>
        </w:rPr>
      </w:pPr>
      <w:r w:rsidRPr="00042537">
        <w:rPr>
          <w:sz w:val="24"/>
          <w:szCs w:val="24"/>
          <w:lang w:val="bg-BG" w:eastAsia="en-US"/>
        </w:rPr>
        <w:t xml:space="preserve">Като неразделна част от настоящото ценово предложение, прилагаме следните документи: </w:t>
      </w:r>
    </w:p>
    <w:p w:rsidR="00F63B65" w:rsidRPr="00042537" w:rsidRDefault="00F63B65" w:rsidP="00F63B65">
      <w:pPr>
        <w:spacing w:after="120"/>
        <w:ind w:firstLine="709"/>
        <w:jc w:val="both"/>
        <w:rPr>
          <w:rFonts w:eastAsia="Times New Roman"/>
          <w:sz w:val="24"/>
          <w:szCs w:val="24"/>
          <w:lang w:val="bg-BG" w:eastAsia="en-US"/>
        </w:rPr>
      </w:pPr>
      <w:r w:rsidRPr="00042537">
        <w:rPr>
          <w:sz w:val="24"/>
          <w:szCs w:val="24"/>
          <w:lang w:val="bg-BG" w:eastAsia="en-US"/>
        </w:rPr>
        <w:t>a./</w:t>
      </w:r>
      <w:r w:rsidRPr="00042537">
        <w:rPr>
          <w:rFonts w:eastAsia="Times New Roman"/>
          <w:sz w:val="24"/>
          <w:szCs w:val="24"/>
          <w:lang w:val="bg-BG" w:eastAsia="en-US"/>
        </w:rPr>
        <w:t xml:space="preserve"> Остойностена количествена сметка по единични цени.</w:t>
      </w:r>
    </w:p>
    <w:p w:rsidR="00F63B65" w:rsidRPr="00042537" w:rsidRDefault="00F63B65" w:rsidP="00F63B65">
      <w:pPr>
        <w:spacing w:after="120"/>
        <w:ind w:firstLine="709"/>
        <w:jc w:val="both"/>
        <w:rPr>
          <w:rFonts w:eastAsia="Times New Roman"/>
          <w:sz w:val="24"/>
          <w:szCs w:val="24"/>
          <w:lang w:val="bg-BG" w:eastAsia="en-US"/>
        </w:rPr>
      </w:pPr>
      <w:r w:rsidRPr="00042537">
        <w:rPr>
          <w:rFonts w:eastAsia="Times New Roman"/>
          <w:sz w:val="24"/>
          <w:szCs w:val="24"/>
          <w:lang w:val="bg-BG" w:eastAsia="en-US"/>
        </w:rPr>
        <w:t>б./ Анализи за определяне на единични цени.</w:t>
      </w:r>
    </w:p>
    <w:p w:rsidR="00F63B65" w:rsidRPr="00042537" w:rsidRDefault="00F63B65" w:rsidP="00F63B65">
      <w:pPr>
        <w:spacing w:after="120"/>
        <w:ind w:firstLine="709"/>
        <w:jc w:val="both"/>
        <w:rPr>
          <w:sz w:val="24"/>
          <w:szCs w:val="24"/>
          <w:lang w:val="bg-BG" w:eastAsia="en-US"/>
        </w:rPr>
      </w:pPr>
    </w:p>
    <w:p w:rsidR="00F63B65" w:rsidRPr="00042537" w:rsidRDefault="00F63B65" w:rsidP="00F63B65">
      <w:pPr>
        <w:spacing w:line="360" w:lineRule="auto"/>
        <w:ind w:left="2880"/>
        <w:jc w:val="both"/>
        <w:rPr>
          <w:rFonts w:eastAsia="Times New Roman"/>
          <w:b/>
          <w:sz w:val="24"/>
          <w:szCs w:val="24"/>
          <w:lang w:val="bg-BG" w:eastAsia="en-US"/>
        </w:rPr>
      </w:pPr>
      <w:r w:rsidRPr="00042537">
        <w:rPr>
          <w:rFonts w:eastAsia="Times New Roman"/>
          <w:b/>
          <w:sz w:val="24"/>
          <w:szCs w:val="24"/>
          <w:lang w:val="bg-BG" w:eastAsia="en-US"/>
        </w:rPr>
        <w:t>Подпис и печат:</w:t>
      </w:r>
    </w:p>
    <w:tbl>
      <w:tblPr>
        <w:tblW w:w="0" w:type="auto"/>
        <w:tblInd w:w="907" w:type="dxa"/>
        <w:tblLayout w:type="fixed"/>
        <w:tblLook w:val="0000" w:firstRow="0" w:lastRow="0" w:firstColumn="0" w:lastColumn="0" w:noHBand="0" w:noVBand="0"/>
      </w:tblPr>
      <w:tblGrid>
        <w:gridCol w:w="4261"/>
        <w:gridCol w:w="4261"/>
      </w:tblGrid>
      <w:tr w:rsidR="00F63B65" w:rsidRPr="00042537" w:rsidTr="00F559BA">
        <w:tc>
          <w:tcPr>
            <w:tcW w:w="4261" w:type="dxa"/>
          </w:tcPr>
          <w:p w:rsidR="00F63B65" w:rsidRPr="00042537" w:rsidRDefault="00F63B65" w:rsidP="00F559BA">
            <w:pPr>
              <w:spacing w:line="360" w:lineRule="auto"/>
              <w:jc w:val="right"/>
              <w:rPr>
                <w:rFonts w:eastAsia="Times New Roman"/>
                <w:b/>
                <w:sz w:val="24"/>
                <w:szCs w:val="24"/>
                <w:lang w:val="bg-BG" w:eastAsia="en-US"/>
              </w:rPr>
            </w:pPr>
            <w:r w:rsidRPr="00042537">
              <w:rPr>
                <w:rFonts w:eastAsia="Times New Roman"/>
                <w:b/>
                <w:sz w:val="24"/>
                <w:szCs w:val="24"/>
                <w:lang w:val="bg-BG" w:eastAsia="en-US"/>
              </w:rPr>
              <w:t xml:space="preserve">Дата </w:t>
            </w:r>
          </w:p>
        </w:tc>
        <w:tc>
          <w:tcPr>
            <w:tcW w:w="4261" w:type="dxa"/>
          </w:tcPr>
          <w:p w:rsidR="00F63B65" w:rsidRPr="00042537" w:rsidRDefault="00F63B65" w:rsidP="00F559BA">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 _________ / ______</w:t>
            </w:r>
          </w:p>
        </w:tc>
      </w:tr>
      <w:tr w:rsidR="00F63B65" w:rsidRPr="00042537" w:rsidTr="00F559BA">
        <w:tc>
          <w:tcPr>
            <w:tcW w:w="4261" w:type="dxa"/>
          </w:tcPr>
          <w:p w:rsidR="00F63B65" w:rsidRPr="00042537" w:rsidRDefault="00F63B65" w:rsidP="00F559BA">
            <w:pPr>
              <w:spacing w:line="360" w:lineRule="auto"/>
              <w:jc w:val="right"/>
              <w:rPr>
                <w:rFonts w:eastAsia="Times New Roman"/>
                <w:b/>
                <w:sz w:val="24"/>
                <w:szCs w:val="24"/>
                <w:lang w:val="bg-BG" w:eastAsia="en-US"/>
              </w:rPr>
            </w:pPr>
            <w:r w:rsidRPr="00042537">
              <w:rPr>
                <w:rFonts w:eastAsia="Times New Roman"/>
                <w:b/>
                <w:sz w:val="24"/>
                <w:szCs w:val="24"/>
                <w:lang w:val="bg-BG" w:eastAsia="en-US"/>
              </w:rPr>
              <w:t>Име и фамилия</w:t>
            </w:r>
          </w:p>
        </w:tc>
        <w:tc>
          <w:tcPr>
            <w:tcW w:w="4261" w:type="dxa"/>
          </w:tcPr>
          <w:p w:rsidR="00F63B65" w:rsidRPr="00042537" w:rsidRDefault="00F63B65" w:rsidP="00F559BA">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__________________________</w:t>
            </w:r>
          </w:p>
        </w:tc>
      </w:tr>
      <w:tr w:rsidR="00F63B65" w:rsidRPr="00042537" w:rsidTr="00F559BA">
        <w:tc>
          <w:tcPr>
            <w:tcW w:w="4261" w:type="dxa"/>
          </w:tcPr>
          <w:p w:rsidR="00F63B65" w:rsidRPr="00042537" w:rsidRDefault="00F63B65" w:rsidP="00F559BA">
            <w:pPr>
              <w:spacing w:line="360" w:lineRule="auto"/>
              <w:jc w:val="right"/>
              <w:rPr>
                <w:rFonts w:eastAsia="Times New Roman"/>
                <w:b/>
                <w:sz w:val="24"/>
                <w:szCs w:val="24"/>
                <w:lang w:val="bg-BG" w:eastAsia="en-US"/>
              </w:rPr>
            </w:pPr>
            <w:r w:rsidRPr="00042537">
              <w:rPr>
                <w:rFonts w:eastAsia="Times New Roman"/>
                <w:b/>
                <w:sz w:val="24"/>
                <w:szCs w:val="24"/>
                <w:lang w:val="bg-BG" w:eastAsia="en-US"/>
              </w:rPr>
              <w:t xml:space="preserve">Длъжност </w:t>
            </w:r>
          </w:p>
        </w:tc>
        <w:tc>
          <w:tcPr>
            <w:tcW w:w="4261" w:type="dxa"/>
          </w:tcPr>
          <w:p w:rsidR="00F63B65" w:rsidRPr="00042537" w:rsidRDefault="00F63B65" w:rsidP="00F559BA">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__________________________</w:t>
            </w:r>
          </w:p>
        </w:tc>
      </w:tr>
    </w:tbl>
    <w:p w:rsidR="00F63B65" w:rsidRPr="00042537" w:rsidRDefault="00F63B65" w:rsidP="00F63B65">
      <w:pPr>
        <w:spacing w:line="360" w:lineRule="auto"/>
        <w:rPr>
          <w:rFonts w:eastAsia="Times New Roman"/>
          <w:b/>
          <w:sz w:val="24"/>
          <w:szCs w:val="24"/>
          <w:lang w:val="bg-BG" w:eastAsia="en-US"/>
        </w:rPr>
      </w:pPr>
    </w:p>
    <w:p w:rsidR="00F63B65" w:rsidRPr="00042537" w:rsidRDefault="00F63B65" w:rsidP="00F63B65">
      <w:pPr>
        <w:spacing w:line="360" w:lineRule="auto"/>
        <w:rPr>
          <w:rFonts w:eastAsia="Times New Roman"/>
          <w:b/>
          <w:sz w:val="24"/>
          <w:szCs w:val="24"/>
          <w:lang w:val="bg-BG" w:eastAsia="en-US"/>
        </w:rPr>
      </w:pPr>
      <w:r w:rsidRPr="00042537">
        <w:rPr>
          <w:rFonts w:eastAsia="Times New Roman"/>
          <w:b/>
          <w:sz w:val="24"/>
          <w:szCs w:val="24"/>
          <w:lang w:val="bg-BG" w:eastAsia="en-US"/>
        </w:rPr>
        <w:t>Забележка:</w:t>
      </w:r>
    </w:p>
    <w:p w:rsidR="00F63B65" w:rsidRPr="00042537" w:rsidRDefault="00F63B65" w:rsidP="00F63B65">
      <w:pPr>
        <w:spacing w:before="120"/>
        <w:ind w:firstLine="708"/>
        <w:jc w:val="both"/>
        <w:rPr>
          <w:rFonts w:eastAsia="Times New Roman"/>
          <w:b/>
          <w:i/>
          <w:lang w:val="bg-BG" w:eastAsia="en-US"/>
        </w:rPr>
      </w:pPr>
      <w:r w:rsidRPr="00042537">
        <w:rPr>
          <w:rFonts w:eastAsia="Times New Roman"/>
          <w:b/>
          <w:i/>
          <w:lang w:val="bg-BG" w:eastAsia="en-US"/>
        </w:rPr>
        <w:t>* Всички цени трябва да бъдат посочени в български лева, закръглени до втория знак след десетичната запетая.</w:t>
      </w:r>
    </w:p>
    <w:p w:rsidR="00F63B65" w:rsidRPr="00042537" w:rsidRDefault="00F63B65" w:rsidP="00F63B65">
      <w:pPr>
        <w:spacing w:before="120"/>
        <w:ind w:firstLine="708"/>
        <w:jc w:val="both"/>
        <w:rPr>
          <w:rFonts w:eastAsia="Times New Roman"/>
          <w:b/>
          <w:i/>
          <w:lang w:val="bg-BG" w:eastAsia="en-US"/>
        </w:rPr>
      </w:pPr>
      <w:r w:rsidRPr="00042537">
        <w:rPr>
          <w:rFonts w:eastAsia="Times New Roman"/>
          <w:b/>
          <w:i/>
          <w:lang w:val="bg-BG" w:eastAsia="en-US"/>
        </w:rPr>
        <w:t>* Цените се изписват с думи и цифри. При разлика комисията ще оценява цената, посочена с думи.</w:t>
      </w:r>
    </w:p>
    <w:p w:rsidR="00F63B65" w:rsidRPr="00042537" w:rsidRDefault="00F63B65" w:rsidP="00F63B65">
      <w:pPr>
        <w:rPr>
          <w:rFonts w:eastAsia="Times New Roman"/>
          <w:iCs/>
          <w:sz w:val="24"/>
          <w:szCs w:val="24"/>
          <w:lang w:val="bg-BG" w:eastAsia="en-US"/>
        </w:rPr>
      </w:pPr>
    </w:p>
    <w:p w:rsidR="00F63B65" w:rsidRPr="00042537" w:rsidRDefault="00F63B65" w:rsidP="00F63B65">
      <w:pPr>
        <w:rPr>
          <w:rFonts w:eastAsia="Times New Roman"/>
          <w:lang w:val="bg-BG" w:eastAsia="en-US"/>
        </w:rPr>
      </w:pPr>
    </w:p>
    <w:p w:rsidR="00F63B65" w:rsidRPr="00042537" w:rsidRDefault="00F63B65" w:rsidP="00F63B65">
      <w:pPr>
        <w:rPr>
          <w:rFonts w:eastAsia="Times New Roman"/>
          <w:lang w:val="bg-BG" w:eastAsia="en-US"/>
        </w:rPr>
      </w:pPr>
    </w:p>
    <w:p w:rsidR="00F63B65" w:rsidRPr="00042537" w:rsidRDefault="00F63B65" w:rsidP="00F63B65">
      <w:pPr>
        <w:ind w:firstLine="720"/>
        <w:jc w:val="both"/>
        <w:rPr>
          <w:rFonts w:eastAsia="Times New Roman"/>
          <w:b/>
          <w:bCs/>
          <w:sz w:val="24"/>
          <w:szCs w:val="24"/>
          <w:lang w:val="bg-BG" w:eastAsia="en-US"/>
        </w:rPr>
      </w:pPr>
    </w:p>
    <w:p w:rsidR="00FD095F" w:rsidRPr="00042537" w:rsidRDefault="00C13A40" w:rsidP="00C13A40">
      <w:pPr>
        <w:spacing w:afterLines="40" w:after="96"/>
        <w:ind w:firstLine="708"/>
        <w:jc w:val="right"/>
        <w:rPr>
          <w:b/>
          <w:sz w:val="24"/>
          <w:szCs w:val="24"/>
          <w:lang w:val="bg-BG"/>
        </w:rPr>
      </w:pPr>
      <w:r w:rsidRPr="00042537">
        <w:rPr>
          <w:b/>
          <w:sz w:val="24"/>
          <w:szCs w:val="24"/>
          <w:lang w:val="bg-BG"/>
        </w:rPr>
        <w:t xml:space="preserve"> </w:t>
      </w:r>
    </w:p>
    <w:p w:rsidR="00021126" w:rsidRPr="00AE23B7" w:rsidRDefault="00021126" w:rsidP="00AE23B7">
      <w:pPr>
        <w:spacing w:line="276" w:lineRule="auto"/>
        <w:rPr>
          <w:b/>
          <w:sz w:val="24"/>
          <w:szCs w:val="24"/>
          <w:lang w:val="bg-BG"/>
        </w:rPr>
      </w:pPr>
    </w:p>
    <w:sectPr w:rsidR="00021126" w:rsidRPr="00AE23B7" w:rsidSect="00932A98">
      <w:footerReference w:type="even" r:id="rId9"/>
      <w:footerReference w:type="default" r:id="rId10"/>
      <w:pgSz w:w="12240" w:h="15840"/>
      <w:pgMar w:top="1417" w:right="1417" w:bottom="1417" w:left="1417" w:header="142" w:footer="230"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37B" w:rsidRDefault="00A6237B" w:rsidP="00FD095F">
      <w:r>
        <w:separator/>
      </w:r>
    </w:p>
  </w:endnote>
  <w:endnote w:type="continuationSeparator" w:id="0">
    <w:p w:rsidR="00A6237B" w:rsidRDefault="00A6237B" w:rsidP="00FD0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0" w:usb1="08070000" w:usb2="00000010" w:usb3="00000000" w:csb0="00020005"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Optima">
    <w:panose1 w:val="00000000000000000000"/>
    <w:charset w:val="00"/>
    <w:family w:val="swiss"/>
    <w:notTrueType/>
    <w:pitch w:val="variable"/>
    <w:sig w:usb0="00000003" w:usb1="00000000" w:usb2="00000000" w:usb3="00000000" w:csb0="00000001" w:csb1="00000000"/>
  </w:font>
  <w:font w:name="ExcelciorCyr">
    <w:charset w:val="CC"/>
    <w:family w:val="roman"/>
    <w:pitch w:val="variable"/>
    <w:sig w:usb0="00000201" w:usb1="00000000" w:usb2="00000000" w:usb3="00000000" w:csb0="00000004" w:csb1="00000000"/>
  </w:font>
  <w:font w:name="Futura Bk">
    <w:altName w:val="Century Gothic"/>
    <w:charset w:val="CC"/>
    <w:family w:val="swiss"/>
    <w:pitch w:val="variable"/>
    <w:sig w:usb0="00000287" w:usb1="00000000" w:usb2="00000000" w:usb3="00000000" w:csb0="0000009F" w:csb1="00000000"/>
  </w:font>
  <w:font w:name="font299">
    <w:charset w:val="CC"/>
    <w:family w:val="auto"/>
    <w:pitch w:val="variable"/>
  </w:font>
  <w:font w:name="Calibri Light">
    <w:panose1 w:val="020F0302020204030204"/>
    <w:charset w:val="CC"/>
    <w:family w:val="swiss"/>
    <w:pitch w:val="variable"/>
    <w:sig w:usb0="A00002EF" w:usb1="4000207B"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858" w:rsidRPr="00E20552" w:rsidRDefault="0059325A">
    <w:pPr>
      <w:pStyle w:val="af2"/>
      <w:jc w:val="right"/>
      <w:rPr>
        <w:sz w:val="24"/>
        <w:szCs w:val="24"/>
      </w:rPr>
    </w:pPr>
    <w:r w:rsidRPr="00E20552">
      <w:rPr>
        <w:sz w:val="24"/>
        <w:szCs w:val="24"/>
      </w:rPr>
      <w:fldChar w:fldCharType="begin"/>
    </w:r>
    <w:r w:rsidR="00073858" w:rsidRPr="00E20552">
      <w:rPr>
        <w:sz w:val="24"/>
        <w:szCs w:val="24"/>
      </w:rPr>
      <w:instrText xml:space="preserve"> PAGE   \* MERGEFORMAT </w:instrText>
    </w:r>
    <w:r w:rsidRPr="00E20552">
      <w:rPr>
        <w:sz w:val="24"/>
        <w:szCs w:val="24"/>
      </w:rPr>
      <w:fldChar w:fldCharType="separate"/>
    </w:r>
    <w:r w:rsidR="00073858">
      <w:rPr>
        <w:noProof/>
        <w:sz w:val="24"/>
        <w:szCs w:val="24"/>
      </w:rPr>
      <w:t>2</w:t>
    </w:r>
    <w:r w:rsidRPr="00E20552">
      <w:rPr>
        <w:noProof/>
        <w:sz w:val="24"/>
        <w:szCs w:val="24"/>
      </w:rPr>
      <w:fldChar w:fldCharType="end"/>
    </w:r>
  </w:p>
  <w:p w:rsidR="00073858" w:rsidRDefault="00073858">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858" w:rsidRPr="005970B5" w:rsidRDefault="00073858">
    <w:pPr>
      <w:pStyle w:val="af2"/>
      <w:jc w:val="right"/>
      <w:rPr>
        <w:sz w:val="24"/>
        <w:szCs w:val="24"/>
        <w:lang w:val="ru-RU"/>
      </w:rPr>
    </w:pPr>
  </w:p>
  <w:p w:rsidR="00073858" w:rsidRPr="00E20552" w:rsidRDefault="0059325A">
    <w:pPr>
      <w:pStyle w:val="af2"/>
      <w:jc w:val="right"/>
      <w:rPr>
        <w:sz w:val="24"/>
        <w:szCs w:val="24"/>
      </w:rPr>
    </w:pPr>
    <w:r w:rsidRPr="00E20552">
      <w:rPr>
        <w:sz w:val="24"/>
        <w:szCs w:val="24"/>
      </w:rPr>
      <w:fldChar w:fldCharType="begin"/>
    </w:r>
    <w:r w:rsidR="00073858" w:rsidRPr="00E20552">
      <w:rPr>
        <w:sz w:val="24"/>
        <w:szCs w:val="24"/>
      </w:rPr>
      <w:instrText xml:space="preserve"> PAGE   \* MERGEFORMAT </w:instrText>
    </w:r>
    <w:r w:rsidRPr="00E20552">
      <w:rPr>
        <w:sz w:val="24"/>
        <w:szCs w:val="24"/>
      </w:rPr>
      <w:fldChar w:fldCharType="separate"/>
    </w:r>
    <w:r w:rsidR="007A7845">
      <w:rPr>
        <w:noProof/>
        <w:sz w:val="24"/>
        <w:szCs w:val="24"/>
      </w:rPr>
      <w:t>9</w:t>
    </w:r>
    <w:r w:rsidRPr="00E20552">
      <w:rPr>
        <w:noProof/>
        <w:sz w:val="24"/>
        <w:szCs w:val="24"/>
      </w:rPr>
      <w:fldChar w:fldCharType="end"/>
    </w:r>
  </w:p>
  <w:p w:rsidR="00073858" w:rsidRDefault="00073858">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37B" w:rsidRDefault="00A6237B" w:rsidP="00FD095F">
      <w:r>
        <w:separator/>
      </w:r>
    </w:p>
  </w:footnote>
  <w:footnote w:type="continuationSeparator" w:id="0">
    <w:p w:rsidR="00A6237B" w:rsidRDefault="00A6237B" w:rsidP="00FD09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1"/>
      <w:lvlText w:val="(%1)"/>
      <w:lvlJc w:val="left"/>
      <w:pPr>
        <w:tabs>
          <w:tab w:val="num" w:pos="720"/>
        </w:tabs>
        <w:ind w:left="357" w:firstLine="3"/>
      </w:pPr>
      <w:rPr>
        <w:b/>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1"/>
    <w:lvl w:ilvl="0">
      <w:start w:val="1"/>
      <w:numFmt w:val="decimal"/>
      <w:pStyle w:val="10"/>
      <w:lvlText w:val="(%1)"/>
      <w:lvlJc w:val="left"/>
      <w:pPr>
        <w:tabs>
          <w:tab w:val="num" w:pos="720"/>
        </w:tabs>
        <w:ind w:left="357" w:firstLine="3"/>
      </w:pPr>
      <w:rPr>
        <w: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6"/>
    <w:multiLevelType w:val="singleLevel"/>
    <w:tmpl w:val="00000006"/>
    <w:name w:val="WW8Num6"/>
    <w:lvl w:ilvl="0">
      <w:start w:val="1"/>
      <w:numFmt w:val="bullet"/>
      <w:lvlText w:val=""/>
      <w:lvlJc w:val="left"/>
      <w:pPr>
        <w:tabs>
          <w:tab w:val="num" w:pos="2130"/>
        </w:tabs>
        <w:ind w:left="2130" w:hanging="360"/>
      </w:pPr>
      <w:rPr>
        <w:rFonts w:ascii="Symbol" w:hAnsi="Symbol"/>
      </w:rPr>
    </w:lvl>
  </w:abstractNum>
  <w:abstractNum w:abstractNumId="3">
    <w:nsid w:val="00000011"/>
    <w:multiLevelType w:val="multilevel"/>
    <w:tmpl w:val="09BCE39E"/>
    <w:name w:val="WW8Num16"/>
    <w:lvl w:ilvl="0">
      <w:start w:val="1"/>
      <w:numFmt w:val="decimal"/>
      <w:lvlText w:val="%1."/>
      <w:lvlJc w:val="left"/>
      <w:pPr>
        <w:tabs>
          <w:tab w:val="num" w:pos="0"/>
        </w:tabs>
        <w:ind w:left="1065" w:hanging="360"/>
      </w:pPr>
      <w:rPr>
        <w:b w:val="0"/>
        <w:caps w:val="0"/>
        <w:smallCaps w:val="0"/>
      </w:rPr>
    </w:lvl>
    <w:lvl w:ilvl="1">
      <w:start w:val="1"/>
      <w:numFmt w:val="lowerLetter"/>
      <w:lvlText w:val="%2."/>
      <w:lvlJc w:val="left"/>
      <w:pPr>
        <w:tabs>
          <w:tab w:val="num" w:pos="0"/>
        </w:tabs>
        <w:ind w:left="1785" w:hanging="360"/>
      </w:pPr>
    </w:lvl>
    <w:lvl w:ilvl="2">
      <w:start w:val="1"/>
      <w:numFmt w:val="lowerRoman"/>
      <w:lvlText w:val="%2.%3."/>
      <w:lvlJc w:val="right"/>
      <w:pPr>
        <w:tabs>
          <w:tab w:val="num" w:pos="0"/>
        </w:tabs>
        <w:ind w:left="2505" w:hanging="180"/>
      </w:pPr>
    </w:lvl>
    <w:lvl w:ilvl="3">
      <w:start w:val="1"/>
      <w:numFmt w:val="decimal"/>
      <w:lvlText w:val="%2.%3.%4."/>
      <w:lvlJc w:val="left"/>
      <w:pPr>
        <w:tabs>
          <w:tab w:val="num" w:pos="0"/>
        </w:tabs>
        <w:ind w:left="3225" w:hanging="360"/>
      </w:pPr>
    </w:lvl>
    <w:lvl w:ilvl="4">
      <w:start w:val="1"/>
      <w:numFmt w:val="lowerLetter"/>
      <w:lvlText w:val="%2.%3.%4.%5."/>
      <w:lvlJc w:val="left"/>
      <w:pPr>
        <w:tabs>
          <w:tab w:val="num" w:pos="0"/>
        </w:tabs>
        <w:ind w:left="3945" w:hanging="360"/>
      </w:pPr>
    </w:lvl>
    <w:lvl w:ilvl="5">
      <w:start w:val="1"/>
      <w:numFmt w:val="lowerRoman"/>
      <w:lvlText w:val="%2.%3.%4.%5.%6."/>
      <w:lvlJc w:val="right"/>
      <w:pPr>
        <w:tabs>
          <w:tab w:val="num" w:pos="0"/>
        </w:tabs>
        <w:ind w:left="4665" w:hanging="180"/>
      </w:pPr>
    </w:lvl>
    <w:lvl w:ilvl="6">
      <w:start w:val="1"/>
      <w:numFmt w:val="decimal"/>
      <w:lvlText w:val="%2.%3.%4.%5.%6.%7."/>
      <w:lvlJc w:val="left"/>
      <w:pPr>
        <w:tabs>
          <w:tab w:val="num" w:pos="0"/>
        </w:tabs>
        <w:ind w:left="5385" w:hanging="360"/>
      </w:pPr>
    </w:lvl>
    <w:lvl w:ilvl="7">
      <w:start w:val="1"/>
      <w:numFmt w:val="lowerLetter"/>
      <w:lvlText w:val="%2.%3.%4.%5.%6.%7.%8."/>
      <w:lvlJc w:val="left"/>
      <w:pPr>
        <w:tabs>
          <w:tab w:val="num" w:pos="0"/>
        </w:tabs>
        <w:ind w:left="6105" w:hanging="360"/>
      </w:pPr>
    </w:lvl>
    <w:lvl w:ilvl="8">
      <w:start w:val="1"/>
      <w:numFmt w:val="lowerRoman"/>
      <w:lvlText w:val="%2.%3.%4.%5.%6.%7.%8.%9."/>
      <w:lvlJc w:val="right"/>
      <w:pPr>
        <w:tabs>
          <w:tab w:val="num" w:pos="0"/>
        </w:tabs>
        <w:ind w:left="6825" w:hanging="180"/>
      </w:pPr>
    </w:lvl>
  </w:abstractNum>
  <w:abstractNum w:abstractNumId="4">
    <w:nsid w:val="0732393A"/>
    <w:multiLevelType w:val="multilevel"/>
    <w:tmpl w:val="E36059E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52A1ECE"/>
    <w:multiLevelType w:val="hybridMultilevel"/>
    <w:tmpl w:val="EFFE72D8"/>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6">
    <w:nsid w:val="1D5F7607"/>
    <w:multiLevelType w:val="multilevel"/>
    <w:tmpl w:val="F87A1F86"/>
    <w:lvl w:ilvl="0">
      <w:start w:val="8"/>
      <w:numFmt w:val="decimal"/>
      <w:lvlText w:val="%1."/>
      <w:lvlJc w:val="left"/>
      <w:pPr>
        <w:ind w:left="360" w:hanging="360"/>
      </w:pPr>
      <w:rPr>
        <w:rFonts w:hint="default"/>
        <w:b/>
      </w:rPr>
    </w:lvl>
    <w:lvl w:ilvl="1">
      <w:start w:val="4"/>
      <w:numFmt w:val="decimal"/>
      <w:lvlText w:val="%1.%2."/>
      <w:lvlJc w:val="left"/>
      <w:pPr>
        <w:ind w:left="786"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1EE31EC7"/>
    <w:multiLevelType w:val="hybridMultilevel"/>
    <w:tmpl w:val="ED240A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20AD5423"/>
    <w:multiLevelType w:val="hybridMultilevel"/>
    <w:tmpl w:val="0C8EE24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4616172"/>
    <w:multiLevelType w:val="hybridMultilevel"/>
    <w:tmpl w:val="56A0B0DA"/>
    <w:lvl w:ilvl="0" w:tplc="0402000F">
      <w:start w:val="1"/>
      <w:numFmt w:val="decimal"/>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26070971"/>
    <w:multiLevelType w:val="multilevel"/>
    <w:tmpl w:val="C1FA238C"/>
    <w:lvl w:ilvl="0">
      <w:start w:val="1"/>
      <w:numFmt w:val="upperRoman"/>
      <w:lvlText w:val="%1."/>
      <w:lvlJc w:val="left"/>
      <w:pPr>
        <w:ind w:left="2847" w:hanging="720"/>
      </w:pPr>
      <w:rPr>
        <w:rFonts w:hint="default"/>
      </w:rPr>
    </w:lvl>
    <w:lvl w:ilvl="1">
      <w:start w:val="4"/>
      <w:numFmt w:val="decimal"/>
      <w:isLgl/>
      <w:lvlText w:val="%1.%2."/>
      <w:lvlJc w:val="left"/>
      <w:pPr>
        <w:ind w:left="1080" w:hanging="360"/>
      </w:pPr>
      <w:rPr>
        <w:rFonts w:hint="default"/>
        <w:b/>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12">
    <w:nsid w:val="279E11AA"/>
    <w:multiLevelType w:val="hybridMultilevel"/>
    <w:tmpl w:val="7722E2AC"/>
    <w:lvl w:ilvl="0" w:tplc="6598D0F8">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33D949F5"/>
    <w:multiLevelType w:val="hybridMultilevel"/>
    <w:tmpl w:val="F2E49600"/>
    <w:lvl w:ilvl="0" w:tplc="0402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nsid w:val="3793514A"/>
    <w:multiLevelType w:val="multilevel"/>
    <w:tmpl w:val="D74293EE"/>
    <w:lvl w:ilvl="0">
      <w:start w:val="1"/>
      <w:numFmt w:val="decimal"/>
      <w:lvlText w:val="%1."/>
      <w:lvlJc w:val="left"/>
      <w:pPr>
        <w:ind w:left="720" w:hanging="360"/>
      </w:pPr>
      <w:rPr>
        <w:rFonts w:hint="default"/>
      </w:rPr>
    </w:lvl>
    <w:lvl w:ilvl="1">
      <w:start w:val="3"/>
      <w:numFmt w:val="decimal"/>
      <w:isLgl/>
      <w:lvlText w:val="%1.%2."/>
      <w:lvlJc w:val="left"/>
      <w:pPr>
        <w:ind w:left="1200" w:hanging="840"/>
      </w:pPr>
      <w:rPr>
        <w:rFonts w:hint="default"/>
        <w:b/>
      </w:rPr>
    </w:lvl>
    <w:lvl w:ilvl="2">
      <w:start w:val="1"/>
      <w:numFmt w:val="decimal"/>
      <w:isLgl/>
      <w:lvlText w:val="%1.%2.%3."/>
      <w:lvlJc w:val="left"/>
      <w:pPr>
        <w:ind w:left="1200" w:hanging="840"/>
      </w:pPr>
      <w:rPr>
        <w:rFonts w:hint="default"/>
        <w:b/>
      </w:rPr>
    </w:lvl>
    <w:lvl w:ilvl="3">
      <w:start w:val="1"/>
      <w:numFmt w:val="decimal"/>
      <w:isLgl/>
      <w:lvlText w:val="%1.%2.%3.%4."/>
      <w:lvlJc w:val="left"/>
      <w:pPr>
        <w:ind w:left="1200" w:hanging="84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nsid w:val="3ED66137"/>
    <w:multiLevelType w:val="hybridMultilevel"/>
    <w:tmpl w:val="CB5642FE"/>
    <w:lvl w:ilvl="0" w:tplc="A802E770">
      <w:start w:val="2"/>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4085799D"/>
    <w:multiLevelType w:val="multilevel"/>
    <w:tmpl w:val="A8DC9F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0CD377C"/>
    <w:multiLevelType w:val="hybridMultilevel"/>
    <w:tmpl w:val="30F8213A"/>
    <w:lvl w:ilvl="0" w:tplc="0409000B">
      <w:start w:val="1"/>
      <w:numFmt w:val="bullet"/>
      <w:lvlText w:val=""/>
      <w:lvlJc w:val="left"/>
      <w:pPr>
        <w:ind w:left="1440" w:hanging="360"/>
      </w:pPr>
      <w:rPr>
        <w:rFonts w:ascii="Wingdings" w:hAnsi="Wingdings" w:hint="default"/>
      </w:rPr>
    </w:lvl>
    <w:lvl w:ilvl="1" w:tplc="17E65C84">
      <w:numFmt w:val="bullet"/>
      <w:lvlText w:val="•"/>
      <w:lvlJc w:val="left"/>
      <w:pPr>
        <w:ind w:left="2655" w:hanging="855"/>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15638E5"/>
    <w:multiLevelType w:val="hybridMultilevel"/>
    <w:tmpl w:val="DAAC920A"/>
    <w:lvl w:ilvl="0" w:tplc="FCEA3AB8">
      <w:start w:val="3"/>
      <w:numFmt w:val="bullet"/>
      <w:lvlText w:val="-"/>
      <w:lvlJc w:val="left"/>
      <w:pPr>
        <w:ind w:left="720" w:hanging="360"/>
      </w:pPr>
      <w:rPr>
        <w:rFonts w:ascii="Calibri" w:eastAsia="Calibr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41D01890"/>
    <w:multiLevelType w:val="hybridMultilevel"/>
    <w:tmpl w:val="E7CC344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nsid w:val="448A342F"/>
    <w:multiLevelType w:val="hybridMultilevel"/>
    <w:tmpl w:val="35A2F566"/>
    <w:lvl w:ilvl="0" w:tplc="0402000D">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2">
    <w:nsid w:val="457D1C78"/>
    <w:multiLevelType w:val="hybridMultilevel"/>
    <w:tmpl w:val="DF822D4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475958CC"/>
    <w:multiLevelType w:val="hybridMultilevel"/>
    <w:tmpl w:val="D53CE020"/>
    <w:lvl w:ilvl="0" w:tplc="0402000B">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4">
    <w:nsid w:val="4A5C6DB3"/>
    <w:multiLevelType w:val="hybridMultilevel"/>
    <w:tmpl w:val="C4E2CD1C"/>
    <w:lvl w:ilvl="0" w:tplc="1D3C0C1A">
      <w:start w:val="1"/>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4A696C64"/>
    <w:multiLevelType w:val="hybridMultilevel"/>
    <w:tmpl w:val="9B441180"/>
    <w:lvl w:ilvl="0" w:tplc="4D6E0588">
      <w:start w:val="1"/>
      <w:numFmt w:val="upperRoman"/>
      <w:lvlText w:val="%1."/>
      <w:lvlJc w:val="left"/>
      <w:pPr>
        <w:ind w:left="1080" w:hanging="72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6">
    <w:nsid w:val="4A804A16"/>
    <w:multiLevelType w:val="multilevel"/>
    <w:tmpl w:val="C06C828C"/>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8A51EE"/>
    <w:multiLevelType w:val="hybridMultilevel"/>
    <w:tmpl w:val="B26673E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8">
    <w:nsid w:val="53286E22"/>
    <w:multiLevelType w:val="hybridMultilevel"/>
    <w:tmpl w:val="ACA6D652"/>
    <w:lvl w:ilvl="0" w:tplc="04020001">
      <w:start w:val="1"/>
      <w:numFmt w:val="bullet"/>
      <w:lvlText w:val=""/>
      <w:lvlJc w:val="left"/>
      <w:pPr>
        <w:ind w:left="1500" w:hanging="360"/>
      </w:pPr>
      <w:rPr>
        <w:rFonts w:ascii="Symbol" w:hAnsi="Symbol" w:hint="default"/>
      </w:rPr>
    </w:lvl>
    <w:lvl w:ilvl="1" w:tplc="04020003">
      <w:start w:val="1"/>
      <w:numFmt w:val="bullet"/>
      <w:lvlText w:val="o"/>
      <w:lvlJc w:val="left"/>
      <w:pPr>
        <w:ind w:left="2220" w:hanging="360"/>
      </w:pPr>
      <w:rPr>
        <w:rFonts w:ascii="Courier New" w:hAnsi="Courier New" w:cs="Courier New" w:hint="default"/>
      </w:rPr>
    </w:lvl>
    <w:lvl w:ilvl="2" w:tplc="04020005">
      <w:start w:val="1"/>
      <w:numFmt w:val="bullet"/>
      <w:lvlText w:val=""/>
      <w:lvlJc w:val="left"/>
      <w:pPr>
        <w:ind w:left="2940" w:hanging="360"/>
      </w:pPr>
      <w:rPr>
        <w:rFonts w:ascii="Wingdings" w:hAnsi="Wingdings" w:hint="default"/>
      </w:rPr>
    </w:lvl>
    <w:lvl w:ilvl="3" w:tplc="04020001">
      <w:start w:val="1"/>
      <w:numFmt w:val="bullet"/>
      <w:lvlText w:val=""/>
      <w:lvlJc w:val="left"/>
      <w:pPr>
        <w:ind w:left="3660" w:hanging="360"/>
      </w:pPr>
      <w:rPr>
        <w:rFonts w:ascii="Symbol" w:hAnsi="Symbol" w:hint="default"/>
      </w:rPr>
    </w:lvl>
    <w:lvl w:ilvl="4" w:tplc="04020003">
      <w:start w:val="1"/>
      <w:numFmt w:val="bullet"/>
      <w:lvlText w:val="o"/>
      <w:lvlJc w:val="left"/>
      <w:pPr>
        <w:ind w:left="4380" w:hanging="360"/>
      </w:pPr>
      <w:rPr>
        <w:rFonts w:ascii="Courier New" w:hAnsi="Courier New" w:cs="Courier New" w:hint="default"/>
      </w:rPr>
    </w:lvl>
    <w:lvl w:ilvl="5" w:tplc="04020005">
      <w:start w:val="1"/>
      <w:numFmt w:val="bullet"/>
      <w:lvlText w:val=""/>
      <w:lvlJc w:val="left"/>
      <w:pPr>
        <w:ind w:left="5100" w:hanging="360"/>
      </w:pPr>
      <w:rPr>
        <w:rFonts w:ascii="Wingdings" w:hAnsi="Wingdings" w:hint="default"/>
      </w:rPr>
    </w:lvl>
    <w:lvl w:ilvl="6" w:tplc="04020001">
      <w:start w:val="1"/>
      <w:numFmt w:val="bullet"/>
      <w:lvlText w:val=""/>
      <w:lvlJc w:val="left"/>
      <w:pPr>
        <w:ind w:left="5820" w:hanging="360"/>
      </w:pPr>
      <w:rPr>
        <w:rFonts w:ascii="Symbol" w:hAnsi="Symbol" w:hint="default"/>
      </w:rPr>
    </w:lvl>
    <w:lvl w:ilvl="7" w:tplc="04020003">
      <w:start w:val="1"/>
      <w:numFmt w:val="bullet"/>
      <w:lvlText w:val="o"/>
      <w:lvlJc w:val="left"/>
      <w:pPr>
        <w:ind w:left="6540" w:hanging="360"/>
      </w:pPr>
      <w:rPr>
        <w:rFonts w:ascii="Courier New" w:hAnsi="Courier New" w:cs="Courier New" w:hint="default"/>
      </w:rPr>
    </w:lvl>
    <w:lvl w:ilvl="8" w:tplc="04020005">
      <w:start w:val="1"/>
      <w:numFmt w:val="bullet"/>
      <w:lvlText w:val=""/>
      <w:lvlJc w:val="left"/>
      <w:pPr>
        <w:ind w:left="7260" w:hanging="360"/>
      </w:pPr>
      <w:rPr>
        <w:rFonts w:ascii="Wingdings" w:hAnsi="Wingdings" w:hint="default"/>
      </w:rPr>
    </w:lvl>
  </w:abstractNum>
  <w:abstractNum w:abstractNumId="29">
    <w:nsid w:val="5C533151"/>
    <w:multiLevelType w:val="multilevel"/>
    <w:tmpl w:val="564E6238"/>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nsid w:val="60074165"/>
    <w:multiLevelType w:val="hybridMultilevel"/>
    <w:tmpl w:val="97C6301C"/>
    <w:lvl w:ilvl="0" w:tplc="6C3A45B4">
      <w:numFmt w:val="bullet"/>
      <w:lvlText w:val="-"/>
      <w:lvlJc w:val="left"/>
      <w:pPr>
        <w:ind w:left="1080" w:hanging="36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2">
    <w:nsid w:val="63F27C6B"/>
    <w:multiLevelType w:val="multilevel"/>
    <w:tmpl w:val="9E743936"/>
    <w:lvl w:ilvl="0">
      <w:start w:val="1"/>
      <w:numFmt w:val="decimal"/>
      <w:lvlText w:val="%1."/>
      <w:lvlJc w:val="left"/>
      <w:pPr>
        <w:ind w:left="720" w:hanging="360"/>
      </w:pPr>
      <w:rPr>
        <w:rFonts w:cs="Times New Roman" w:hint="default"/>
      </w:rPr>
    </w:lvl>
    <w:lvl w:ilvl="1">
      <w:start w:val="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nsid w:val="655B309D"/>
    <w:multiLevelType w:val="hybridMultilevel"/>
    <w:tmpl w:val="22C646B2"/>
    <w:lvl w:ilvl="0" w:tplc="8D6AA69C">
      <w:numFmt w:val="bullet"/>
      <w:lvlText w:val="•"/>
      <w:lvlJc w:val="left"/>
      <w:pPr>
        <w:ind w:left="720" w:hanging="360"/>
      </w:pPr>
      <w:rPr>
        <w:rFonts w:ascii="Times New Roman" w:eastAsia="TimesNewRomanPSMT"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6641078C"/>
    <w:multiLevelType w:val="hybridMultilevel"/>
    <w:tmpl w:val="8138B284"/>
    <w:lvl w:ilvl="0" w:tplc="F9DE6A96">
      <w:start w:val="1"/>
      <w:numFmt w:val="decimal"/>
      <w:lvlText w:val="%1."/>
      <w:lvlJc w:val="left"/>
      <w:pPr>
        <w:ind w:left="1770" w:hanging="360"/>
      </w:pPr>
      <w:rPr>
        <w:rFonts w:hint="default"/>
        <w:b/>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35">
    <w:nsid w:val="68D20960"/>
    <w:multiLevelType w:val="hybridMultilevel"/>
    <w:tmpl w:val="9DF419D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6">
    <w:nsid w:val="76806168"/>
    <w:multiLevelType w:val="hybridMultilevel"/>
    <w:tmpl w:val="64FA5EA2"/>
    <w:lvl w:ilvl="0" w:tplc="6ED0C51C">
      <w:start w:val="8"/>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nsid w:val="7800681B"/>
    <w:multiLevelType w:val="hybridMultilevel"/>
    <w:tmpl w:val="46664680"/>
    <w:lvl w:ilvl="0" w:tplc="BCD01690">
      <w:start w:val="9"/>
      <w:numFmt w:val="bullet"/>
      <w:lvlText w:val="-"/>
      <w:lvlJc w:val="left"/>
      <w:pPr>
        <w:ind w:left="1068" w:hanging="360"/>
      </w:pPr>
      <w:rPr>
        <w:rFonts w:ascii="Times New Roman" w:eastAsiaTheme="minorHAnsi"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38">
    <w:nsid w:val="7D847B9E"/>
    <w:multiLevelType w:val="multilevel"/>
    <w:tmpl w:val="D480C122"/>
    <w:lvl w:ilvl="0">
      <w:start w:val="1"/>
      <w:numFmt w:val="decimal"/>
      <w:lvlText w:val="%1."/>
      <w:lvlJc w:val="left"/>
      <w:pPr>
        <w:ind w:left="900" w:hanging="360"/>
      </w:pPr>
      <w:rPr>
        <w:rFonts w:hint="default"/>
        <w:b/>
      </w:rPr>
    </w:lvl>
    <w:lvl w:ilvl="1">
      <w:start w:val="1"/>
      <w:numFmt w:val="decimal"/>
      <w:lvlText w:val="%1.%2."/>
      <w:lvlJc w:val="left"/>
      <w:pPr>
        <w:ind w:left="1062" w:hanging="432"/>
      </w:pPr>
      <w:rPr>
        <w:rFonts w:hint="default"/>
        <w:b/>
        <w:i w:val="0"/>
      </w:rPr>
    </w:lvl>
    <w:lvl w:ilvl="2">
      <w:start w:val="1"/>
      <w:numFmt w:val="decimal"/>
      <w:lvlText w:val="%1.%2.%3."/>
      <w:lvlJc w:val="left"/>
      <w:pPr>
        <w:ind w:left="1224" w:hanging="504"/>
      </w:pPr>
      <w:rPr>
        <w:rFonts w:hint="default"/>
        <w:b/>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EF95C5F"/>
    <w:multiLevelType w:val="hybridMultilevel"/>
    <w:tmpl w:val="A1C8E862"/>
    <w:lvl w:ilvl="0" w:tplc="79D2079E">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8"/>
  </w:num>
  <w:num w:numId="5">
    <w:abstractNumId w:val="30"/>
    <w:lvlOverride w:ilvl="0">
      <w:startOverride w:val="1"/>
    </w:lvlOverride>
  </w:num>
  <w:num w:numId="6">
    <w:abstractNumId w:val="20"/>
    <w:lvlOverride w:ilvl="0">
      <w:startOverride w:val="1"/>
    </w:lvlOverride>
  </w:num>
  <w:num w:numId="7">
    <w:abstractNumId w:val="30"/>
  </w:num>
  <w:num w:numId="8">
    <w:abstractNumId w:val="20"/>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17"/>
  </w:num>
  <w:num w:numId="13">
    <w:abstractNumId w:val="38"/>
  </w:num>
  <w:num w:numId="14">
    <w:abstractNumId w:val="8"/>
  </w:num>
  <w:num w:numId="15">
    <w:abstractNumId w:val="14"/>
  </w:num>
  <w:num w:numId="16">
    <w:abstractNumId w:val="26"/>
  </w:num>
  <w:num w:numId="17">
    <w:abstractNumId w:val="29"/>
  </w:num>
  <w:num w:numId="18">
    <w:abstractNumId w:val="18"/>
  </w:num>
  <w:num w:numId="19">
    <w:abstractNumId w:val="12"/>
  </w:num>
  <w:num w:numId="20">
    <w:abstractNumId w:val="39"/>
  </w:num>
  <w:num w:numId="21">
    <w:abstractNumId w:val="4"/>
  </w:num>
  <w:num w:numId="22">
    <w:abstractNumId w:val="24"/>
  </w:num>
  <w:num w:numId="23">
    <w:abstractNumId w:val="35"/>
  </w:num>
  <w:num w:numId="24">
    <w:abstractNumId w:val="7"/>
  </w:num>
  <w:num w:numId="25">
    <w:abstractNumId w:val="13"/>
  </w:num>
  <w:num w:numId="26">
    <w:abstractNumId w:val="19"/>
  </w:num>
  <w:num w:numId="27">
    <w:abstractNumId w:val="16"/>
  </w:num>
  <w:num w:numId="28">
    <w:abstractNumId w:val="36"/>
  </w:num>
  <w:num w:numId="29">
    <w:abstractNumId w:val="23"/>
  </w:num>
  <w:num w:numId="30">
    <w:abstractNumId w:val="31"/>
  </w:num>
  <w:num w:numId="31">
    <w:abstractNumId w:val="33"/>
  </w:num>
  <w:num w:numId="32">
    <w:abstractNumId w:val="15"/>
  </w:num>
  <w:num w:numId="33">
    <w:abstractNumId w:val="10"/>
  </w:num>
  <w:num w:numId="34">
    <w:abstractNumId w:val="6"/>
  </w:num>
  <w:num w:numId="35">
    <w:abstractNumId w:val="11"/>
  </w:num>
  <w:num w:numId="36">
    <w:abstractNumId w:val="34"/>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37"/>
  </w:num>
  <w:num w:numId="42">
    <w:abstractNumId w:val="21"/>
  </w:num>
  <w:num w:numId="43">
    <w:abstractNumId w:val="5"/>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D095F"/>
    <w:rsid w:val="00002851"/>
    <w:rsid w:val="00021126"/>
    <w:rsid w:val="00022660"/>
    <w:rsid w:val="00042537"/>
    <w:rsid w:val="00073858"/>
    <w:rsid w:val="00075271"/>
    <w:rsid w:val="000765EE"/>
    <w:rsid w:val="00081F95"/>
    <w:rsid w:val="00086A37"/>
    <w:rsid w:val="00091C4B"/>
    <w:rsid w:val="000B3CC1"/>
    <w:rsid w:val="000C5CF5"/>
    <w:rsid w:val="000D1024"/>
    <w:rsid w:val="000D38D1"/>
    <w:rsid w:val="000F63E3"/>
    <w:rsid w:val="000F6592"/>
    <w:rsid w:val="000F6D87"/>
    <w:rsid w:val="0011533B"/>
    <w:rsid w:val="00125A3B"/>
    <w:rsid w:val="0013244A"/>
    <w:rsid w:val="00133E43"/>
    <w:rsid w:val="001341D4"/>
    <w:rsid w:val="00141F1E"/>
    <w:rsid w:val="00163A8B"/>
    <w:rsid w:val="0018759D"/>
    <w:rsid w:val="001E2153"/>
    <w:rsid w:val="001E68DE"/>
    <w:rsid w:val="001F0ACD"/>
    <w:rsid w:val="001F4515"/>
    <w:rsid w:val="00200DB8"/>
    <w:rsid w:val="002021FD"/>
    <w:rsid w:val="00241A71"/>
    <w:rsid w:val="002B323C"/>
    <w:rsid w:val="002F1474"/>
    <w:rsid w:val="002F4D40"/>
    <w:rsid w:val="002F7FB0"/>
    <w:rsid w:val="0032784C"/>
    <w:rsid w:val="00330360"/>
    <w:rsid w:val="00386ABE"/>
    <w:rsid w:val="00397C3D"/>
    <w:rsid w:val="003A0763"/>
    <w:rsid w:val="003A2305"/>
    <w:rsid w:val="003A51B1"/>
    <w:rsid w:val="003B7040"/>
    <w:rsid w:val="003C05C5"/>
    <w:rsid w:val="003C4072"/>
    <w:rsid w:val="003C528B"/>
    <w:rsid w:val="003E4C16"/>
    <w:rsid w:val="003E783B"/>
    <w:rsid w:val="004372BE"/>
    <w:rsid w:val="00441491"/>
    <w:rsid w:val="0044659F"/>
    <w:rsid w:val="004806C3"/>
    <w:rsid w:val="004B554F"/>
    <w:rsid w:val="004C204F"/>
    <w:rsid w:val="004E709E"/>
    <w:rsid w:val="004F7B3E"/>
    <w:rsid w:val="00507AEC"/>
    <w:rsid w:val="00543E86"/>
    <w:rsid w:val="00550E43"/>
    <w:rsid w:val="0056747B"/>
    <w:rsid w:val="0057283A"/>
    <w:rsid w:val="00585556"/>
    <w:rsid w:val="005870E1"/>
    <w:rsid w:val="0059325A"/>
    <w:rsid w:val="005956C5"/>
    <w:rsid w:val="005C5302"/>
    <w:rsid w:val="005C7F4B"/>
    <w:rsid w:val="006008E4"/>
    <w:rsid w:val="00612611"/>
    <w:rsid w:val="00616EEE"/>
    <w:rsid w:val="00621755"/>
    <w:rsid w:val="0062573A"/>
    <w:rsid w:val="00643A29"/>
    <w:rsid w:val="00664D36"/>
    <w:rsid w:val="0067630D"/>
    <w:rsid w:val="006801A7"/>
    <w:rsid w:val="006A5012"/>
    <w:rsid w:val="006B5730"/>
    <w:rsid w:val="0070589F"/>
    <w:rsid w:val="00711D63"/>
    <w:rsid w:val="007303E8"/>
    <w:rsid w:val="00734C24"/>
    <w:rsid w:val="00777718"/>
    <w:rsid w:val="007777B6"/>
    <w:rsid w:val="00787AE1"/>
    <w:rsid w:val="00793DA5"/>
    <w:rsid w:val="0079405C"/>
    <w:rsid w:val="007968C5"/>
    <w:rsid w:val="007A1C84"/>
    <w:rsid w:val="007A7845"/>
    <w:rsid w:val="007B38ED"/>
    <w:rsid w:val="007B7D44"/>
    <w:rsid w:val="007C4C18"/>
    <w:rsid w:val="007C4FC9"/>
    <w:rsid w:val="007C58DB"/>
    <w:rsid w:val="007F25C3"/>
    <w:rsid w:val="00801F11"/>
    <w:rsid w:val="008059FE"/>
    <w:rsid w:val="00811274"/>
    <w:rsid w:val="00822168"/>
    <w:rsid w:val="00825FE7"/>
    <w:rsid w:val="00831038"/>
    <w:rsid w:val="00851E7F"/>
    <w:rsid w:val="00873319"/>
    <w:rsid w:val="008C227F"/>
    <w:rsid w:val="008C593E"/>
    <w:rsid w:val="008C6A80"/>
    <w:rsid w:val="008D6AA5"/>
    <w:rsid w:val="008E5A5A"/>
    <w:rsid w:val="008F27C4"/>
    <w:rsid w:val="00932A98"/>
    <w:rsid w:val="0094313A"/>
    <w:rsid w:val="00952F9D"/>
    <w:rsid w:val="0096698F"/>
    <w:rsid w:val="009D13E3"/>
    <w:rsid w:val="009D255A"/>
    <w:rsid w:val="00A3714B"/>
    <w:rsid w:val="00A6237B"/>
    <w:rsid w:val="00A843F5"/>
    <w:rsid w:val="00A8649D"/>
    <w:rsid w:val="00A919C6"/>
    <w:rsid w:val="00A93CD4"/>
    <w:rsid w:val="00A9435E"/>
    <w:rsid w:val="00AB5E45"/>
    <w:rsid w:val="00AC27E3"/>
    <w:rsid w:val="00AC4A22"/>
    <w:rsid w:val="00AC6088"/>
    <w:rsid w:val="00AD3081"/>
    <w:rsid w:val="00AD31CE"/>
    <w:rsid w:val="00AD3738"/>
    <w:rsid w:val="00AE23B7"/>
    <w:rsid w:val="00AF1C8A"/>
    <w:rsid w:val="00AF3E0D"/>
    <w:rsid w:val="00B012C8"/>
    <w:rsid w:val="00B20503"/>
    <w:rsid w:val="00B2640A"/>
    <w:rsid w:val="00B43C69"/>
    <w:rsid w:val="00B610FD"/>
    <w:rsid w:val="00B61888"/>
    <w:rsid w:val="00B75BDA"/>
    <w:rsid w:val="00B9397A"/>
    <w:rsid w:val="00BC6933"/>
    <w:rsid w:val="00BD0864"/>
    <w:rsid w:val="00BF787D"/>
    <w:rsid w:val="00C03F01"/>
    <w:rsid w:val="00C074EC"/>
    <w:rsid w:val="00C07F0C"/>
    <w:rsid w:val="00C13A40"/>
    <w:rsid w:val="00C217DB"/>
    <w:rsid w:val="00C5178B"/>
    <w:rsid w:val="00C6358D"/>
    <w:rsid w:val="00C94C48"/>
    <w:rsid w:val="00CF0BA0"/>
    <w:rsid w:val="00D5396F"/>
    <w:rsid w:val="00D565DD"/>
    <w:rsid w:val="00D61F69"/>
    <w:rsid w:val="00D859F6"/>
    <w:rsid w:val="00D96355"/>
    <w:rsid w:val="00DF0589"/>
    <w:rsid w:val="00DF106C"/>
    <w:rsid w:val="00E32EF7"/>
    <w:rsid w:val="00E4302E"/>
    <w:rsid w:val="00E50958"/>
    <w:rsid w:val="00E515F6"/>
    <w:rsid w:val="00E552A5"/>
    <w:rsid w:val="00E851C5"/>
    <w:rsid w:val="00E8744D"/>
    <w:rsid w:val="00E93BB8"/>
    <w:rsid w:val="00EA17ED"/>
    <w:rsid w:val="00EB18D7"/>
    <w:rsid w:val="00EB32C5"/>
    <w:rsid w:val="00EC6D07"/>
    <w:rsid w:val="00EC7579"/>
    <w:rsid w:val="00EE66A7"/>
    <w:rsid w:val="00EE76AF"/>
    <w:rsid w:val="00EF16CA"/>
    <w:rsid w:val="00F0163F"/>
    <w:rsid w:val="00F05A32"/>
    <w:rsid w:val="00F3495C"/>
    <w:rsid w:val="00F34DAE"/>
    <w:rsid w:val="00F36F97"/>
    <w:rsid w:val="00F559BA"/>
    <w:rsid w:val="00F56729"/>
    <w:rsid w:val="00F63B65"/>
    <w:rsid w:val="00F91A9E"/>
    <w:rsid w:val="00F93A63"/>
    <w:rsid w:val="00F949BC"/>
    <w:rsid w:val="00F94E3D"/>
    <w:rsid w:val="00FB790B"/>
    <w:rsid w:val="00FC6118"/>
    <w:rsid w:val="00FD095F"/>
    <w:rsid w:val="00FF25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Cit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1FD"/>
    <w:pPr>
      <w:spacing w:after="0" w:line="240" w:lineRule="auto"/>
    </w:pPr>
    <w:rPr>
      <w:rFonts w:eastAsia="Calibri"/>
      <w:sz w:val="20"/>
      <w:szCs w:val="20"/>
      <w:lang w:val="en-AU" w:eastAsia="bg-BG"/>
    </w:rPr>
  </w:style>
  <w:style w:type="paragraph" w:styleId="1">
    <w:name w:val="heading 1"/>
    <w:basedOn w:val="a"/>
    <w:next w:val="a0"/>
    <w:link w:val="11"/>
    <w:qFormat/>
    <w:rsid w:val="00FD095F"/>
    <w:pPr>
      <w:keepNext/>
      <w:numPr>
        <w:numId w:val="1"/>
      </w:numPr>
      <w:spacing w:before="240" w:after="60"/>
      <w:outlineLvl w:val="0"/>
    </w:pPr>
    <w:rPr>
      <w:rFonts w:ascii="Arial" w:hAnsi="Arial" w:cs="Arial"/>
      <w:b/>
      <w:bCs/>
      <w:kern w:val="1"/>
      <w:sz w:val="32"/>
      <w:szCs w:val="32"/>
    </w:rPr>
  </w:style>
  <w:style w:type="paragraph" w:styleId="2">
    <w:name w:val="heading 2"/>
    <w:basedOn w:val="a"/>
    <w:next w:val="a0"/>
    <w:link w:val="20"/>
    <w:qFormat/>
    <w:rsid w:val="00FD095F"/>
    <w:pPr>
      <w:keepNext/>
      <w:numPr>
        <w:ilvl w:val="1"/>
        <w:numId w:val="1"/>
      </w:numPr>
      <w:jc w:val="center"/>
      <w:outlineLvl w:val="1"/>
    </w:pPr>
    <w:rPr>
      <w:b/>
      <w:bCs/>
    </w:rPr>
  </w:style>
  <w:style w:type="paragraph" w:styleId="3">
    <w:name w:val="heading 3"/>
    <w:basedOn w:val="a"/>
    <w:next w:val="a0"/>
    <w:link w:val="30"/>
    <w:qFormat/>
    <w:rsid w:val="00FD095F"/>
    <w:pPr>
      <w:keepNext/>
      <w:numPr>
        <w:ilvl w:val="2"/>
        <w:numId w:val="1"/>
      </w:numPr>
      <w:spacing w:before="240" w:after="60"/>
      <w:outlineLvl w:val="2"/>
    </w:pPr>
    <w:rPr>
      <w:rFonts w:ascii="Arial" w:hAnsi="Arial" w:cs="Arial"/>
      <w:b/>
      <w:bCs/>
      <w:sz w:val="26"/>
      <w:szCs w:val="26"/>
    </w:rPr>
  </w:style>
  <w:style w:type="paragraph" w:styleId="4">
    <w:name w:val="heading 4"/>
    <w:basedOn w:val="a"/>
    <w:next w:val="a0"/>
    <w:link w:val="40"/>
    <w:qFormat/>
    <w:rsid w:val="00FD095F"/>
    <w:pPr>
      <w:keepNext/>
      <w:numPr>
        <w:ilvl w:val="3"/>
        <w:numId w:val="1"/>
      </w:numPr>
      <w:spacing w:before="240" w:after="60"/>
      <w:outlineLvl w:val="3"/>
    </w:pPr>
    <w:rPr>
      <w:b/>
      <w:bCs/>
      <w:sz w:val="28"/>
      <w:szCs w:val="28"/>
    </w:rPr>
  </w:style>
  <w:style w:type="paragraph" w:styleId="5">
    <w:name w:val="heading 5"/>
    <w:basedOn w:val="a"/>
    <w:next w:val="a0"/>
    <w:link w:val="50"/>
    <w:qFormat/>
    <w:rsid w:val="00FD095F"/>
    <w:pPr>
      <w:numPr>
        <w:ilvl w:val="4"/>
        <w:numId w:val="1"/>
      </w:numPr>
      <w:spacing w:before="240" w:after="60"/>
      <w:outlineLvl w:val="4"/>
    </w:pPr>
    <w:rPr>
      <w:b/>
      <w:bCs/>
      <w:i/>
      <w:iCs/>
      <w:sz w:val="26"/>
      <w:szCs w:val="26"/>
      <w:lang w:val="en-US"/>
    </w:rPr>
  </w:style>
  <w:style w:type="paragraph" w:styleId="6">
    <w:name w:val="heading 6"/>
    <w:basedOn w:val="a"/>
    <w:next w:val="a0"/>
    <w:link w:val="60"/>
    <w:qFormat/>
    <w:rsid w:val="00FD095F"/>
    <w:pPr>
      <w:numPr>
        <w:ilvl w:val="5"/>
        <w:numId w:val="1"/>
      </w:numPr>
      <w:spacing w:before="240" w:after="60"/>
      <w:outlineLvl w:val="5"/>
    </w:pPr>
    <w:rPr>
      <w:b/>
      <w:bCs/>
      <w:sz w:val="22"/>
      <w:szCs w:val="22"/>
      <w:lang w:val="en-GB"/>
    </w:rPr>
  </w:style>
  <w:style w:type="paragraph" w:styleId="7">
    <w:name w:val="heading 7"/>
    <w:basedOn w:val="a"/>
    <w:next w:val="a0"/>
    <w:link w:val="70"/>
    <w:qFormat/>
    <w:rsid w:val="00FD095F"/>
    <w:pPr>
      <w:numPr>
        <w:ilvl w:val="6"/>
        <w:numId w:val="1"/>
      </w:numPr>
      <w:spacing w:before="240" w:after="60"/>
      <w:outlineLvl w:val="6"/>
    </w:pPr>
    <w:rPr>
      <w:lang w:val="en-US"/>
    </w:rPr>
  </w:style>
  <w:style w:type="paragraph" w:styleId="8">
    <w:name w:val="heading 8"/>
    <w:basedOn w:val="a"/>
    <w:next w:val="a0"/>
    <w:link w:val="80"/>
    <w:qFormat/>
    <w:rsid w:val="00FD095F"/>
    <w:pPr>
      <w:numPr>
        <w:ilvl w:val="7"/>
        <w:numId w:val="1"/>
      </w:numPr>
      <w:spacing w:before="240" w:after="60"/>
      <w:outlineLvl w:val="7"/>
    </w:pPr>
    <w:rPr>
      <w:i/>
      <w:iCs/>
      <w:lang w:val="en-GB"/>
    </w:rPr>
  </w:style>
  <w:style w:type="paragraph" w:styleId="9">
    <w:name w:val="heading 9"/>
    <w:basedOn w:val="a"/>
    <w:next w:val="a0"/>
    <w:link w:val="90"/>
    <w:qFormat/>
    <w:rsid w:val="00FD095F"/>
    <w:pPr>
      <w:keepNext/>
      <w:numPr>
        <w:ilvl w:val="8"/>
        <w:numId w:val="1"/>
      </w:numPr>
      <w:jc w:val="center"/>
      <w:outlineLvl w:val="8"/>
    </w:pPr>
    <w:rPr>
      <w:b/>
      <w:sz w:val="36"/>
      <w:u w:val="single"/>
      <w:lang w:val="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лавие 1 Знак"/>
    <w:basedOn w:val="a1"/>
    <w:link w:val="1"/>
    <w:rsid w:val="00FD095F"/>
    <w:rPr>
      <w:rFonts w:ascii="Arial" w:eastAsia="Times New Roman" w:hAnsi="Arial" w:cs="Arial"/>
      <w:b/>
      <w:bCs/>
      <w:kern w:val="1"/>
      <w:sz w:val="32"/>
      <w:szCs w:val="32"/>
      <w:lang w:val="en-AU" w:eastAsia="ar-SA"/>
    </w:rPr>
  </w:style>
  <w:style w:type="character" w:customStyle="1" w:styleId="20">
    <w:name w:val="Заглавие 2 Знак"/>
    <w:basedOn w:val="a1"/>
    <w:link w:val="2"/>
    <w:rsid w:val="00FD095F"/>
    <w:rPr>
      <w:rFonts w:eastAsia="Times New Roman"/>
      <w:b/>
      <w:bCs/>
      <w:sz w:val="24"/>
      <w:szCs w:val="24"/>
      <w:lang w:eastAsia="ar-SA"/>
    </w:rPr>
  </w:style>
  <w:style w:type="character" w:customStyle="1" w:styleId="30">
    <w:name w:val="Заглавие 3 Знак"/>
    <w:basedOn w:val="a1"/>
    <w:link w:val="3"/>
    <w:rsid w:val="00FD095F"/>
    <w:rPr>
      <w:rFonts w:ascii="Arial" w:eastAsia="Times New Roman" w:hAnsi="Arial" w:cs="Arial"/>
      <w:b/>
      <w:bCs/>
      <w:sz w:val="26"/>
      <w:szCs w:val="26"/>
      <w:lang w:val="en-AU" w:eastAsia="ar-SA"/>
    </w:rPr>
  </w:style>
  <w:style w:type="character" w:customStyle="1" w:styleId="40">
    <w:name w:val="Заглавие 4 Знак"/>
    <w:basedOn w:val="a1"/>
    <w:link w:val="4"/>
    <w:rsid w:val="00FD095F"/>
    <w:rPr>
      <w:rFonts w:eastAsia="Times New Roman"/>
      <w:b/>
      <w:bCs/>
      <w:sz w:val="28"/>
      <w:szCs w:val="28"/>
      <w:lang w:eastAsia="ar-SA"/>
    </w:rPr>
  </w:style>
  <w:style w:type="character" w:customStyle="1" w:styleId="50">
    <w:name w:val="Заглавие 5 Знак"/>
    <w:basedOn w:val="a1"/>
    <w:link w:val="5"/>
    <w:rsid w:val="00FD095F"/>
    <w:rPr>
      <w:rFonts w:eastAsia="Times New Roman"/>
      <w:b/>
      <w:bCs/>
      <w:i/>
      <w:iCs/>
      <w:sz w:val="26"/>
      <w:szCs w:val="26"/>
      <w:lang w:val="en-US" w:eastAsia="ar-SA"/>
    </w:rPr>
  </w:style>
  <w:style w:type="character" w:customStyle="1" w:styleId="60">
    <w:name w:val="Заглавие 6 Знак"/>
    <w:basedOn w:val="a1"/>
    <w:link w:val="6"/>
    <w:rsid w:val="00FD095F"/>
    <w:rPr>
      <w:rFonts w:eastAsia="Times New Roman"/>
      <w:b/>
      <w:bCs/>
      <w:lang w:val="en-GB" w:eastAsia="ar-SA"/>
    </w:rPr>
  </w:style>
  <w:style w:type="character" w:customStyle="1" w:styleId="70">
    <w:name w:val="Заглавие 7 Знак"/>
    <w:basedOn w:val="a1"/>
    <w:link w:val="7"/>
    <w:rsid w:val="00FD095F"/>
    <w:rPr>
      <w:rFonts w:eastAsia="Times New Roman"/>
      <w:sz w:val="24"/>
      <w:szCs w:val="24"/>
      <w:lang w:val="en-US" w:eastAsia="ar-SA"/>
    </w:rPr>
  </w:style>
  <w:style w:type="character" w:customStyle="1" w:styleId="80">
    <w:name w:val="Заглавие 8 Знак"/>
    <w:basedOn w:val="a1"/>
    <w:link w:val="8"/>
    <w:rsid w:val="00FD095F"/>
    <w:rPr>
      <w:rFonts w:eastAsia="Times New Roman"/>
      <w:i/>
      <w:iCs/>
      <w:sz w:val="24"/>
      <w:szCs w:val="24"/>
      <w:lang w:val="en-GB" w:eastAsia="ar-SA"/>
    </w:rPr>
  </w:style>
  <w:style w:type="character" w:customStyle="1" w:styleId="90">
    <w:name w:val="Заглавие 9 Знак"/>
    <w:basedOn w:val="a1"/>
    <w:link w:val="9"/>
    <w:rsid w:val="00FD095F"/>
    <w:rPr>
      <w:rFonts w:eastAsia="Times New Roman"/>
      <w:b/>
      <w:sz w:val="36"/>
      <w:szCs w:val="20"/>
      <w:u w:val="single"/>
      <w:lang w:val="en-US" w:eastAsia="ar-SA"/>
    </w:rPr>
  </w:style>
  <w:style w:type="character" w:customStyle="1" w:styleId="WW8Num1z0">
    <w:name w:val="WW8Num1z0"/>
    <w:rsid w:val="00FD095F"/>
    <w:rPr>
      <w:b/>
    </w:rPr>
  </w:style>
  <w:style w:type="character" w:customStyle="1" w:styleId="WW8Num1z1">
    <w:name w:val="WW8Num1z1"/>
    <w:rsid w:val="00FD095F"/>
  </w:style>
  <w:style w:type="character" w:customStyle="1" w:styleId="WW8Num1z2">
    <w:name w:val="WW8Num1z2"/>
    <w:rsid w:val="00FD095F"/>
  </w:style>
  <w:style w:type="character" w:customStyle="1" w:styleId="WW8Num1z3">
    <w:name w:val="WW8Num1z3"/>
    <w:rsid w:val="00FD095F"/>
  </w:style>
  <w:style w:type="character" w:customStyle="1" w:styleId="WW8Num1z4">
    <w:name w:val="WW8Num1z4"/>
    <w:rsid w:val="00FD095F"/>
  </w:style>
  <w:style w:type="character" w:customStyle="1" w:styleId="WW8Num1z5">
    <w:name w:val="WW8Num1z5"/>
    <w:rsid w:val="00FD095F"/>
  </w:style>
  <w:style w:type="character" w:customStyle="1" w:styleId="WW8Num1z6">
    <w:name w:val="WW8Num1z6"/>
    <w:rsid w:val="00FD095F"/>
  </w:style>
  <w:style w:type="character" w:customStyle="1" w:styleId="WW8Num1z7">
    <w:name w:val="WW8Num1z7"/>
    <w:rsid w:val="00FD095F"/>
  </w:style>
  <w:style w:type="character" w:customStyle="1" w:styleId="WW8Num1z8">
    <w:name w:val="WW8Num1z8"/>
    <w:rsid w:val="00FD095F"/>
  </w:style>
  <w:style w:type="character" w:customStyle="1" w:styleId="WW8Num2z0">
    <w:name w:val="WW8Num2z0"/>
    <w:rsid w:val="00FD095F"/>
    <w:rPr>
      <w:rFonts w:ascii="Symbol" w:hAnsi="Symbol" w:cs="Symbol"/>
    </w:rPr>
  </w:style>
  <w:style w:type="character" w:customStyle="1" w:styleId="WW8Num2z1">
    <w:name w:val="WW8Num2z1"/>
    <w:rsid w:val="00FD095F"/>
    <w:rPr>
      <w:rFonts w:ascii="Courier New" w:hAnsi="Courier New" w:cs="Courier New"/>
    </w:rPr>
  </w:style>
  <w:style w:type="character" w:customStyle="1" w:styleId="WW8Num2z2">
    <w:name w:val="WW8Num2z2"/>
    <w:rsid w:val="00FD095F"/>
    <w:rPr>
      <w:rFonts w:ascii="Wingdings" w:hAnsi="Wingdings" w:cs="Wingdings"/>
    </w:rPr>
  </w:style>
  <w:style w:type="character" w:customStyle="1" w:styleId="WW8Num3z0">
    <w:name w:val="WW8Num3z0"/>
    <w:rsid w:val="00FD095F"/>
    <w:rPr>
      <w:rFonts w:ascii="Symbol" w:hAnsi="Symbol" w:cs="Symbol"/>
      <w:color w:val="000000"/>
      <w:sz w:val="24"/>
      <w:szCs w:val="24"/>
    </w:rPr>
  </w:style>
  <w:style w:type="character" w:customStyle="1" w:styleId="WW8Num3z1">
    <w:name w:val="WW8Num3z1"/>
    <w:rsid w:val="00FD095F"/>
    <w:rPr>
      <w:rFonts w:ascii="Courier New" w:hAnsi="Courier New" w:cs="Courier New"/>
    </w:rPr>
  </w:style>
  <w:style w:type="character" w:customStyle="1" w:styleId="WW8Num3z2">
    <w:name w:val="WW8Num3z2"/>
    <w:rsid w:val="00FD095F"/>
    <w:rPr>
      <w:rFonts w:ascii="Wingdings" w:hAnsi="Wingdings" w:cs="Wingdings"/>
    </w:rPr>
  </w:style>
  <w:style w:type="character" w:customStyle="1" w:styleId="WW8Num4z0">
    <w:name w:val="WW8Num4z0"/>
    <w:rsid w:val="00FD095F"/>
  </w:style>
  <w:style w:type="character" w:customStyle="1" w:styleId="WW8Num4z1">
    <w:name w:val="WW8Num4z1"/>
    <w:rsid w:val="00FD095F"/>
  </w:style>
  <w:style w:type="character" w:customStyle="1" w:styleId="WW8Num4z2">
    <w:name w:val="WW8Num4z2"/>
    <w:rsid w:val="00FD095F"/>
  </w:style>
  <w:style w:type="character" w:customStyle="1" w:styleId="WW8Num4z3">
    <w:name w:val="WW8Num4z3"/>
    <w:rsid w:val="00FD095F"/>
  </w:style>
  <w:style w:type="character" w:customStyle="1" w:styleId="WW8Num4z4">
    <w:name w:val="WW8Num4z4"/>
    <w:rsid w:val="00FD095F"/>
  </w:style>
  <w:style w:type="character" w:customStyle="1" w:styleId="WW8Num4z5">
    <w:name w:val="WW8Num4z5"/>
    <w:rsid w:val="00FD095F"/>
  </w:style>
  <w:style w:type="character" w:customStyle="1" w:styleId="WW8Num4z6">
    <w:name w:val="WW8Num4z6"/>
    <w:rsid w:val="00FD095F"/>
  </w:style>
  <w:style w:type="character" w:customStyle="1" w:styleId="WW8Num4z7">
    <w:name w:val="WW8Num4z7"/>
    <w:rsid w:val="00FD095F"/>
  </w:style>
  <w:style w:type="character" w:customStyle="1" w:styleId="WW8Num4z8">
    <w:name w:val="WW8Num4z8"/>
    <w:rsid w:val="00FD095F"/>
  </w:style>
  <w:style w:type="character" w:customStyle="1" w:styleId="WW8Num5z0">
    <w:name w:val="WW8Num5z0"/>
    <w:rsid w:val="00FD095F"/>
    <w:rPr>
      <w:rFonts w:ascii="Times New Roman" w:hAnsi="Times New Roman" w:cs="Times New Roman"/>
      <w:b w:val="0"/>
      <w:bCs w:val="0"/>
      <w:i w:val="0"/>
      <w:iCs w:val="0"/>
      <w:caps w:val="0"/>
      <w:smallCaps w:val="0"/>
      <w:strike w:val="0"/>
      <w:dstrike w:val="0"/>
      <w:color w:val="000000"/>
      <w:spacing w:val="-10"/>
      <w:w w:val="100"/>
      <w:position w:val="0"/>
      <w:sz w:val="24"/>
      <w:szCs w:val="24"/>
      <w:u w:val="none"/>
      <w:vertAlign w:val="baseline"/>
      <w:lang w:val="bg-BG"/>
    </w:rPr>
  </w:style>
  <w:style w:type="character" w:customStyle="1" w:styleId="WW8Num5z1">
    <w:name w:val="WW8Num5z1"/>
    <w:rsid w:val="00FD095F"/>
  </w:style>
  <w:style w:type="character" w:customStyle="1" w:styleId="WW8Num5z2">
    <w:name w:val="WW8Num5z2"/>
    <w:rsid w:val="00FD095F"/>
  </w:style>
  <w:style w:type="character" w:customStyle="1" w:styleId="WW8Num5z3">
    <w:name w:val="WW8Num5z3"/>
    <w:rsid w:val="00FD095F"/>
  </w:style>
  <w:style w:type="character" w:customStyle="1" w:styleId="WW8Num5z4">
    <w:name w:val="WW8Num5z4"/>
    <w:rsid w:val="00FD095F"/>
  </w:style>
  <w:style w:type="character" w:customStyle="1" w:styleId="WW8Num5z5">
    <w:name w:val="WW8Num5z5"/>
    <w:rsid w:val="00FD095F"/>
  </w:style>
  <w:style w:type="character" w:customStyle="1" w:styleId="WW8Num5z6">
    <w:name w:val="WW8Num5z6"/>
    <w:rsid w:val="00FD095F"/>
  </w:style>
  <w:style w:type="character" w:customStyle="1" w:styleId="WW8Num5z7">
    <w:name w:val="WW8Num5z7"/>
    <w:rsid w:val="00FD095F"/>
  </w:style>
  <w:style w:type="character" w:customStyle="1" w:styleId="WW8Num5z8">
    <w:name w:val="WW8Num5z8"/>
    <w:rsid w:val="00FD095F"/>
  </w:style>
  <w:style w:type="character" w:customStyle="1" w:styleId="WW8Num6z0">
    <w:name w:val="WW8Num6z0"/>
    <w:rsid w:val="00FD095F"/>
    <w:rPr>
      <w:b w:val="0"/>
      <w:bCs/>
    </w:rPr>
  </w:style>
  <w:style w:type="character" w:customStyle="1" w:styleId="WW8Num6z1">
    <w:name w:val="WW8Num6z1"/>
    <w:rsid w:val="00FD095F"/>
  </w:style>
  <w:style w:type="character" w:customStyle="1" w:styleId="WW8Num6z2">
    <w:name w:val="WW8Num6z2"/>
    <w:rsid w:val="00FD095F"/>
  </w:style>
  <w:style w:type="character" w:customStyle="1" w:styleId="WW8Num6z3">
    <w:name w:val="WW8Num6z3"/>
    <w:rsid w:val="00FD095F"/>
  </w:style>
  <w:style w:type="character" w:customStyle="1" w:styleId="WW8Num6z4">
    <w:name w:val="WW8Num6z4"/>
    <w:rsid w:val="00FD095F"/>
  </w:style>
  <w:style w:type="character" w:customStyle="1" w:styleId="WW8Num6z5">
    <w:name w:val="WW8Num6z5"/>
    <w:rsid w:val="00FD095F"/>
  </w:style>
  <w:style w:type="character" w:customStyle="1" w:styleId="WW8Num6z6">
    <w:name w:val="WW8Num6z6"/>
    <w:rsid w:val="00FD095F"/>
  </w:style>
  <w:style w:type="character" w:customStyle="1" w:styleId="WW8Num6z7">
    <w:name w:val="WW8Num6z7"/>
    <w:rsid w:val="00FD095F"/>
  </w:style>
  <w:style w:type="character" w:customStyle="1" w:styleId="WW8Num6z8">
    <w:name w:val="WW8Num6z8"/>
    <w:rsid w:val="00FD095F"/>
  </w:style>
  <w:style w:type="character" w:customStyle="1" w:styleId="WW8Num7z0">
    <w:name w:val="WW8Num7z0"/>
    <w:rsid w:val="00FD095F"/>
    <w:rPr>
      <w:rFonts w:ascii="Times New Roman" w:hAnsi="Times New Roman" w:cs="Times New Roman"/>
    </w:rPr>
  </w:style>
  <w:style w:type="character" w:customStyle="1" w:styleId="WW8Num7z1">
    <w:name w:val="WW8Num7z1"/>
    <w:rsid w:val="00FD095F"/>
    <w:rPr>
      <w:rFonts w:ascii="Courier New" w:hAnsi="Courier New" w:cs="Courier New"/>
    </w:rPr>
  </w:style>
  <w:style w:type="character" w:customStyle="1" w:styleId="WW8Num7z2">
    <w:name w:val="WW8Num7z2"/>
    <w:rsid w:val="00FD095F"/>
    <w:rPr>
      <w:rFonts w:ascii="Wingdings" w:hAnsi="Wingdings" w:cs="Wingdings"/>
    </w:rPr>
  </w:style>
  <w:style w:type="character" w:customStyle="1" w:styleId="WW8Num7z3">
    <w:name w:val="WW8Num7z3"/>
    <w:rsid w:val="00FD095F"/>
    <w:rPr>
      <w:rFonts w:ascii="Symbol" w:hAnsi="Symbol" w:cs="Symbol"/>
    </w:rPr>
  </w:style>
  <w:style w:type="character" w:customStyle="1" w:styleId="WW8Num8z0">
    <w:name w:val="WW8Num8z0"/>
    <w:rsid w:val="00FD095F"/>
    <w:rPr>
      <w:rFonts w:ascii="Symbol" w:hAnsi="Symbol" w:cs="Symbol"/>
    </w:rPr>
  </w:style>
  <w:style w:type="character" w:customStyle="1" w:styleId="WW8Num8z1">
    <w:name w:val="WW8Num8z1"/>
    <w:rsid w:val="00FD095F"/>
    <w:rPr>
      <w:rFonts w:ascii="Courier New" w:hAnsi="Courier New" w:cs="Courier New"/>
    </w:rPr>
  </w:style>
  <w:style w:type="character" w:customStyle="1" w:styleId="WW8Num8z2">
    <w:name w:val="WW8Num8z2"/>
    <w:rsid w:val="00FD095F"/>
    <w:rPr>
      <w:rFonts w:ascii="Wingdings" w:hAnsi="Wingdings" w:cs="Wingdings"/>
    </w:rPr>
  </w:style>
  <w:style w:type="character" w:customStyle="1" w:styleId="WW8Num9z0">
    <w:name w:val="WW8Num9z0"/>
    <w:rsid w:val="00FD095F"/>
    <w:rPr>
      <w:rFonts w:ascii="Symbol" w:hAnsi="Symbol" w:cs="Symbol"/>
    </w:rPr>
  </w:style>
  <w:style w:type="character" w:customStyle="1" w:styleId="WW8Num9z1">
    <w:name w:val="WW8Num9z1"/>
    <w:rsid w:val="00FD095F"/>
    <w:rPr>
      <w:rFonts w:ascii="Courier New" w:hAnsi="Courier New" w:cs="Courier New"/>
    </w:rPr>
  </w:style>
  <w:style w:type="character" w:customStyle="1" w:styleId="WW8Num9z2">
    <w:name w:val="WW8Num9z2"/>
    <w:rsid w:val="00FD095F"/>
    <w:rPr>
      <w:rFonts w:ascii="Wingdings" w:hAnsi="Wingdings" w:cs="Wingdings"/>
    </w:rPr>
  </w:style>
  <w:style w:type="character" w:customStyle="1" w:styleId="WW8Num10z0">
    <w:name w:val="WW8Num10z0"/>
    <w:rsid w:val="00FD095F"/>
    <w:rPr>
      <w:rFonts w:ascii="Symbol" w:hAnsi="Symbol" w:cs="Symbol"/>
    </w:rPr>
  </w:style>
  <w:style w:type="character" w:customStyle="1" w:styleId="WW8Num10z1">
    <w:name w:val="WW8Num10z1"/>
    <w:rsid w:val="00FD095F"/>
    <w:rPr>
      <w:rFonts w:ascii="Courier New" w:hAnsi="Courier New" w:cs="Courier New"/>
    </w:rPr>
  </w:style>
  <w:style w:type="character" w:customStyle="1" w:styleId="WW8Num10z2">
    <w:name w:val="WW8Num10z2"/>
    <w:rsid w:val="00FD095F"/>
    <w:rPr>
      <w:rFonts w:ascii="Wingdings" w:hAnsi="Wingdings" w:cs="Wingdings"/>
    </w:rPr>
  </w:style>
  <w:style w:type="character" w:customStyle="1" w:styleId="WW8Num11z0">
    <w:name w:val="WW8Num11z0"/>
    <w:rsid w:val="00FD095F"/>
    <w:rPr>
      <w:rFonts w:ascii="Symbol" w:hAnsi="Symbol" w:cs="Symbol"/>
    </w:rPr>
  </w:style>
  <w:style w:type="character" w:customStyle="1" w:styleId="WW8Num11z1">
    <w:name w:val="WW8Num11z1"/>
    <w:rsid w:val="00FD095F"/>
    <w:rPr>
      <w:rFonts w:ascii="Courier New" w:hAnsi="Courier New" w:cs="Courier New"/>
    </w:rPr>
  </w:style>
  <w:style w:type="character" w:customStyle="1" w:styleId="WW8Num11z2">
    <w:name w:val="WW8Num11z2"/>
    <w:rsid w:val="00FD095F"/>
    <w:rPr>
      <w:rFonts w:ascii="Wingdings" w:hAnsi="Wingdings" w:cs="Wingdings"/>
    </w:rPr>
  </w:style>
  <w:style w:type="character" w:customStyle="1" w:styleId="WW8Num12z0">
    <w:name w:val="WW8Num12z0"/>
    <w:rsid w:val="00FD095F"/>
    <w:rPr>
      <w:rFonts w:ascii="Symbol" w:hAnsi="Symbol" w:cs="Symbol"/>
    </w:rPr>
  </w:style>
  <w:style w:type="character" w:customStyle="1" w:styleId="WW8Num12z1">
    <w:name w:val="WW8Num12z1"/>
    <w:rsid w:val="00FD095F"/>
    <w:rPr>
      <w:rFonts w:ascii="Courier New" w:hAnsi="Courier New" w:cs="Courier New"/>
    </w:rPr>
  </w:style>
  <w:style w:type="character" w:customStyle="1" w:styleId="WW8Num12z2">
    <w:name w:val="WW8Num12z2"/>
    <w:rsid w:val="00FD095F"/>
    <w:rPr>
      <w:rFonts w:ascii="Wingdings" w:hAnsi="Wingdings" w:cs="Wingdings"/>
    </w:rPr>
  </w:style>
  <w:style w:type="character" w:customStyle="1" w:styleId="WW8Num13z0">
    <w:name w:val="WW8Num13z0"/>
    <w:rsid w:val="00FD095F"/>
    <w:rPr>
      <w:rFonts w:ascii="Symbol" w:eastAsia="Batang" w:hAnsi="Symbol" w:cs="Symbol"/>
    </w:rPr>
  </w:style>
  <w:style w:type="character" w:customStyle="1" w:styleId="WW8Num13z1">
    <w:name w:val="WW8Num13z1"/>
    <w:rsid w:val="00FD095F"/>
    <w:rPr>
      <w:rFonts w:ascii="Courier New" w:hAnsi="Courier New" w:cs="Courier New"/>
    </w:rPr>
  </w:style>
  <w:style w:type="character" w:customStyle="1" w:styleId="WW8Num13z2">
    <w:name w:val="WW8Num13z2"/>
    <w:rsid w:val="00FD095F"/>
    <w:rPr>
      <w:rFonts w:ascii="Wingdings" w:hAnsi="Wingdings" w:cs="Wingdings"/>
    </w:rPr>
  </w:style>
  <w:style w:type="character" w:customStyle="1" w:styleId="WW8Num14z0">
    <w:name w:val="WW8Num14z0"/>
    <w:rsid w:val="00FD095F"/>
    <w:rPr>
      <w:rFonts w:ascii="Wingdings" w:hAnsi="Wingdings" w:cs="Wingdings"/>
      <w:color w:val="000000"/>
    </w:rPr>
  </w:style>
  <w:style w:type="character" w:customStyle="1" w:styleId="WW8Num14z1">
    <w:name w:val="WW8Num14z1"/>
    <w:rsid w:val="00FD095F"/>
    <w:rPr>
      <w:rFonts w:ascii="Courier New" w:hAnsi="Courier New" w:cs="Courier New"/>
    </w:rPr>
  </w:style>
  <w:style w:type="character" w:customStyle="1" w:styleId="WW8Num14z3">
    <w:name w:val="WW8Num14z3"/>
    <w:rsid w:val="00FD095F"/>
    <w:rPr>
      <w:rFonts w:ascii="Symbol" w:hAnsi="Symbol" w:cs="Symbol"/>
    </w:rPr>
  </w:style>
  <w:style w:type="character" w:customStyle="1" w:styleId="WW8Num15z0">
    <w:name w:val="WW8Num15z0"/>
    <w:rsid w:val="00FD095F"/>
    <w:rPr>
      <w:rFonts w:ascii="Wingdings" w:hAnsi="Wingdings" w:cs="Wingdings"/>
    </w:rPr>
  </w:style>
  <w:style w:type="character" w:customStyle="1" w:styleId="WW8Num15z1">
    <w:name w:val="WW8Num15z1"/>
    <w:rsid w:val="00FD095F"/>
    <w:rPr>
      <w:rFonts w:ascii="Courier New" w:hAnsi="Courier New" w:cs="Courier New"/>
    </w:rPr>
  </w:style>
  <w:style w:type="character" w:customStyle="1" w:styleId="WW8Num15z3">
    <w:name w:val="WW8Num15z3"/>
    <w:rsid w:val="00FD095F"/>
    <w:rPr>
      <w:rFonts w:ascii="Symbol" w:hAnsi="Symbol" w:cs="Symbol"/>
    </w:rPr>
  </w:style>
  <w:style w:type="character" w:customStyle="1" w:styleId="WW8Num16z0">
    <w:name w:val="WW8Num16z0"/>
    <w:rsid w:val="00FD095F"/>
    <w:rPr>
      <w:caps w:val="0"/>
      <w:smallCaps w:val="0"/>
    </w:rPr>
  </w:style>
  <w:style w:type="character" w:customStyle="1" w:styleId="WW8Num16z1">
    <w:name w:val="WW8Num16z1"/>
    <w:rsid w:val="00FD095F"/>
  </w:style>
  <w:style w:type="character" w:customStyle="1" w:styleId="WW8Num16z2">
    <w:name w:val="WW8Num16z2"/>
    <w:rsid w:val="00FD095F"/>
  </w:style>
  <w:style w:type="character" w:customStyle="1" w:styleId="WW8Num16z3">
    <w:name w:val="WW8Num16z3"/>
    <w:rsid w:val="00FD095F"/>
  </w:style>
  <w:style w:type="character" w:customStyle="1" w:styleId="WW8Num16z4">
    <w:name w:val="WW8Num16z4"/>
    <w:rsid w:val="00FD095F"/>
  </w:style>
  <w:style w:type="character" w:customStyle="1" w:styleId="WW8Num16z5">
    <w:name w:val="WW8Num16z5"/>
    <w:rsid w:val="00FD095F"/>
  </w:style>
  <w:style w:type="character" w:customStyle="1" w:styleId="WW8Num16z6">
    <w:name w:val="WW8Num16z6"/>
    <w:rsid w:val="00FD095F"/>
  </w:style>
  <w:style w:type="character" w:customStyle="1" w:styleId="WW8Num16z7">
    <w:name w:val="WW8Num16z7"/>
    <w:rsid w:val="00FD095F"/>
  </w:style>
  <w:style w:type="character" w:customStyle="1" w:styleId="WW8Num16z8">
    <w:name w:val="WW8Num16z8"/>
    <w:rsid w:val="00FD095F"/>
  </w:style>
  <w:style w:type="character" w:customStyle="1" w:styleId="WW8Num17z0">
    <w:name w:val="WW8Num17z0"/>
    <w:rsid w:val="00FD095F"/>
  </w:style>
  <w:style w:type="character" w:customStyle="1" w:styleId="WW8Num17z1">
    <w:name w:val="WW8Num17z1"/>
    <w:rsid w:val="00FD095F"/>
  </w:style>
  <w:style w:type="character" w:customStyle="1" w:styleId="WW8Num17z2">
    <w:name w:val="WW8Num17z2"/>
    <w:rsid w:val="00FD095F"/>
  </w:style>
  <w:style w:type="character" w:customStyle="1" w:styleId="WW8Num17z3">
    <w:name w:val="WW8Num17z3"/>
    <w:rsid w:val="00FD095F"/>
  </w:style>
  <w:style w:type="character" w:customStyle="1" w:styleId="WW8Num17z4">
    <w:name w:val="WW8Num17z4"/>
    <w:rsid w:val="00FD095F"/>
  </w:style>
  <w:style w:type="character" w:customStyle="1" w:styleId="WW8Num17z5">
    <w:name w:val="WW8Num17z5"/>
    <w:rsid w:val="00FD095F"/>
  </w:style>
  <w:style w:type="character" w:customStyle="1" w:styleId="WW8Num17z6">
    <w:name w:val="WW8Num17z6"/>
    <w:rsid w:val="00FD095F"/>
  </w:style>
  <w:style w:type="character" w:customStyle="1" w:styleId="WW8Num17z7">
    <w:name w:val="WW8Num17z7"/>
    <w:rsid w:val="00FD095F"/>
  </w:style>
  <w:style w:type="character" w:customStyle="1" w:styleId="WW8Num17z8">
    <w:name w:val="WW8Num17z8"/>
    <w:rsid w:val="00FD095F"/>
  </w:style>
  <w:style w:type="character" w:customStyle="1" w:styleId="SubtitleChar">
    <w:name w:val="Subtitle Char"/>
    <w:rsid w:val="00FD095F"/>
    <w:rPr>
      <w:rFonts w:ascii="Times New Roman" w:eastAsia="Times New Roman" w:hAnsi="Times New Roman" w:cs="Times New Roman"/>
      <w:sz w:val="24"/>
      <w:szCs w:val="24"/>
    </w:rPr>
  </w:style>
  <w:style w:type="character" w:customStyle="1" w:styleId="Heading1Char">
    <w:name w:val="Heading 1 Char"/>
    <w:rsid w:val="00FD095F"/>
    <w:rPr>
      <w:rFonts w:ascii="Arial" w:eastAsia="Times New Roman" w:hAnsi="Arial" w:cs="Arial"/>
      <w:b/>
      <w:bCs/>
      <w:kern w:val="1"/>
      <w:sz w:val="32"/>
      <w:szCs w:val="32"/>
      <w:lang w:val="en-AU"/>
    </w:rPr>
  </w:style>
  <w:style w:type="character" w:customStyle="1" w:styleId="Heading2Char">
    <w:name w:val="Heading 2 Char"/>
    <w:rsid w:val="00FD095F"/>
    <w:rPr>
      <w:rFonts w:ascii="Times New Roman" w:eastAsia="Times New Roman" w:hAnsi="Times New Roman" w:cs="Times New Roman"/>
      <w:b/>
      <w:bCs/>
      <w:sz w:val="24"/>
      <w:szCs w:val="24"/>
    </w:rPr>
  </w:style>
  <w:style w:type="character" w:customStyle="1" w:styleId="Heading3Char1">
    <w:name w:val="Heading 3 Char1"/>
    <w:rsid w:val="00FD095F"/>
    <w:rPr>
      <w:rFonts w:ascii="Arial" w:eastAsia="Times New Roman" w:hAnsi="Arial" w:cs="Arial"/>
      <w:b/>
      <w:bCs/>
      <w:sz w:val="26"/>
      <w:szCs w:val="26"/>
      <w:lang w:val="en-AU"/>
    </w:rPr>
  </w:style>
  <w:style w:type="character" w:customStyle="1" w:styleId="Heading4Char">
    <w:name w:val="Heading 4 Char"/>
    <w:rsid w:val="00FD095F"/>
    <w:rPr>
      <w:rFonts w:ascii="Times New Roman" w:eastAsia="Times New Roman" w:hAnsi="Times New Roman" w:cs="Times New Roman"/>
      <w:b/>
      <w:bCs/>
      <w:sz w:val="28"/>
      <w:szCs w:val="28"/>
    </w:rPr>
  </w:style>
  <w:style w:type="character" w:customStyle="1" w:styleId="Heading5Char">
    <w:name w:val="Heading 5 Char"/>
    <w:rsid w:val="00FD095F"/>
    <w:rPr>
      <w:rFonts w:ascii="Times New Roman" w:eastAsia="Times New Roman" w:hAnsi="Times New Roman" w:cs="Times New Roman"/>
      <w:b/>
      <w:bCs/>
      <w:i/>
      <w:iCs/>
      <w:sz w:val="26"/>
      <w:szCs w:val="26"/>
      <w:lang w:val="en-US"/>
    </w:rPr>
  </w:style>
  <w:style w:type="character" w:customStyle="1" w:styleId="Heading6Char">
    <w:name w:val="Heading 6 Char"/>
    <w:rsid w:val="00FD095F"/>
    <w:rPr>
      <w:rFonts w:ascii="Times New Roman" w:eastAsia="Times New Roman" w:hAnsi="Times New Roman" w:cs="Times New Roman"/>
      <w:b/>
      <w:bCs/>
      <w:lang w:val="en-GB"/>
    </w:rPr>
  </w:style>
  <w:style w:type="character" w:customStyle="1" w:styleId="Heading7Char">
    <w:name w:val="Heading 7 Char"/>
    <w:rsid w:val="00FD095F"/>
    <w:rPr>
      <w:rFonts w:ascii="Times New Roman" w:eastAsia="Times New Roman" w:hAnsi="Times New Roman" w:cs="Times New Roman"/>
      <w:sz w:val="24"/>
      <w:szCs w:val="24"/>
      <w:lang w:val="en-US"/>
    </w:rPr>
  </w:style>
  <w:style w:type="character" w:customStyle="1" w:styleId="Heading8Char">
    <w:name w:val="Heading 8 Char"/>
    <w:rsid w:val="00FD095F"/>
    <w:rPr>
      <w:rFonts w:ascii="Times New Roman" w:eastAsia="Times New Roman" w:hAnsi="Times New Roman" w:cs="Times New Roman"/>
      <w:i/>
      <w:iCs/>
      <w:sz w:val="24"/>
      <w:szCs w:val="24"/>
      <w:lang w:val="en-GB"/>
    </w:rPr>
  </w:style>
  <w:style w:type="character" w:customStyle="1" w:styleId="Heading9Char">
    <w:name w:val="Heading 9 Char"/>
    <w:rsid w:val="00FD095F"/>
    <w:rPr>
      <w:rFonts w:ascii="Times New Roman" w:eastAsia="Times New Roman" w:hAnsi="Times New Roman" w:cs="Times New Roman"/>
      <w:b/>
      <w:sz w:val="36"/>
      <w:szCs w:val="20"/>
      <w:u w:val="single"/>
      <w:lang w:val="en-US"/>
    </w:rPr>
  </w:style>
  <w:style w:type="character" w:customStyle="1" w:styleId="BodyTextChar">
    <w:name w:val="Body Text Char"/>
    <w:uiPriority w:val="99"/>
    <w:rsid w:val="00FD095F"/>
    <w:rPr>
      <w:rFonts w:ascii="Times New Roman" w:eastAsia="Times New Roman" w:hAnsi="Times New Roman" w:cs="Times New Roman"/>
      <w:sz w:val="24"/>
      <w:szCs w:val="24"/>
    </w:rPr>
  </w:style>
  <w:style w:type="character" w:customStyle="1" w:styleId="HeaderChar">
    <w:name w:val="Header Char"/>
    <w:uiPriority w:val="99"/>
    <w:rsid w:val="00FD095F"/>
    <w:rPr>
      <w:rFonts w:ascii="Times New Roman" w:eastAsia="Times New Roman" w:hAnsi="Times New Roman" w:cs="Times New Roman"/>
      <w:sz w:val="28"/>
      <w:szCs w:val="28"/>
      <w:lang w:val="en-US"/>
    </w:rPr>
  </w:style>
  <w:style w:type="character" w:customStyle="1" w:styleId="12">
    <w:name w:val="Номер на страница1"/>
    <w:basedOn w:val="a1"/>
    <w:rsid w:val="00FD095F"/>
  </w:style>
  <w:style w:type="character" w:customStyle="1" w:styleId="FooterChar">
    <w:name w:val="Footer Char"/>
    <w:uiPriority w:val="99"/>
    <w:rsid w:val="00FD095F"/>
    <w:rPr>
      <w:rFonts w:ascii="Times New Roman" w:eastAsia="Times New Roman" w:hAnsi="Times New Roman" w:cs="Times New Roman"/>
      <w:sz w:val="28"/>
      <w:szCs w:val="28"/>
      <w:lang w:val="en-US"/>
    </w:rPr>
  </w:style>
  <w:style w:type="character" w:customStyle="1" w:styleId="FontStyle23">
    <w:name w:val="Font Style23"/>
    <w:rsid w:val="00FD095F"/>
    <w:rPr>
      <w:rFonts w:ascii="Times New Roman" w:hAnsi="Times New Roman" w:cs="Times New Roman"/>
      <w:sz w:val="24"/>
      <w:szCs w:val="24"/>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uiPriority w:val="99"/>
    <w:rsid w:val="00FD095F"/>
    <w:rPr>
      <w:rFonts w:ascii="Times New Roman" w:eastAsia="Times New Roman" w:hAnsi="Times New Roman" w:cs="Times New Roman"/>
      <w:sz w:val="20"/>
      <w:szCs w:val="20"/>
      <w:lang w:val="en-GB"/>
    </w:rPr>
  </w:style>
  <w:style w:type="character" w:customStyle="1" w:styleId="FontStyle16">
    <w:name w:val="Font Style16"/>
    <w:rsid w:val="00FD095F"/>
    <w:rPr>
      <w:rFonts w:ascii="Times New Roman" w:hAnsi="Times New Roman" w:cs="Times New Roman"/>
      <w:i/>
      <w:iCs/>
      <w:sz w:val="24"/>
      <w:szCs w:val="24"/>
    </w:rPr>
  </w:style>
  <w:style w:type="character" w:customStyle="1" w:styleId="FontStyle19">
    <w:name w:val="Font Style19"/>
    <w:rsid w:val="00FD095F"/>
    <w:rPr>
      <w:rFonts w:ascii="Times New Roman" w:hAnsi="Times New Roman" w:cs="Times New Roman"/>
      <w:sz w:val="24"/>
      <w:szCs w:val="24"/>
    </w:rPr>
  </w:style>
  <w:style w:type="character" w:customStyle="1" w:styleId="DocumentMapChar">
    <w:name w:val="Document Map Char"/>
    <w:rsid w:val="00FD095F"/>
    <w:rPr>
      <w:rFonts w:ascii="Tahoma" w:eastAsia="Times New Roman" w:hAnsi="Tahoma" w:cs="Tahoma"/>
      <w:sz w:val="20"/>
      <w:szCs w:val="20"/>
    </w:rPr>
  </w:style>
  <w:style w:type="character" w:customStyle="1" w:styleId="PlainTextChar">
    <w:name w:val="Plain Text Char"/>
    <w:rsid w:val="00FD095F"/>
    <w:rPr>
      <w:rFonts w:ascii="Courier New" w:eastAsia="Times New Roman" w:hAnsi="Courier New" w:cs="Times New Roman"/>
      <w:sz w:val="20"/>
      <w:szCs w:val="20"/>
      <w:lang w:val="en-US"/>
    </w:rPr>
  </w:style>
  <w:style w:type="character" w:customStyle="1" w:styleId="BalloonTextChar">
    <w:name w:val="Balloon Text Char"/>
    <w:uiPriority w:val="99"/>
    <w:rsid w:val="00FD095F"/>
    <w:rPr>
      <w:rFonts w:ascii="Tahoma" w:eastAsia="Times New Roman" w:hAnsi="Tahoma" w:cs="Tahoma"/>
      <w:sz w:val="16"/>
      <w:szCs w:val="16"/>
    </w:rPr>
  </w:style>
  <w:style w:type="character" w:customStyle="1" w:styleId="13">
    <w:name w:val="Препратка към бележка под линия1"/>
    <w:rsid w:val="00FD095F"/>
    <w:rPr>
      <w:vertAlign w:val="superscript"/>
    </w:rPr>
  </w:style>
  <w:style w:type="character" w:styleId="a4">
    <w:name w:val="Hyperlink"/>
    <w:rsid w:val="00FD095F"/>
    <w:rPr>
      <w:color w:val="0000FF"/>
      <w:u w:val="single"/>
    </w:rPr>
  </w:style>
  <w:style w:type="character" w:customStyle="1" w:styleId="14">
    <w:name w:val="Препратка към коментар1"/>
    <w:rsid w:val="00FD095F"/>
    <w:rPr>
      <w:sz w:val="16"/>
      <w:szCs w:val="16"/>
    </w:rPr>
  </w:style>
  <w:style w:type="character" w:customStyle="1" w:styleId="CommentTextChar">
    <w:name w:val="Comment Text Char"/>
    <w:uiPriority w:val="99"/>
    <w:rsid w:val="00FD095F"/>
    <w:rPr>
      <w:rFonts w:ascii="Times New Roman" w:eastAsia="Times New Roman" w:hAnsi="Times New Roman" w:cs="Times New Roman"/>
      <w:sz w:val="20"/>
      <w:szCs w:val="20"/>
    </w:rPr>
  </w:style>
  <w:style w:type="character" w:customStyle="1" w:styleId="CommentSubjectChar">
    <w:name w:val="Comment Subject Char"/>
    <w:rsid w:val="00FD095F"/>
    <w:rPr>
      <w:rFonts w:ascii="Times New Roman" w:eastAsia="Times New Roman" w:hAnsi="Times New Roman" w:cs="Times New Roman"/>
      <w:b/>
      <w:bCs/>
      <w:sz w:val="20"/>
      <w:szCs w:val="20"/>
    </w:rPr>
  </w:style>
  <w:style w:type="character" w:customStyle="1" w:styleId="BodyTextIndent3Char">
    <w:name w:val="Body Text Indent 3 Char"/>
    <w:rsid w:val="00FD095F"/>
    <w:rPr>
      <w:rFonts w:ascii="Times New Roman" w:eastAsia="Times New Roman" w:hAnsi="Times New Roman" w:cs="Times New Roman"/>
      <w:sz w:val="16"/>
      <w:szCs w:val="16"/>
    </w:rPr>
  </w:style>
  <w:style w:type="character" w:customStyle="1" w:styleId="BodyTextIndentChar">
    <w:name w:val="Body Text Indent Char"/>
    <w:rsid w:val="00FD095F"/>
    <w:rPr>
      <w:rFonts w:ascii="Times New Roman" w:eastAsia="Times New Roman" w:hAnsi="Times New Roman" w:cs="Times New Roman"/>
      <w:sz w:val="24"/>
      <w:szCs w:val="24"/>
    </w:rPr>
  </w:style>
  <w:style w:type="character" w:customStyle="1" w:styleId="BodyText2Char">
    <w:name w:val="Body Text 2 Char"/>
    <w:rsid w:val="00FD095F"/>
    <w:rPr>
      <w:rFonts w:ascii="Times New Roman" w:eastAsia="Times New Roman" w:hAnsi="Times New Roman" w:cs="Times New Roman"/>
      <w:sz w:val="24"/>
      <w:szCs w:val="24"/>
    </w:rPr>
  </w:style>
  <w:style w:type="character" w:customStyle="1" w:styleId="BodyTextIndent2Char">
    <w:name w:val="Body Text Indent 2 Char"/>
    <w:rsid w:val="00FD095F"/>
    <w:rPr>
      <w:rFonts w:ascii="Times New Roman" w:eastAsia="Times New Roman" w:hAnsi="Times New Roman" w:cs="Times New Roman"/>
      <w:sz w:val="28"/>
      <w:szCs w:val="20"/>
      <w:lang w:val="en-US"/>
    </w:rPr>
  </w:style>
  <w:style w:type="character" w:customStyle="1" w:styleId="a5">
    <w:name w:val="Заглавие Знак"/>
    <w:link w:val="a6"/>
    <w:rsid w:val="00FD095F"/>
    <w:rPr>
      <w:rFonts w:eastAsia="Times New Roman"/>
      <w:b/>
      <w:sz w:val="28"/>
      <w:szCs w:val="20"/>
    </w:rPr>
  </w:style>
  <w:style w:type="character" w:customStyle="1" w:styleId="BodyText3Char">
    <w:name w:val="Body Text 3 Char"/>
    <w:rsid w:val="00FD095F"/>
    <w:rPr>
      <w:rFonts w:ascii="Times New Roman" w:eastAsia="Times New Roman" w:hAnsi="Times New Roman" w:cs="Times New Roman"/>
      <w:sz w:val="16"/>
      <w:szCs w:val="16"/>
      <w:lang w:val="en-GB"/>
    </w:rPr>
  </w:style>
  <w:style w:type="character" w:customStyle="1" w:styleId="samedocreference1">
    <w:name w:val="samedocreference1"/>
    <w:rsid w:val="00FD095F"/>
    <w:rPr>
      <w:i w:val="0"/>
      <w:iCs w:val="0"/>
      <w:color w:val="8B0000"/>
      <w:u w:val="single"/>
    </w:rPr>
  </w:style>
  <w:style w:type="character" w:customStyle="1" w:styleId="FontStyle12">
    <w:name w:val="Font Style12"/>
    <w:rsid w:val="00FD095F"/>
    <w:rPr>
      <w:rFonts w:ascii="Times New Roman" w:hAnsi="Times New Roman" w:cs="Times New Roman"/>
      <w:sz w:val="22"/>
      <w:szCs w:val="22"/>
    </w:rPr>
  </w:style>
  <w:style w:type="character" w:styleId="a7">
    <w:name w:val="FollowedHyperlink"/>
    <w:rsid w:val="00FD095F"/>
    <w:rPr>
      <w:color w:val="800080"/>
      <w:u w:val="single"/>
    </w:rPr>
  </w:style>
  <w:style w:type="character" w:customStyle="1" w:styleId="CharChar18">
    <w:name w:val="Char Char18"/>
    <w:rsid w:val="00FD095F"/>
    <w:rPr>
      <w:rFonts w:ascii="Cambria" w:hAnsi="Cambria" w:cs="Cambria"/>
      <w:b/>
      <w:bCs/>
      <w:kern w:val="1"/>
      <w:sz w:val="32"/>
      <w:szCs w:val="32"/>
      <w:lang w:val="bg-BG" w:eastAsia="ar-SA" w:bidi="ar-SA"/>
    </w:rPr>
  </w:style>
  <w:style w:type="character" w:customStyle="1" w:styleId="Heading3CharCharChar">
    <w:name w:val="Heading 3 Char Char Char"/>
    <w:rsid w:val="00FD095F"/>
    <w:rPr>
      <w:i/>
      <w:sz w:val="24"/>
      <w:szCs w:val="24"/>
      <w:lang w:val="en-GB" w:eastAsia="ar-SA" w:bidi="ar-SA"/>
    </w:rPr>
  </w:style>
  <w:style w:type="character" w:styleId="HTML">
    <w:name w:val="HTML Cite"/>
    <w:rsid w:val="00FD095F"/>
    <w:rPr>
      <w:i/>
      <w:iCs/>
    </w:rPr>
  </w:style>
  <w:style w:type="character" w:customStyle="1" w:styleId="newdocreference">
    <w:name w:val="newdocreference"/>
    <w:basedOn w:val="a1"/>
    <w:rsid w:val="00FD095F"/>
  </w:style>
  <w:style w:type="character" w:customStyle="1" w:styleId="blockstyleCharChar">
    <w:name w:val="block style Char Char"/>
    <w:rsid w:val="00FD095F"/>
    <w:rPr>
      <w:sz w:val="24"/>
      <w:szCs w:val="24"/>
      <w:lang w:val="bg-BG" w:eastAsia="ar-SA" w:bidi="ar-SA"/>
    </w:rPr>
  </w:style>
  <w:style w:type="character" w:customStyle="1" w:styleId="alcapt1">
    <w:name w:val="al_capt1"/>
    <w:rsid w:val="00FD095F"/>
    <w:rPr>
      <w:i/>
      <w:iCs/>
      <w:vanish w:val="0"/>
    </w:rPr>
  </w:style>
  <w:style w:type="character" w:customStyle="1" w:styleId="19">
    <w:name w:val="Знак Знак19"/>
    <w:rsid w:val="00FD095F"/>
    <w:rPr>
      <w:rFonts w:ascii="Arial" w:hAnsi="Arial" w:cs="Arial"/>
      <w:b/>
      <w:bCs/>
      <w:kern w:val="1"/>
      <w:sz w:val="32"/>
      <w:szCs w:val="32"/>
      <w:lang w:val="en-GB" w:eastAsia="ar-SA" w:bidi="ar-SA"/>
    </w:rPr>
  </w:style>
  <w:style w:type="character" w:customStyle="1" w:styleId="FontStyle18">
    <w:name w:val="Font Style18"/>
    <w:rsid w:val="00FD095F"/>
    <w:rPr>
      <w:rFonts w:ascii="Times New Roman" w:hAnsi="Times New Roman" w:cs="Times New Roman"/>
      <w:sz w:val="28"/>
      <w:szCs w:val="28"/>
    </w:rPr>
  </w:style>
  <w:style w:type="character" w:customStyle="1" w:styleId="FontStyle14">
    <w:name w:val="Font Style14"/>
    <w:rsid w:val="00FD095F"/>
    <w:rPr>
      <w:rFonts w:ascii="Times New Roman" w:hAnsi="Times New Roman" w:cs="Times New Roman"/>
      <w:sz w:val="28"/>
      <w:szCs w:val="28"/>
    </w:rPr>
  </w:style>
  <w:style w:type="character" w:customStyle="1" w:styleId="21">
    <w:name w:val="Основен текст (2)_"/>
    <w:rsid w:val="00FD095F"/>
    <w:rPr>
      <w:rFonts w:ascii="Arial Narrow" w:eastAsia="Arial Narrow" w:hAnsi="Arial Narrow" w:cs="Arial Narrow"/>
      <w:sz w:val="19"/>
      <w:szCs w:val="19"/>
    </w:rPr>
  </w:style>
  <w:style w:type="character" w:customStyle="1" w:styleId="31">
    <w:name w:val="Основен текст (3)_"/>
    <w:rsid w:val="00FD095F"/>
    <w:rPr>
      <w:rFonts w:ascii="Arial Narrow" w:eastAsia="Arial Narrow" w:hAnsi="Arial Narrow" w:cs="Arial Narrow"/>
      <w:sz w:val="19"/>
      <w:szCs w:val="19"/>
    </w:rPr>
  </w:style>
  <w:style w:type="character" w:customStyle="1" w:styleId="a8">
    <w:name w:val="Основен текст_"/>
    <w:rsid w:val="00FD095F"/>
    <w:rPr>
      <w:rFonts w:ascii="Times New Roman" w:eastAsia="Times New Roman" w:hAnsi="Times New Roman" w:cs="Times New Roman"/>
      <w:sz w:val="24"/>
      <w:szCs w:val="24"/>
      <w:lang w:val="en-GB"/>
    </w:rPr>
  </w:style>
  <w:style w:type="character" w:customStyle="1" w:styleId="15">
    <w:name w:val="Заглавие #1_"/>
    <w:rsid w:val="00FD095F"/>
    <w:rPr>
      <w:rFonts w:ascii="Arial Narrow" w:eastAsia="Arial Narrow" w:hAnsi="Arial Narrow" w:cs="Arial Narrow"/>
      <w:sz w:val="23"/>
      <w:szCs w:val="23"/>
    </w:rPr>
  </w:style>
  <w:style w:type="character" w:customStyle="1" w:styleId="a9">
    <w:name w:val="Основен текст + Удебелен"/>
    <w:rsid w:val="00FD095F"/>
    <w:rPr>
      <w:rFonts w:ascii="Arial Narrow" w:eastAsia="Arial Narrow" w:hAnsi="Arial Narrow" w:cs="Arial Narrow"/>
      <w:b/>
      <w:bCs/>
      <w:w w:val="100"/>
      <w:sz w:val="23"/>
      <w:szCs w:val="23"/>
      <w:lang w:eastAsia="ar-SA" w:bidi="ar-SA"/>
    </w:rPr>
  </w:style>
  <w:style w:type="character" w:customStyle="1" w:styleId="51">
    <w:name w:val="Основен текст (5)_"/>
    <w:rsid w:val="00FD095F"/>
    <w:rPr>
      <w:rFonts w:ascii="Arial Narrow" w:eastAsia="Arial Narrow" w:hAnsi="Arial Narrow" w:cs="Arial Narrow"/>
      <w:sz w:val="23"/>
      <w:szCs w:val="23"/>
    </w:rPr>
  </w:style>
  <w:style w:type="character" w:customStyle="1" w:styleId="22">
    <w:name w:val="Заглавие на изображение (2)_"/>
    <w:rsid w:val="00FD095F"/>
    <w:rPr>
      <w:rFonts w:ascii="Arial Narrow" w:eastAsia="Arial Narrow" w:hAnsi="Arial Narrow" w:cs="Arial Narrow"/>
      <w:sz w:val="19"/>
      <w:szCs w:val="19"/>
    </w:rPr>
  </w:style>
  <w:style w:type="character" w:customStyle="1" w:styleId="32">
    <w:name w:val="Заглавие на изображение (3)_"/>
    <w:rsid w:val="00FD095F"/>
    <w:rPr>
      <w:rFonts w:ascii="Arial Narrow" w:eastAsia="Arial Narrow" w:hAnsi="Arial Narrow" w:cs="Arial Narrow"/>
      <w:sz w:val="19"/>
      <w:szCs w:val="19"/>
    </w:rPr>
  </w:style>
  <w:style w:type="character" w:customStyle="1" w:styleId="33">
    <w:name w:val="Заглавие #3_"/>
    <w:rsid w:val="00FD095F"/>
    <w:rPr>
      <w:rFonts w:ascii="Arial Narrow" w:eastAsia="Arial Narrow" w:hAnsi="Arial Narrow" w:cs="Arial Narrow"/>
      <w:sz w:val="21"/>
      <w:szCs w:val="21"/>
    </w:rPr>
  </w:style>
  <w:style w:type="character" w:customStyle="1" w:styleId="91">
    <w:name w:val="Основен текст (9)_"/>
    <w:rsid w:val="00FD095F"/>
    <w:rPr>
      <w:rFonts w:ascii="Arial Narrow" w:eastAsia="Arial Narrow" w:hAnsi="Arial Narrow" w:cs="Arial Narrow"/>
      <w:sz w:val="21"/>
      <w:szCs w:val="21"/>
    </w:rPr>
  </w:style>
  <w:style w:type="character" w:customStyle="1" w:styleId="100">
    <w:name w:val="Основен текст (10)_"/>
    <w:rsid w:val="00FD095F"/>
    <w:rPr>
      <w:rFonts w:ascii="Arial Narrow" w:eastAsia="Arial Narrow" w:hAnsi="Arial Narrow" w:cs="Arial Narrow"/>
      <w:sz w:val="21"/>
      <w:szCs w:val="21"/>
    </w:rPr>
  </w:style>
  <w:style w:type="character" w:customStyle="1" w:styleId="CharChar20">
    <w:name w:val="Char Char20"/>
    <w:rsid w:val="00FD095F"/>
    <w:rPr>
      <w:rFonts w:ascii="Arial" w:hAnsi="Arial" w:cs="Arial"/>
      <w:b/>
      <w:bCs/>
      <w:kern w:val="1"/>
      <w:sz w:val="32"/>
      <w:szCs w:val="32"/>
      <w:lang w:val="en-GB" w:eastAsia="ar-SA" w:bidi="ar-SA"/>
    </w:rPr>
  </w:style>
  <w:style w:type="character" w:customStyle="1" w:styleId="CharChar19">
    <w:name w:val="Char Char19"/>
    <w:rsid w:val="00FD095F"/>
    <w:rPr>
      <w:sz w:val="24"/>
      <w:lang w:val="en-GB" w:eastAsia="ar-SA" w:bidi="ar-SA"/>
    </w:rPr>
  </w:style>
  <w:style w:type="character" w:customStyle="1" w:styleId="historyitemselected1">
    <w:name w:val="historyitemselected1"/>
    <w:rsid w:val="00FD095F"/>
    <w:rPr>
      <w:b/>
      <w:bCs/>
      <w:color w:val="0086C6"/>
    </w:rPr>
  </w:style>
  <w:style w:type="character" w:customStyle="1" w:styleId="FontStyle25">
    <w:name w:val="Font Style25"/>
    <w:rsid w:val="00FD095F"/>
    <w:rPr>
      <w:rFonts w:ascii="Times New Roman" w:hAnsi="Times New Roman" w:cs="Times New Roman"/>
      <w:sz w:val="20"/>
      <w:szCs w:val="20"/>
    </w:rPr>
  </w:style>
  <w:style w:type="character" w:customStyle="1" w:styleId="FontStyle26">
    <w:name w:val="Font Style26"/>
    <w:rsid w:val="00FD095F"/>
    <w:rPr>
      <w:rFonts w:ascii="Times New Roman" w:hAnsi="Times New Roman" w:cs="Times New Roman"/>
      <w:b/>
      <w:bCs/>
      <w:sz w:val="20"/>
      <w:szCs w:val="20"/>
    </w:rPr>
  </w:style>
  <w:style w:type="character" w:customStyle="1" w:styleId="HTMLPreformattedChar">
    <w:name w:val="HTML Preformatted Char"/>
    <w:rsid w:val="00FD095F"/>
    <w:rPr>
      <w:rFonts w:ascii="Courier New" w:eastAsia="Times New Roman" w:hAnsi="Courier New" w:cs="Courier New"/>
      <w:sz w:val="20"/>
      <w:szCs w:val="20"/>
    </w:rPr>
  </w:style>
  <w:style w:type="character" w:customStyle="1" w:styleId="samedocreference">
    <w:name w:val="samedocreference"/>
    <w:basedOn w:val="a1"/>
    <w:rsid w:val="00FD095F"/>
  </w:style>
  <w:style w:type="character" w:customStyle="1" w:styleId="ListLabel1">
    <w:name w:val="ListLabel 1"/>
    <w:rsid w:val="00FD095F"/>
    <w:rPr>
      <w:rFonts w:cs="Times New Roman CYR"/>
    </w:rPr>
  </w:style>
  <w:style w:type="character" w:customStyle="1" w:styleId="ListLabel2">
    <w:name w:val="ListLabel 2"/>
    <w:rsid w:val="00FD095F"/>
    <w:rPr>
      <w:b/>
      <w:i w:val="0"/>
      <w:color w:val="00000A"/>
      <w:sz w:val="24"/>
      <w:lang w:val="bg-BG"/>
    </w:rPr>
  </w:style>
  <w:style w:type="character" w:customStyle="1" w:styleId="ListLabel3">
    <w:name w:val="ListLabel 3"/>
    <w:rsid w:val="00FD095F"/>
    <w:rPr>
      <w:b/>
    </w:rPr>
  </w:style>
  <w:style w:type="character" w:customStyle="1" w:styleId="ListLabel4">
    <w:name w:val="ListLabel 4"/>
    <w:rsid w:val="00FD095F"/>
    <w:rPr>
      <w:rFonts w:cs="Times New Roman"/>
    </w:rPr>
  </w:style>
  <w:style w:type="character" w:customStyle="1" w:styleId="ListLabel5">
    <w:name w:val="ListLabel 5"/>
    <w:rsid w:val="00FD095F"/>
    <w:rPr>
      <w:rFonts w:eastAsia="Times New Roman" w:cs="Times New Roman"/>
    </w:rPr>
  </w:style>
  <w:style w:type="character" w:customStyle="1" w:styleId="ListLabel6">
    <w:name w:val="ListLabel 6"/>
    <w:rsid w:val="00FD095F"/>
    <w:rPr>
      <w:rFonts w:cs="Courier New"/>
    </w:rPr>
  </w:style>
  <w:style w:type="character" w:customStyle="1" w:styleId="ListLabel7">
    <w:name w:val="ListLabel 7"/>
    <w:rsid w:val="00FD095F"/>
    <w:rPr>
      <w:rFonts w:eastAsia="Times New Roman" w:cs="Times New Roman"/>
      <w:b w:val="0"/>
      <w:bCs w:val="0"/>
      <w:i w:val="0"/>
      <w:iCs w:val="0"/>
      <w:caps w:val="0"/>
      <w:smallCaps w:val="0"/>
      <w:strike w:val="0"/>
      <w:dstrike w:val="0"/>
      <w:color w:val="000000"/>
      <w:spacing w:val="-10"/>
      <w:w w:val="100"/>
      <w:position w:val="0"/>
      <w:sz w:val="24"/>
      <w:szCs w:val="24"/>
      <w:u w:val="none"/>
      <w:vertAlign w:val="baseline"/>
      <w:lang w:val="bg-BG"/>
    </w:rPr>
  </w:style>
  <w:style w:type="character" w:customStyle="1" w:styleId="ListLabel8">
    <w:name w:val="ListLabel 8"/>
    <w:rsid w:val="00FD095F"/>
    <w:rPr>
      <w:b w:val="0"/>
    </w:rPr>
  </w:style>
  <w:style w:type="paragraph" w:customStyle="1" w:styleId="23">
    <w:name w:val="Заглавие2"/>
    <w:basedOn w:val="a"/>
    <w:next w:val="a0"/>
    <w:rsid w:val="00FD095F"/>
    <w:pPr>
      <w:keepNext/>
      <w:spacing w:before="240" w:after="120"/>
      <w:jc w:val="center"/>
    </w:pPr>
    <w:rPr>
      <w:rFonts w:ascii="Arial" w:eastAsia="Microsoft YaHei" w:hAnsi="Arial" w:cs="Arial"/>
      <w:b/>
      <w:sz w:val="28"/>
    </w:rPr>
  </w:style>
  <w:style w:type="paragraph" w:styleId="a0">
    <w:name w:val="Body Text"/>
    <w:aliases w:val="block style,heading_txt,CV Body Text,bodytxy2,jtext,John1,One Page Summary,bt,Starbucks Body Text,heading3,3 indent,heading31,body text1,3 indent1,heading32,body text2,3 indent2,heading33,body text3,3 indent3,heading34,body text4,3 indent4"/>
    <w:basedOn w:val="a"/>
    <w:link w:val="aa"/>
    <w:uiPriority w:val="99"/>
    <w:rsid w:val="00FD095F"/>
    <w:pPr>
      <w:jc w:val="both"/>
    </w:pPr>
  </w:style>
  <w:style w:type="character" w:customStyle="1" w:styleId="aa">
    <w:name w:val="Основен текст Знак"/>
    <w:aliases w:val="block style Знак,heading_txt Знак,CV Body Text Знак,bodytxy2 Знак,jtext Знак,John1 Знак,One Page Summary Знак,bt Знак,Starbucks Body Text Знак,heading3 Знак,3 indent Знак,heading31 Знак,body text1 Знак,3 indent1 Знак,heading32 Знак"/>
    <w:basedOn w:val="a1"/>
    <w:link w:val="a0"/>
    <w:uiPriority w:val="99"/>
    <w:rsid w:val="00FD095F"/>
    <w:rPr>
      <w:rFonts w:eastAsia="Times New Roman"/>
      <w:sz w:val="24"/>
      <w:szCs w:val="24"/>
      <w:lang w:eastAsia="ar-SA"/>
    </w:rPr>
  </w:style>
  <w:style w:type="paragraph" w:styleId="ab">
    <w:name w:val="List"/>
    <w:basedOn w:val="a0"/>
    <w:rsid w:val="00FD095F"/>
    <w:rPr>
      <w:rFonts w:cs="Arial"/>
    </w:rPr>
  </w:style>
  <w:style w:type="paragraph" w:customStyle="1" w:styleId="16">
    <w:name w:val="Надпис1"/>
    <w:basedOn w:val="a"/>
    <w:rsid w:val="00FD095F"/>
    <w:pPr>
      <w:suppressLineNumbers/>
      <w:spacing w:before="120" w:after="120"/>
    </w:pPr>
    <w:rPr>
      <w:rFonts w:cs="Arial"/>
      <w:i/>
      <w:iCs/>
    </w:rPr>
  </w:style>
  <w:style w:type="paragraph" w:customStyle="1" w:styleId="ac">
    <w:name w:val="Указател"/>
    <w:basedOn w:val="a"/>
    <w:rsid w:val="00FD095F"/>
    <w:pPr>
      <w:suppressLineNumbers/>
    </w:pPr>
    <w:rPr>
      <w:rFonts w:cs="Arial"/>
    </w:rPr>
  </w:style>
  <w:style w:type="paragraph" w:styleId="ad">
    <w:name w:val="Subtitle"/>
    <w:basedOn w:val="a"/>
    <w:next w:val="a0"/>
    <w:link w:val="ae"/>
    <w:qFormat/>
    <w:rsid w:val="00FD095F"/>
    <w:pPr>
      <w:jc w:val="center"/>
    </w:pPr>
    <w:rPr>
      <w:i/>
      <w:iCs/>
      <w:sz w:val="28"/>
      <w:szCs w:val="28"/>
    </w:rPr>
  </w:style>
  <w:style w:type="character" w:customStyle="1" w:styleId="ae">
    <w:name w:val="Подзаглавие Знак"/>
    <w:basedOn w:val="a1"/>
    <w:link w:val="ad"/>
    <w:rsid w:val="00FD095F"/>
    <w:rPr>
      <w:rFonts w:eastAsia="Times New Roman"/>
      <w:i/>
      <w:iCs/>
      <w:sz w:val="28"/>
      <w:szCs w:val="28"/>
      <w:lang w:eastAsia="ar-SA"/>
    </w:rPr>
  </w:style>
  <w:style w:type="paragraph" w:customStyle="1" w:styleId="CharChar">
    <w:name w:val="Знак Знак Char Char"/>
    <w:basedOn w:val="a"/>
    <w:rsid w:val="00FD095F"/>
    <w:pPr>
      <w:tabs>
        <w:tab w:val="left" w:pos="709"/>
      </w:tabs>
    </w:pPr>
    <w:rPr>
      <w:rFonts w:ascii="Tahoma" w:hAnsi="Tahoma" w:cs="Tahoma"/>
      <w:lang w:val="pl-PL"/>
    </w:rPr>
  </w:style>
  <w:style w:type="paragraph" w:customStyle="1" w:styleId="af">
    <w:name w:val="Знак Знак"/>
    <w:basedOn w:val="a"/>
    <w:rsid w:val="00FD095F"/>
    <w:pPr>
      <w:tabs>
        <w:tab w:val="left" w:pos="709"/>
      </w:tabs>
      <w:spacing w:before="120"/>
      <w:ind w:firstLine="709"/>
      <w:jc w:val="both"/>
    </w:pPr>
    <w:rPr>
      <w:rFonts w:ascii="Tahoma" w:hAnsi="Tahoma" w:cs="Tahoma"/>
      <w:lang w:val="pl-PL"/>
    </w:rPr>
  </w:style>
  <w:style w:type="paragraph" w:customStyle="1" w:styleId="Text3">
    <w:name w:val="Text 3"/>
    <w:basedOn w:val="a"/>
    <w:rsid w:val="00FD095F"/>
    <w:pPr>
      <w:tabs>
        <w:tab w:val="left" w:pos="2302"/>
      </w:tabs>
      <w:spacing w:after="240"/>
      <w:ind w:left="1202"/>
      <w:jc w:val="both"/>
    </w:pPr>
    <w:rPr>
      <w:lang w:val="en-GB"/>
    </w:rPr>
  </w:style>
  <w:style w:type="paragraph" w:styleId="af0">
    <w:name w:val="header"/>
    <w:aliases w:val="Intestazione.int.intestazione,Intestazione.int,Char1 Char"/>
    <w:basedOn w:val="a"/>
    <w:link w:val="af1"/>
    <w:uiPriority w:val="99"/>
    <w:rsid w:val="00FD095F"/>
    <w:pPr>
      <w:suppressLineNumbers/>
      <w:tabs>
        <w:tab w:val="center" w:pos="4536"/>
        <w:tab w:val="right" w:pos="9072"/>
      </w:tabs>
    </w:pPr>
    <w:rPr>
      <w:sz w:val="28"/>
      <w:szCs w:val="28"/>
      <w:lang w:val="en-US"/>
    </w:rPr>
  </w:style>
  <w:style w:type="character" w:customStyle="1" w:styleId="af1">
    <w:name w:val="Горен колонтитул Знак"/>
    <w:aliases w:val="Intestazione.int.intestazione Знак,Intestazione.int Знак,Char1 Char Знак"/>
    <w:basedOn w:val="a1"/>
    <w:link w:val="af0"/>
    <w:uiPriority w:val="99"/>
    <w:rsid w:val="00FD095F"/>
    <w:rPr>
      <w:rFonts w:eastAsia="Times New Roman"/>
      <w:sz w:val="28"/>
      <w:szCs w:val="28"/>
      <w:lang w:val="en-US" w:eastAsia="ar-SA"/>
    </w:rPr>
  </w:style>
  <w:style w:type="paragraph" w:styleId="af2">
    <w:name w:val="footer"/>
    <w:basedOn w:val="a"/>
    <w:link w:val="af3"/>
    <w:uiPriority w:val="99"/>
    <w:rsid w:val="00FD095F"/>
    <w:pPr>
      <w:suppressLineNumbers/>
      <w:tabs>
        <w:tab w:val="center" w:pos="4536"/>
        <w:tab w:val="right" w:pos="9072"/>
      </w:tabs>
    </w:pPr>
    <w:rPr>
      <w:sz w:val="28"/>
      <w:szCs w:val="28"/>
      <w:lang w:val="en-US"/>
    </w:rPr>
  </w:style>
  <w:style w:type="character" w:customStyle="1" w:styleId="af3">
    <w:name w:val="Долен колонтитул Знак"/>
    <w:basedOn w:val="a1"/>
    <w:link w:val="af2"/>
    <w:uiPriority w:val="99"/>
    <w:rsid w:val="00FD095F"/>
    <w:rPr>
      <w:rFonts w:eastAsia="Times New Roman"/>
      <w:sz w:val="28"/>
      <w:szCs w:val="28"/>
      <w:lang w:val="en-US" w:eastAsia="ar-SA"/>
    </w:rPr>
  </w:style>
  <w:style w:type="paragraph" w:customStyle="1" w:styleId="10">
    <w:name w:val="Основен текст1"/>
    <w:basedOn w:val="a"/>
    <w:rsid w:val="00FD095F"/>
    <w:pPr>
      <w:numPr>
        <w:numId w:val="2"/>
      </w:numPr>
      <w:spacing w:line="268" w:lineRule="auto"/>
      <w:ind w:left="0" w:firstLine="397"/>
      <w:jc w:val="both"/>
    </w:pPr>
    <w:rPr>
      <w:lang w:val="en-GB"/>
    </w:rPr>
  </w:style>
  <w:style w:type="paragraph" w:customStyle="1" w:styleId="bullet-3">
    <w:name w:val="bullet-3"/>
    <w:basedOn w:val="a"/>
    <w:rsid w:val="00FD095F"/>
    <w:pPr>
      <w:widowControl w:val="0"/>
      <w:spacing w:before="240" w:line="240" w:lineRule="exact"/>
      <w:ind w:left="2212" w:hanging="284"/>
      <w:jc w:val="both"/>
    </w:pPr>
    <w:rPr>
      <w:rFonts w:ascii="Arial" w:hAnsi="Arial" w:cs="Arial"/>
      <w:lang w:val="cs-CZ"/>
    </w:rPr>
  </w:style>
  <w:style w:type="paragraph" w:customStyle="1" w:styleId="Style11">
    <w:name w:val="Style11"/>
    <w:basedOn w:val="a"/>
    <w:rsid w:val="00FD095F"/>
    <w:pPr>
      <w:widowControl w:val="0"/>
      <w:spacing w:line="317" w:lineRule="exact"/>
      <w:jc w:val="both"/>
    </w:pPr>
  </w:style>
  <w:style w:type="paragraph" w:customStyle="1" w:styleId="Titleofarticle">
    <w:name w:val="Title of article"/>
    <w:rsid w:val="00FD095F"/>
    <w:pPr>
      <w:widowControl w:val="0"/>
      <w:tabs>
        <w:tab w:val="left" w:pos="720"/>
      </w:tabs>
      <w:suppressAutoHyphens/>
      <w:ind w:left="720" w:hanging="360"/>
      <w:jc w:val="center"/>
    </w:pPr>
    <w:rPr>
      <w:rFonts w:eastAsia="SimSun"/>
      <w:lang w:eastAsia="ar-SA"/>
    </w:rPr>
  </w:style>
  <w:style w:type="paragraph" w:customStyle="1" w:styleId="110">
    <w:name w:val="Индекс 11"/>
    <w:basedOn w:val="a"/>
    <w:rsid w:val="00FD095F"/>
    <w:pPr>
      <w:ind w:left="240" w:hanging="240"/>
    </w:pPr>
  </w:style>
  <w:style w:type="paragraph" w:customStyle="1" w:styleId="17">
    <w:name w:val="Заглавие на индекс1"/>
    <w:basedOn w:val="a"/>
    <w:rsid w:val="00FD095F"/>
    <w:rPr>
      <w:rFonts w:ascii="Arial" w:hAnsi="Arial" w:cs="Arial"/>
      <w:b/>
      <w:bCs/>
    </w:rPr>
  </w:style>
  <w:style w:type="paragraph" w:customStyle="1" w:styleId="18">
    <w:name w:val="Текст под линия1"/>
    <w:basedOn w:val="a"/>
    <w:rsid w:val="00FD095F"/>
    <w:rPr>
      <w:lang w:val="en-GB"/>
    </w:rPr>
  </w:style>
  <w:style w:type="paragraph" w:customStyle="1" w:styleId="Style6">
    <w:name w:val="Style6"/>
    <w:basedOn w:val="a"/>
    <w:rsid w:val="00FD095F"/>
    <w:pPr>
      <w:widowControl w:val="0"/>
      <w:spacing w:line="300" w:lineRule="exact"/>
      <w:ind w:firstLine="682"/>
    </w:pPr>
  </w:style>
  <w:style w:type="paragraph" w:customStyle="1" w:styleId="Style10">
    <w:name w:val="Style10"/>
    <w:basedOn w:val="a"/>
    <w:rsid w:val="00FD095F"/>
    <w:pPr>
      <w:widowControl w:val="0"/>
      <w:spacing w:line="293" w:lineRule="exact"/>
      <w:jc w:val="both"/>
    </w:pPr>
  </w:style>
  <w:style w:type="paragraph" w:customStyle="1" w:styleId="CharCharChar">
    <w:name w:val="Char Char Char"/>
    <w:basedOn w:val="a"/>
    <w:rsid w:val="00FD095F"/>
    <w:pPr>
      <w:tabs>
        <w:tab w:val="left" w:pos="709"/>
      </w:tabs>
    </w:pPr>
    <w:rPr>
      <w:rFonts w:ascii="Tahoma" w:hAnsi="Tahoma" w:cs="Tahoma"/>
      <w:lang w:val="pl-PL"/>
    </w:rPr>
  </w:style>
  <w:style w:type="paragraph" w:styleId="af4">
    <w:name w:val="Document Map"/>
    <w:basedOn w:val="a"/>
    <w:link w:val="af5"/>
    <w:rsid w:val="00FD095F"/>
    <w:pPr>
      <w:shd w:val="clear" w:color="auto" w:fill="000080"/>
    </w:pPr>
    <w:rPr>
      <w:rFonts w:ascii="Tahoma" w:hAnsi="Tahoma" w:cs="Tahoma"/>
    </w:rPr>
  </w:style>
  <w:style w:type="character" w:customStyle="1" w:styleId="af5">
    <w:name w:val="План на документа Знак"/>
    <w:basedOn w:val="a1"/>
    <w:link w:val="af4"/>
    <w:rsid w:val="00FD095F"/>
    <w:rPr>
      <w:rFonts w:ascii="Tahoma" w:eastAsia="Times New Roman" w:hAnsi="Tahoma" w:cs="Tahoma"/>
      <w:sz w:val="20"/>
      <w:szCs w:val="20"/>
      <w:shd w:val="clear" w:color="auto" w:fill="000080"/>
      <w:lang w:eastAsia="ar-SA"/>
    </w:rPr>
  </w:style>
  <w:style w:type="paragraph" w:customStyle="1" w:styleId="titre4">
    <w:name w:val="titre4"/>
    <w:basedOn w:val="a"/>
    <w:rsid w:val="00FD095F"/>
    <w:pPr>
      <w:tabs>
        <w:tab w:val="decimal" w:pos="357"/>
      </w:tabs>
      <w:ind w:left="357" w:hanging="357"/>
    </w:pPr>
    <w:rPr>
      <w:rFonts w:ascii="Arial" w:hAnsi="Arial" w:cs="Arial"/>
      <w:b/>
      <w:lang w:val="en-GB"/>
    </w:rPr>
  </w:style>
  <w:style w:type="paragraph" w:customStyle="1" w:styleId="Annexetitle">
    <w:name w:val="Annexe_title"/>
    <w:basedOn w:val="1"/>
    <w:rsid w:val="00FD095F"/>
    <w:pPr>
      <w:keepNext w:val="0"/>
      <w:pageBreakBefore/>
      <w:numPr>
        <w:numId w:val="0"/>
      </w:numPr>
      <w:tabs>
        <w:tab w:val="left" w:pos="1701"/>
        <w:tab w:val="left" w:pos="2552"/>
      </w:tabs>
      <w:spacing w:before="0" w:after="0"/>
    </w:pPr>
    <w:rPr>
      <w:rFonts w:ascii="Times New Roman" w:hAnsi="Times New Roman" w:cs="Times New Roman"/>
      <w:bCs w:val="0"/>
      <w:caps/>
      <w:color w:val="000000"/>
      <w:sz w:val="24"/>
      <w:szCs w:val="24"/>
      <w:lang w:val="bg-BG"/>
    </w:rPr>
  </w:style>
  <w:style w:type="paragraph" w:customStyle="1" w:styleId="normaltableau">
    <w:name w:val="normal_tableau"/>
    <w:basedOn w:val="a"/>
    <w:rsid w:val="00FD095F"/>
    <w:pPr>
      <w:spacing w:before="120" w:after="120"/>
      <w:jc w:val="both"/>
    </w:pPr>
    <w:rPr>
      <w:rFonts w:ascii="Optima" w:hAnsi="Optima" w:cs="Optima"/>
      <w:sz w:val="22"/>
      <w:lang w:val="en-GB"/>
    </w:rPr>
  </w:style>
  <w:style w:type="paragraph" w:styleId="af6">
    <w:name w:val="Plain Text"/>
    <w:basedOn w:val="a"/>
    <w:link w:val="af7"/>
    <w:rsid w:val="00FD095F"/>
    <w:rPr>
      <w:rFonts w:ascii="Courier New" w:hAnsi="Courier New" w:cs="Courier New"/>
      <w:lang w:val="en-US"/>
    </w:rPr>
  </w:style>
  <w:style w:type="character" w:customStyle="1" w:styleId="af7">
    <w:name w:val="Обикновен текст Знак"/>
    <w:basedOn w:val="a1"/>
    <w:link w:val="af6"/>
    <w:rsid w:val="00FD095F"/>
    <w:rPr>
      <w:rFonts w:ascii="Courier New" w:eastAsia="Times New Roman" w:hAnsi="Courier New" w:cs="Courier New"/>
      <w:sz w:val="20"/>
      <w:szCs w:val="20"/>
      <w:lang w:val="en-US" w:eastAsia="ar-SA"/>
    </w:rPr>
  </w:style>
  <w:style w:type="paragraph" w:customStyle="1" w:styleId="oddl-nadpis">
    <w:name w:val="oddíl-nadpis"/>
    <w:basedOn w:val="a"/>
    <w:rsid w:val="00FD095F"/>
    <w:pPr>
      <w:keepNext/>
      <w:widowControl w:val="0"/>
      <w:tabs>
        <w:tab w:val="left" w:pos="567"/>
      </w:tabs>
      <w:spacing w:before="240" w:line="240" w:lineRule="exact"/>
    </w:pPr>
    <w:rPr>
      <w:rFonts w:ascii="Arial" w:hAnsi="Arial" w:cs="Arial"/>
      <w:b/>
      <w:lang w:val="cs-CZ"/>
    </w:rPr>
  </w:style>
  <w:style w:type="paragraph" w:styleId="af8">
    <w:name w:val="Balloon Text"/>
    <w:basedOn w:val="a"/>
    <w:link w:val="af9"/>
    <w:uiPriority w:val="99"/>
    <w:rsid w:val="00FD095F"/>
    <w:rPr>
      <w:rFonts w:ascii="Tahoma" w:hAnsi="Tahoma" w:cs="Tahoma"/>
      <w:sz w:val="16"/>
      <w:szCs w:val="16"/>
    </w:rPr>
  </w:style>
  <w:style w:type="character" w:customStyle="1" w:styleId="af9">
    <w:name w:val="Изнесен текст Знак"/>
    <w:basedOn w:val="a1"/>
    <w:link w:val="af8"/>
    <w:uiPriority w:val="99"/>
    <w:rsid w:val="00FD095F"/>
    <w:rPr>
      <w:rFonts w:ascii="Tahoma" w:eastAsia="Times New Roman" w:hAnsi="Tahoma" w:cs="Tahoma"/>
      <w:sz w:val="16"/>
      <w:szCs w:val="16"/>
      <w:lang w:eastAsia="ar-SA"/>
    </w:rPr>
  </w:style>
  <w:style w:type="paragraph" w:customStyle="1" w:styleId="Style9">
    <w:name w:val="Style9"/>
    <w:basedOn w:val="a"/>
    <w:rsid w:val="00FD095F"/>
    <w:pPr>
      <w:widowControl w:val="0"/>
    </w:pPr>
  </w:style>
  <w:style w:type="paragraph" w:customStyle="1" w:styleId="1a">
    <w:name w:val="Текст на коментар1"/>
    <w:basedOn w:val="a"/>
    <w:rsid w:val="00FD095F"/>
  </w:style>
  <w:style w:type="paragraph" w:customStyle="1" w:styleId="1b">
    <w:name w:val="Предмет на коментар1"/>
    <w:basedOn w:val="1a"/>
    <w:rsid w:val="00FD095F"/>
    <w:rPr>
      <w:b/>
      <w:bCs/>
    </w:rPr>
  </w:style>
  <w:style w:type="paragraph" w:styleId="34">
    <w:name w:val="Body Text Indent 3"/>
    <w:basedOn w:val="a"/>
    <w:link w:val="35"/>
    <w:rsid w:val="00FD095F"/>
    <w:pPr>
      <w:spacing w:after="120"/>
      <w:ind w:left="360"/>
    </w:pPr>
    <w:rPr>
      <w:sz w:val="16"/>
      <w:szCs w:val="16"/>
    </w:rPr>
  </w:style>
  <w:style w:type="character" w:customStyle="1" w:styleId="35">
    <w:name w:val="Основен текст с отстъп 3 Знак"/>
    <w:basedOn w:val="a1"/>
    <w:link w:val="34"/>
    <w:rsid w:val="00FD095F"/>
    <w:rPr>
      <w:rFonts w:eastAsia="Times New Roman"/>
      <w:sz w:val="16"/>
      <w:szCs w:val="16"/>
      <w:lang w:eastAsia="ar-SA"/>
    </w:rPr>
  </w:style>
  <w:style w:type="paragraph" w:styleId="afa">
    <w:name w:val="Normal (Web)"/>
    <w:basedOn w:val="a"/>
    <w:rsid w:val="00FD095F"/>
    <w:pPr>
      <w:tabs>
        <w:tab w:val="num" w:pos="720"/>
      </w:tabs>
      <w:spacing w:before="100" w:after="100"/>
    </w:pPr>
  </w:style>
  <w:style w:type="paragraph" w:styleId="afb">
    <w:name w:val="Body Text Indent"/>
    <w:basedOn w:val="a"/>
    <w:link w:val="afc"/>
    <w:rsid w:val="00FD095F"/>
    <w:pPr>
      <w:spacing w:after="120"/>
      <w:ind w:left="360"/>
    </w:pPr>
  </w:style>
  <w:style w:type="character" w:customStyle="1" w:styleId="afc">
    <w:name w:val="Основен текст с отстъп Знак"/>
    <w:basedOn w:val="a1"/>
    <w:link w:val="afb"/>
    <w:rsid w:val="00FD095F"/>
    <w:rPr>
      <w:rFonts w:eastAsia="Times New Roman"/>
      <w:sz w:val="24"/>
      <w:szCs w:val="24"/>
      <w:lang w:eastAsia="ar-SA"/>
    </w:rPr>
  </w:style>
  <w:style w:type="paragraph" w:customStyle="1" w:styleId="1c">
    <w:name w:val="Обратен адрес на плика1"/>
    <w:basedOn w:val="a"/>
    <w:rsid w:val="00FD095F"/>
    <w:rPr>
      <w:rFonts w:ascii="Arial" w:hAnsi="Arial" w:cs="Arial"/>
      <w:b/>
    </w:rPr>
  </w:style>
  <w:style w:type="paragraph" w:customStyle="1" w:styleId="afd">
    <w:name w:val="Член"/>
    <w:basedOn w:val="a"/>
    <w:rsid w:val="00FD095F"/>
    <w:pPr>
      <w:tabs>
        <w:tab w:val="left" w:pos="1158"/>
      </w:tabs>
      <w:spacing w:before="240"/>
      <w:ind w:left="1158" w:hanging="360"/>
      <w:jc w:val="both"/>
    </w:pPr>
    <w:rPr>
      <w:rFonts w:ascii="ExcelciorCyr" w:hAnsi="ExcelciorCyr" w:cs="ExcelciorCyr"/>
    </w:rPr>
  </w:style>
  <w:style w:type="paragraph" w:customStyle="1" w:styleId="afe">
    <w:name w:val="текст"/>
    <w:basedOn w:val="a"/>
    <w:rsid w:val="00FD095F"/>
    <w:pPr>
      <w:tabs>
        <w:tab w:val="right" w:leader="dot" w:pos="-1985"/>
        <w:tab w:val="left" w:pos="1560"/>
      </w:tabs>
      <w:spacing w:before="120"/>
      <w:ind w:left="993"/>
      <w:jc w:val="both"/>
    </w:pPr>
    <w:rPr>
      <w:rFonts w:ascii="ExcelciorCyr" w:hAnsi="ExcelciorCyr" w:cs="ExcelciorCyr"/>
    </w:rPr>
  </w:style>
  <w:style w:type="paragraph" w:customStyle="1" w:styleId="aff">
    <w:name w:val="Подчлен"/>
    <w:basedOn w:val="a"/>
    <w:rsid w:val="00FD095F"/>
    <w:pPr>
      <w:tabs>
        <w:tab w:val="right" w:leader="dot" w:pos="-1985"/>
        <w:tab w:val="left" w:pos="1995"/>
      </w:tabs>
      <w:spacing w:before="120"/>
      <w:ind w:left="1428" w:hanging="153"/>
      <w:jc w:val="both"/>
    </w:pPr>
    <w:rPr>
      <w:rFonts w:ascii="ExcelciorCyr" w:hAnsi="ExcelciorCyr" w:cs="ExcelciorCyr"/>
    </w:rPr>
  </w:style>
  <w:style w:type="paragraph" w:customStyle="1" w:styleId="aff0">
    <w:name w:val="Глава"/>
    <w:basedOn w:val="1"/>
    <w:rsid w:val="00FD095F"/>
    <w:pPr>
      <w:numPr>
        <w:numId w:val="0"/>
      </w:numPr>
      <w:spacing w:before="360" w:after="0"/>
      <w:jc w:val="both"/>
    </w:pPr>
    <w:rPr>
      <w:rFonts w:ascii="ExcelciorCyr" w:hAnsi="ExcelciorCyr" w:cs="Times New Roman"/>
      <w:bCs w:val="0"/>
      <w:sz w:val="28"/>
      <w:szCs w:val="20"/>
      <w:lang w:val="en-US"/>
    </w:rPr>
  </w:style>
  <w:style w:type="paragraph" w:styleId="24">
    <w:name w:val="Body Text 2"/>
    <w:basedOn w:val="a"/>
    <w:link w:val="25"/>
    <w:rsid w:val="00FD095F"/>
    <w:pPr>
      <w:spacing w:after="120" w:line="480" w:lineRule="auto"/>
    </w:pPr>
  </w:style>
  <w:style w:type="character" w:customStyle="1" w:styleId="25">
    <w:name w:val="Основен текст 2 Знак"/>
    <w:basedOn w:val="a1"/>
    <w:link w:val="24"/>
    <w:rsid w:val="00FD095F"/>
    <w:rPr>
      <w:rFonts w:eastAsia="Times New Roman"/>
      <w:sz w:val="24"/>
      <w:szCs w:val="24"/>
      <w:lang w:eastAsia="ar-SA"/>
    </w:rPr>
  </w:style>
  <w:style w:type="paragraph" w:customStyle="1" w:styleId="CVHeading1">
    <w:name w:val="CV Heading 1"/>
    <w:basedOn w:val="a"/>
    <w:rsid w:val="00FD095F"/>
    <w:pPr>
      <w:spacing w:before="74"/>
      <w:ind w:left="113" w:right="113"/>
      <w:jc w:val="right"/>
    </w:pPr>
    <w:rPr>
      <w:rFonts w:ascii="Arial Narrow" w:hAnsi="Arial Narrow" w:cs="Arial Narrow"/>
      <w:b/>
    </w:rPr>
  </w:style>
  <w:style w:type="paragraph" w:customStyle="1" w:styleId="CVHeading2">
    <w:name w:val="CV Heading 2"/>
    <w:basedOn w:val="CVHeading1"/>
    <w:rsid w:val="00FD095F"/>
    <w:pPr>
      <w:spacing w:before="0"/>
    </w:pPr>
    <w:rPr>
      <w:b w:val="0"/>
      <w:sz w:val="22"/>
    </w:rPr>
  </w:style>
  <w:style w:type="paragraph" w:customStyle="1" w:styleId="CVHeading2-FirstLine">
    <w:name w:val="CV Heading 2 - First Line"/>
    <w:basedOn w:val="CVHeading2"/>
    <w:rsid w:val="00FD095F"/>
    <w:pPr>
      <w:spacing w:before="74"/>
    </w:pPr>
  </w:style>
  <w:style w:type="paragraph" w:customStyle="1" w:styleId="CVHeading3">
    <w:name w:val="CV Heading 3"/>
    <w:basedOn w:val="a"/>
    <w:rsid w:val="00FD095F"/>
    <w:pPr>
      <w:ind w:left="113" w:right="113"/>
      <w:jc w:val="right"/>
    </w:pPr>
    <w:rPr>
      <w:rFonts w:ascii="Arial Narrow" w:hAnsi="Arial Narrow" w:cs="Arial Narrow"/>
    </w:rPr>
  </w:style>
  <w:style w:type="paragraph" w:customStyle="1" w:styleId="CVHeading3-FirstLine">
    <w:name w:val="CV Heading 3 - First Line"/>
    <w:basedOn w:val="CVHeading3"/>
    <w:rsid w:val="00FD095F"/>
    <w:pPr>
      <w:spacing w:before="74"/>
    </w:pPr>
  </w:style>
  <w:style w:type="paragraph" w:customStyle="1" w:styleId="CVHeadingLanguage">
    <w:name w:val="CV Heading Language"/>
    <w:basedOn w:val="CVHeading2"/>
    <w:rsid w:val="00FD095F"/>
    <w:rPr>
      <w:b/>
    </w:rPr>
  </w:style>
  <w:style w:type="paragraph" w:customStyle="1" w:styleId="LevelAssessment-Code">
    <w:name w:val="Level Assessment - Code"/>
    <w:basedOn w:val="a"/>
    <w:rsid w:val="00FD095F"/>
    <w:pPr>
      <w:ind w:left="28"/>
      <w:jc w:val="center"/>
    </w:pPr>
    <w:rPr>
      <w:rFonts w:ascii="Arial Narrow" w:hAnsi="Arial Narrow" w:cs="Arial Narrow"/>
      <w:sz w:val="18"/>
    </w:rPr>
  </w:style>
  <w:style w:type="paragraph" w:customStyle="1" w:styleId="LevelAssessment-Description">
    <w:name w:val="Level Assessment - Description"/>
    <w:basedOn w:val="LevelAssessment-Code"/>
    <w:rsid w:val="00FD095F"/>
  </w:style>
  <w:style w:type="paragraph" w:customStyle="1" w:styleId="CVHeadingLevel">
    <w:name w:val="CV Heading Level"/>
    <w:basedOn w:val="CVHeading3"/>
    <w:rsid w:val="00FD095F"/>
    <w:rPr>
      <w:i/>
    </w:rPr>
  </w:style>
  <w:style w:type="paragraph" w:customStyle="1" w:styleId="LevelAssessment-Heading1">
    <w:name w:val="Level Assessment - Heading 1"/>
    <w:basedOn w:val="LevelAssessment-Code"/>
    <w:rsid w:val="00FD095F"/>
    <w:pPr>
      <w:ind w:left="57" w:right="57"/>
    </w:pPr>
    <w:rPr>
      <w:b/>
      <w:sz w:val="22"/>
    </w:rPr>
  </w:style>
  <w:style w:type="paragraph" w:customStyle="1" w:styleId="LevelAssessment-Heading2">
    <w:name w:val="Level Assessment - Heading 2"/>
    <w:basedOn w:val="a"/>
    <w:rsid w:val="00FD095F"/>
    <w:pPr>
      <w:ind w:left="57" w:right="57"/>
      <w:jc w:val="center"/>
    </w:pPr>
    <w:rPr>
      <w:rFonts w:ascii="Arial Narrow" w:hAnsi="Arial Narrow" w:cs="Arial Narrow"/>
      <w:sz w:val="18"/>
      <w:lang w:val="en-US"/>
    </w:rPr>
  </w:style>
  <w:style w:type="paragraph" w:customStyle="1" w:styleId="LevelAssessment-Note">
    <w:name w:val="Level Assessment - Note"/>
    <w:basedOn w:val="LevelAssessment-Code"/>
    <w:rsid w:val="00FD095F"/>
    <w:pPr>
      <w:ind w:left="113"/>
      <w:jc w:val="left"/>
    </w:pPr>
    <w:rPr>
      <w:i/>
    </w:rPr>
  </w:style>
  <w:style w:type="paragraph" w:customStyle="1" w:styleId="CVMajor-FirstLine">
    <w:name w:val="CV Major - First Line"/>
    <w:basedOn w:val="a"/>
    <w:rsid w:val="00FD095F"/>
    <w:pPr>
      <w:spacing w:before="74"/>
      <w:ind w:left="113" w:right="113"/>
    </w:pPr>
    <w:rPr>
      <w:rFonts w:ascii="Arial Narrow" w:hAnsi="Arial Narrow" w:cs="Arial Narrow"/>
      <w:b/>
    </w:rPr>
  </w:style>
  <w:style w:type="paragraph" w:customStyle="1" w:styleId="CVMedium-FirstLine">
    <w:name w:val="CV Medium - First Line"/>
    <w:basedOn w:val="a"/>
    <w:rsid w:val="00FD095F"/>
    <w:pPr>
      <w:spacing w:before="74"/>
      <w:ind w:left="113" w:right="113"/>
    </w:pPr>
    <w:rPr>
      <w:rFonts w:ascii="Arial Narrow" w:hAnsi="Arial Narrow" w:cs="Arial Narrow"/>
      <w:b/>
      <w:sz w:val="22"/>
    </w:rPr>
  </w:style>
  <w:style w:type="paragraph" w:customStyle="1" w:styleId="CVNormal">
    <w:name w:val="CV Normal"/>
    <w:basedOn w:val="a"/>
    <w:rsid w:val="00FD095F"/>
    <w:pPr>
      <w:ind w:left="113" w:right="113"/>
    </w:pPr>
    <w:rPr>
      <w:rFonts w:ascii="Arial Narrow" w:hAnsi="Arial Narrow" w:cs="Arial Narrow"/>
    </w:rPr>
  </w:style>
  <w:style w:type="paragraph" w:customStyle="1" w:styleId="CVSpacer">
    <w:name w:val="CV Spacer"/>
    <w:basedOn w:val="CVNormal"/>
    <w:rsid w:val="00FD095F"/>
    <w:rPr>
      <w:sz w:val="4"/>
    </w:rPr>
  </w:style>
  <w:style w:type="paragraph" w:customStyle="1" w:styleId="CVNormal-FirstLine">
    <w:name w:val="CV Normal - First Line"/>
    <w:basedOn w:val="CVNormal"/>
    <w:rsid w:val="00FD095F"/>
    <w:pPr>
      <w:spacing w:before="74"/>
    </w:pPr>
  </w:style>
  <w:style w:type="paragraph" w:styleId="26">
    <w:name w:val="Body Text Indent 2"/>
    <w:basedOn w:val="a"/>
    <w:link w:val="27"/>
    <w:rsid w:val="00FD095F"/>
    <w:pPr>
      <w:spacing w:after="120" w:line="480" w:lineRule="auto"/>
      <w:ind w:left="283"/>
    </w:pPr>
    <w:rPr>
      <w:sz w:val="28"/>
      <w:lang w:val="en-US"/>
    </w:rPr>
  </w:style>
  <w:style w:type="character" w:customStyle="1" w:styleId="27">
    <w:name w:val="Основен текст с отстъп 2 Знак"/>
    <w:basedOn w:val="a1"/>
    <w:link w:val="26"/>
    <w:rsid w:val="00FD095F"/>
    <w:rPr>
      <w:rFonts w:eastAsia="Times New Roman"/>
      <w:sz w:val="28"/>
      <w:szCs w:val="20"/>
      <w:lang w:val="en-US" w:eastAsia="ar-SA"/>
    </w:rPr>
  </w:style>
  <w:style w:type="paragraph" w:customStyle="1" w:styleId="Style">
    <w:name w:val="Style"/>
    <w:rsid w:val="00FD095F"/>
    <w:pPr>
      <w:suppressAutoHyphens/>
      <w:spacing w:after="0" w:line="100" w:lineRule="atLeast"/>
      <w:ind w:left="140" w:right="140" w:firstLine="840"/>
      <w:jc w:val="both"/>
    </w:pPr>
    <w:rPr>
      <w:rFonts w:eastAsia="Times New Roman"/>
      <w:sz w:val="24"/>
      <w:szCs w:val="24"/>
      <w:lang w:eastAsia="ar-SA"/>
    </w:rPr>
  </w:style>
  <w:style w:type="paragraph" w:customStyle="1" w:styleId="FR2">
    <w:name w:val="FR2"/>
    <w:rsid w:val="00FD095F"/>
    <w:pPr>
      <w:widowControl w:val="0"/>
      <w:suppressAutoHyphens/>
      <w:spacing w:after="0" w:line="100" w:lineRule="atLeast"/>
      <w:jc w:val="right"/>
    </w:pPr>
    <w:rPr>
      <w:rFonts w:ascii="Arial" w:eastAsia="Times New Roman" w:hAnsi="Arial"/>
      <w:sz w:val="24"/>
      <w:szCs w:val="20"/>
      <w:lang w:eastAsia="ar-SA"/>
    </w:rPr>
  </w:style>
  <w:style w:type="paragraph" w:styleId="36">
    <w:name w:val="Body Text 3"/>
    <w:basedOn w:val="a"/>
    <w:link w:val="37"/>
    <w:rsid w:val="00FD095F"/>
    <w:pPr>
      <w:spacing w:after="120"/>
    </w:pPr>
    <w:rPr>
      <w:sz w:val="16"/>
      <w:szCs w:val="16"/>
      <w:lang w:val="en-GB"/>
    </w:rPr>
  </w:style>
  <w:style w:type="character" w:customStyle="1" w:styleId="37">
    <w:name w:val="Основен текст 3 Знак"/>
    <w:basedOn w:val="a1"/>
    <w:link w:val="36"/>
    <w:rsid w:val="00FD095F"/>
    <w:rPr>
      <w:rFonts w:eastAsia="Times New Roman"/>
      <w:sz w:val="16"/>
      <w:szCs w:val="16"/>
      <w:lang w:val="en-GB" w:eastAsia="ar-SA"/>
    </w:rPr>
  </w:style>
  <w:style w:type="paragraph" w:styleId="1d">
    <w:name w:val="toc 1"/>
    <w:basedOn w:val="a"/>
    <w:rsid w:val="00FD095F"/>
    <w:pPr>
      <w:tabs>
        <w:tab w:val="left" w:pos="360"/>
        <w:tab w:val="left" w:leader="dot" w:pos="9000"/>
      </w:tabs>
      <w:spacing w:before="240"/>
      <w:ind w:left="720" w:hanging="720"/>
    </w:pPr>
    <w:rPr>
      <w:lang w:val="en-US"/>
    </w:rPr>
  </w:style>
  <w:style w:type="paragraph" w:styleId="aff1">
    <w:name w:val="Block Text"/>
    <w:basedOn w:val="a"/>
    <w:rsid w:val="00FD095F"/>
    <w:pPr>
      <w:tabs>
        <w:tab w:val="left" w:pos="360"/>
      </w:tabs>
      <w:ind w:left="360" w:right="-72"/>
      <w:jc w:val="both"/>
    </w:pPr>
    <w:rPr>
      <w:sz w:val="22"/>
      <w:szCs w:val="22"/>
    </w:rPr>
  </w:style>
  <w:style w:type="paragraph" w:customStyle="1" w:styleId="aff2">
    <w:name w:val="Знак"/>
    <w:basedOn w:val="a"/>
    <w:rsid w:val="00FD095F"/>
    <w:pPr>
      <w:tabs>
        <w:tab w:val="left" w:pos="709"/>
      </w:tabs>
    </w:pPr>
    <w:rPr>
      <w:rFonts w:ascii="Tahoma" w:hAnsi="Tahoma" w:cs="Tahoma"/>
      <w:lang w:val="pl-PL"/>
    </w:rPr>
  </w:style>
  <w:style w:type="paragraph" w:customStyle="1" w:styleId="xl24">
    <w:name w:val="xl24"/>
    <w:basedOn w:val="a"/>
    <w:rsid w:val="00FD095F"/>
    <w:pPr>
      <w:pBdr>
        <w:top w:val="single" w:sz="8" w:space="0" w:color="000000"/>
        <w:right w:val="single" w:sz="8" w:space="0" w:color="000000"/>
      </w:pBdr>
      <w:spacing w:before="100" w:after="100"/>
      <w:jc w:val="center"/>
    </w:pPr>
    <w:rPr>
      <w:b/>
      <w:bCs/>
    </w:rPr>
  </w:style>
  <w:style w:type="paragraph" w:customStyle="1" w:styleId="xl25">
    <w:name w:val="xl25"/>
    <w:basedOn w:val="a"/>
    <w:rsid w:val="00FD095F"/>
    <w:pPr>
      <w:pBdr>
        <w:bottom w:val="single" w:sz="8" w:space="0" w:color="000000"/>
        <w:right w:val="single" w:sz="8" w:space="0" w:color="000000"/>
      </w:pBdr>
      <w:spacing w:before="100" w:after="100"/>
      <w:jc w:val="center"/>
    </w:pPr>
    <w:rPr>
      <w:b/>
      <w:bCs/>
    </w:rPr>
  </w:style>
  <w:style w:type="paragraph" w:customStyle="1" w:styleId="xl26">
    <w:name w:val="xl26"/>
    <w:basedOn w:val="a"/>
    <w:rsid w:val="00FD095F"/>
    <w:pPr>
      <w:pBdr>
        <w:top w:val="single" w:sz="8" w:space="0" w:color="000000"/>
        <w:right w:val="single" w:sz="8" w:space="0" w:color="000000"/>
      </w:pBdr>
      <w:spacing w:before="100" w:after="100"/>
      <w:jc w:val="center"/>
    </w:pPr>
    <w:rPr>
      <w:b/>
      <w:bCs/>
    </w:rPr>
  </w:style>
  <w:style w:type="paragraph" w:customStyle="1" w:styleId="xl27">
    <w:name w:val="xl27"/>
    <w:basedOn w:val="a"/>
    <w:rsid w:val="00FD095F"/>
    <w:pPr>
      <w:pBdr>
        <w:bottom w:val="single" w:sz="8" w:space="0" w:color="000000"/>
        <w:right w:val="single" w:sz="8" w:space="0" w:color="000000"/>
      </w:pBdr>
      <w:spacing w:before="100" w:after="100"/>
      <w:jc w:val="center"/>
    </w:pPr>
    <w:rPr>
      <w:b/>
      <w:bCs/>
    </w:rPr>
  </w:style>
  <w:style w:type="paragraph" w:customStyle="1" w:styleId="xl28">
    <w:name w:val="xl28"/>
    <w:basedOn w:val="a"/>
    <w:rsid w:val="00FD095F"/>
    <w:pPr>
      <w:pBdr>
        <w:bottom w:val="single" w:sz="8" w:space="0" w:color="000000"/>
        <w:right w:val="single" w:sz="8" w:space="0" w:color="000000"/>
      </w:pBdr>
      <w:spacing w:before="100" w:after="100"/>
      <w:jc w:val="center"/>
    </w:pPr>
    <w:rPr>
      <w:color w:val="FF0000"/>
    </w:rPr>
  </w:style>
  <w:style w:type="paragraph" w:customStyle="1" w:styleId="xl29">
    <w:name w:val="xl29"/>
    <w:basedOn w:val="a"/>
    <w:rsid w:val="00FD095F"/>
    <w:pPr>
      <w:pBdr>
        <w:top w:val="single" w:sz="8" w:space="0" w:color="000000"/>
        <w:bottom w:val="single" w:sz="8" w:space="0" w:color="000000"/>
        <w:right w:val="single" w:sz="8" w:space="0" w:color="000000"/>
      </w:pBdr>
      <w:spacing w:before="100" w:after="100"/>
      <w:jc w:val="center"/>
    </w:pPr>
    <w:rPr>
      <w:color w:val="FF0000"/>
    </w:rPr>
  </w:style>
  <w:style w:type="paragraph" w:customStyle="1" w:styleId="xl30">
    <w:name w:val="xl30"/>
    <w:basedOn w:val="a"/>
    <w:rsid w:val="00FD095F"/>
    <w:pPr>
      <w:pBdr>
        <w:top w:val="single" w:sz="8" w:space="0" w:color="000000"/>
        <w:left w:val="single" w:sz="8" w:space="0" w:color="000000"/>
        <w:bottom w:val="single" w:sz="8" w:space="0" w:color="000000"/>
        <w:right w:val="single" w:sz="8" w:space="0" w:color="000000"/>
      </w:pBdr>
      <w:spacing w:before="100" w:after="100"/>
      <w:jc w:val="center"/>
    </w:pPr>
    <w:rPr>
      <w:color w:val="FF0000"/>
    </w:rPr>
  </w:style>
  <w:style w:type="paragraph" w:customStyle="1" w:styleId="xl31">
    <w:name w:val="xl31"/>
    <w:basedOn w:val="a"/>
    <w:rsid w:val="00FD095F"/>
    <w:pPr>
      <w:pBdr>
        <w:left w:val="single" w:sz="8" w:space="0" w:color="000000"/>
        <w:bottom w:val="single" w:sz="8" w:space="0" w:color="000000"/>
        <w:right w:val="single" w:sz="8" w:space="0" w:color="000000"/>
      </w:pBdr>
      <w:spacing w:before="100" w:after="100"/>
      <w:jc w:val="center"/>
    </w:pPr>
    <w:rPr>
      <w:color w:val="FF0000"/>
    </w:rPr>
  </w:style>
  <w:style w:type="paragraph" w:customStyle="1" w:styleId="xl32">
    <w:name w:val="xl32"/>
    <w:basedOn w:val="a"/>
    <w:rsid w:val="00FD095F"/>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33">
    <w:name w:val="xl33"/>
    <w:basedOn w:val="a"/>
    <w:rsid w:val="00FD095F"/>
    <w:pPr>
      <w:pBdr>
        <w:top w:val="single" w:sz="8" w:space="0" w:color="000000"/>
        <w:bottom w:val="single" w:sz="8" w:space="0" w:color="000000"/>
        <w:right w:val="single" w:sz="8" w:space="0" w:color="000000"/>
      </w:pBdr>
      <w:spacing w:before="100" w:after="100"/>
    </w:pPr>
  </w:style>
  <w:style w:type="paragraph" w:customStyle="1" w:styleId="xl34">
    <w:name w:val="xl34"/>
    <w:basedOn w:val="a"/>
    <w:rsid w:val="00FD095F"/>
    <w:pPr>
      <w:pBdr>
        <w:top w:val="single" w:sz="8" w:space="0" w:color="000000"/>
        <w:bottom w:val="single" w:sz="8" w:space="0" w:color="000000"/>
        <w:right w:val="single" w:sz="8" w:space="0" w:color="000000"/>
      </w:pBdr>
      <w:spacing w:before="100" w:after="100"/>
      <w:jc w:val="center"/>
    </w:pPr>
  </w:style>
  <w:style w:type="paragraph" w:customStyle="1" w:styleId="xl35">
    <w:name w:val="xl35"/>
    <w:basedOn w:val="a"/>
    <w:rsid w:val="00FD095F"/>
    <w:pPr>
      <w:pBdr>
        <w:left w:val="single" w:sz="8" w:space="0" w:color="000000"/>
        <w:bottom w:val="single" w:sz="8" w:space="0" w:color="000000"/>
        <w:right w:val="single" w:sz="8" w:space="0" w:color="000000"/>
      </w:pBdr>
      <w:spacing w:before="100" w:after="100"/>
      <w:jc w:val="center"/>
    </w:pPr>
  </w:style>
  <w:style w:type="paragraph" w:customStyle="1" w:styleId="xl36">
    <w:name w:val="xl36"/>
    <w:basedOn w:val="a"/>
    <w:rsid w:val="00FD095F"/>
    <w:pPr>
      <w:pBdr>
        <w:bottom w:val="single" w:sz="8" w:space="0" w:color="000000"/>
        <w:right w:val="single" w:sz="8" w:space="0" w:color="000000"/>
      </w:pBdr>
      <w:spacing w:before="100" w:after="100"/>
    </w:pPr>
  </w:style>
  <w:style w:type="paragraph" w:customStyle="1" w:styleId="xl37">
    <w:name w:val="xl37"/>
    <w:basedOn w:val="a"/>
    <w:rsid w:val="00FD095F"/>
    <w:pPr>
      <w:pBdr>
        <w:bottom w:val="single" w:sz="8" w:space="0" w:color="000000"/>
        <w:right w:val="single" w:sz="8" w:space="0" w:color="000000"/>
      </w:pBdr>
      <w:spacing w:before="100" w:after="100"/>
      <w:jc w:val="center"/>
    </w:pPr>
  </w:style>
  <w:style w:type="paragraph" w:customStyle="1" w:styleId="xl38">
    <w:name w:val="xl38"/>
    <w:basedOn w:val="a"/>
    <w:rsid w:val="00FD095F"/>
    <w:pPr>
      <w:pBdr>
        <w:top w:val="single" w:sz="8" w:space="0" w:color="000000"/>
        <w:left w:val="single" w:sz="8" w:space="0" w:color="000000"/>
        <w:right w:val="single" w:sz="8" w:space="0" w:color="000000"/>
      </w:pBdr>
      <w:spacing w:before="100" w:after="100"/>
      <w:jc w:val="center"/>
    </w:pPr>
  </w:style>
  <w:style w:type="paragraph" w:customStyle="1" w:styleId="xl39">
    <w:name w:val="xl39"/>
    <w:basedOn w:val="a"/>
    <w:rsid w:val="00FD095F"/>
    <w:pPr>
      <w:spacing w:before="100" w:after="100"/>
    </w:pPr>
  </w:style>
  <w:style w:type="paragraph" w:customStyle="1" w:styleId="xl40">
    <w:name w:val="xl40"/>
    <w:basedOn w:val="a"/>
    <w:rsid w:val="00FD095F"/>
    <w:pPr>
      <w:pBdr>
        <w:top w:val="single" w:sz="8" w:space="0" w:color="000000"/>
        <w:right w:val="single" w:sz="8" w:space="0" w:color="000000"/>
      </w:pBdr>
      <w:spacing w:before="100" w:after="100"/>
      <w:jc w:val="center"/>
    </w:pPr>
    <w:rPr>
      <w:color w:val="FF0000"/>
    </w:rPr>
  </w:style>
  <w:style w:type="paragraph" w:customStyle="1" w:styleId="xl41">
    <w:name w:val="xl41"/>
    <w:basedOn w:val="a"/>
    <w:rsid w:val="00FD095F"/>
    <w:pPr>
      <w:pBdr>
        <w:top w:val="single" w:sz="8" w:space="0" w:color="000000"/>
        <w:left w:val="single" w:sz="8" w:space="0" w:color="000000"/>
        <w:right w:val="single" w:sz="8" w:space="0" w:color="000000"/>
      </w:pBdr>
      <w:spacing w:before="100" w:after="100"/>
      <w:jc w:val="center"/>
    </w:pPr>
  </w:style>
  <w:style w:type="paragraph" w:customStyle="1" w:styleId="xl42">
    <w:name w:val="xl42"/>
    <w:basedOn w:val="a"/>
    <w:rsid w:val="00FD095F"/>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43">
    <w:name w:val="xl43"/>
    <w:basedOn w:val="a"/>
    <w:rsid w:val="00FD095F"/>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44">
    <w:name w:val="xl44"/>
    <w:basedOn w:val="a"/>
    <w:rsid w:val="00FD095F"/>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45">
    <w:name w:val="xl45"/>
    <w:basedOn w:val="a"/>
    <w:rsid w:val="00FD095F"/>
    <w:pPr>
      <w:pBdr>
        <w:top w:val="single" w:sz="8" w:space="0" w:color="000000"/>
        <w:left w:val="single" w:sz="8" w:space="0" w:color="000000"/>
        <w:bottom w:val="single" w:sz="8" w:space="0" w:color="000000"/>
      </w:pBdr>
      <w:spacing w:before="100" w:after="100"/>
      <w:jc w:val="center"/>
    </w:pPr>
  </w:style>
  <w:style w:type="paragraph" w:customStyle="1" w:styleId="xl46">
    <w:name w:val="xl46"/>
    <w:basedOn w:val="a"/>
    <w:rsid w:val="00FD095F"/>
    <w:pPr>
      <w:pBdr>
        <w:top w:val="single" w:sz="8" w:space="0" w:color="000000"/>
        <w:left w:val="single" w:sz="8" w:space="0" w:color="000000"/>
        <w:bottom w:val="single" w:sz="8" w:space="0" w:color="000000"/>
        <w:right w:val="single" w:sz="4" w:space="0" w:color="000000"/>
      </w:pBdr>
      <w:spacing w:before="100" w:after="100"/>
    </w:pPr>
  </w:style>
  <w:style w:type="paragraph" w:customStyle="1" w:styleId="xl47">
    <w:name w:val="xl47"/>
    <w:basedOn w:val="a"/>
    <w:rsid w:val="00FD095F"/>
    <w:pPr>
      <w:pBdr>
        <w:top w:val="single" w:sz="8" w:space="0" w:color="000000"/>
        <w:left w:val="single" w:sz="8" w:space="0" w:color="000000"/>
        <w:bottom w:val="single" w:sz="8" w:space="0" w:color="000000"/>
        <w:right w:val="single" w:sz="8" w:space="0" w:color="000000"/>
      </w:pBdr>
      <w:spacing w:before="100" w:after="100"/>
      <w:jc w:val="center"/>
    </w:pPr>
    <w:rPr>
      <w:color w:val="FF0000"/>
    </w:rPr>
  </w:style>
  <w:style w:type="paragraph" w:customStyle="1" w:styleId="xl48">
    <w:name w:val="xl48"/>
    <w:basedOn w:val="a"/>
    <w:rsid w:val="00FD095F"/>
    <w:pPr>
      <w:pBdr>
        <w:left w:val="single" w:sz="8" w:space="0" w:color="000000"/>
      </w:pBdr>
      <w:spacing w:before="100" w:after="100"/>
      <w:jc w:val="center"/>
    </w:pPr>
  </w:style>
  <w:style w:type="paragraph" w:customStyle="1" w:styleId="xl49">
    <w:name w:val="xl49"/>
    <w:basedOn w:val="a"/>
    <w:rsid w:val="00FD095F"/>
    <w:pPr>
      <w:pBdr>
        <w:left w:val="single" w:sz="8" w:space="0" w:color="000000"/>
        <w:bottom w:val="single" w:sz="8" w:space="0" w:color="000000"/>
      </w:pBdr>
      <w:spacing w:before="100" w:after="100"/>
      <w:jc w:val="center"/>
    </w:pPr>
  </w:style>
  <w:style w:type="paragraph" w:customStyle="1" w:styleId="xl50">
    <w:name w:val="xl50"/>
    <w:basedOn w:val="a"/>
    <w:rsid w:val="00FD095F"/>
    <w:pPr>
      <w:pBdr>
        <w:top w:val="single" w:sz="8" w:space="0" w:color="000000"/>
        <w:left w:val="single" w:sz="8" w:space="0" w:color="000000"/>
      </w:pBdr>
      <w:spacing w:before="100" w:after="100"/>
      <w:jc w:val="center"/>
    </w:pPr>
  </w:style>
  <w:style w:type="paragraph" w:customStyle="1" w:styleId="xl51">
    <w:name w:val="xl51"/>
    <w:basedOn w:val="a"/>
    <w:rsid w:val="00FD095F"/>
    <w:pPr>
      <w:pBdr>
        <w:top w:val="single" w:sz="8" w:space="0" w:color="000000"/>
        <w:left w:val="single" w:sz="8" w:space="0" w:color="000000"/>
        <w:bottom w:val="single" w:sz="8" w:space="0" w:color="000000"/>
      </w:pBdr>
      <w:spacing w:before="100" w:after="100"/>
    </w:pPr>
  </w:style>
  <w:style w:type="paragraph" w:customStyle="1" w:styleId="xl52">
    <w:name w:val="xl52"/>
    <w:basedOn w:val="a"/>
    <w:rsid w:val="00FD095F"/>
    <w:pPr>
      <w:pBdr>
        <w:top w:val="single" w:sz="8" w:space="0" w:color="000000"/>
        <w:bottom w:val="single" w:sz="8" w:space="0" w:color="000000"/>
      </w:pBdr>
      <w:spacing w:before="100" w:after="100"/>
    </w:pPr>
  </w:style>
  <w:style w:type="paragraph" w:customStyle="1" w:styleId="xl53">
    <w:name w:val="xl53"/>
    <w:basedOn w:val="a"/>
    <w:rsid w:val="00FD095F"/>
    <w:pPr>
      <w:pBdr>
        <w:top w:val="single" w:sz="8" w:space="0" w:color="000000"/>
        <w:left w:val="single" w:sz="8" w:space="0" w:color="000000"/>
        <w:bottom w:val="single" w:sz="8" w:space="0" w:color="000000"/>
      </w:pBdr>
      <w:spacing w:before="100" w:after="100"/>
    </w:pPr>
  </w:style>
  <w:style w:type="paragraph" w:customStyle="1" w:styleId="xl54">
    <w:name w:val="xl54"/>
    <w:basedOn w:val="a"/>
    <w:rsid w:val="00FD095F"/>
    <w:pPr>
      <w:pBdr>
        <w:top w:val="single" w:sz="8" w:space="0" w:color="000000"/>
        <w:left w:val="single" w:sz="8" w:space="0" w:color="000000"/>
        <w:bottom w:val="single" w:sz="8" w:space="0" w:color="000000"/>
      </w:pBdr>
      <w:spacing w:before="100" w:after="100"/>
    </w:pPr>
  </w:style>
  <w:style w:type="paragraph" w:customStyle="1" w:styleId="xl55">
    <w:name w:val="xl55"/>
    <w:basedOn w:val="a"/>
    <w:rsid w:val="00FD095F"/>
    <w:pPr>
      <w:pBdr>
        <w:top w:val="single" w:sz="4" w:space="0" w:color="000000"/>
        <w:left w:val="single" w:sz="8" w:space="0" w:color="000000"/>
        <w:bottom w:val="single" w:sz="8" w:space="0" w:color="000000"/>
      </w:pBdr>
      <w:spacing w:before="100" w:after="100"/>
    </w:pPr>
  </w:style>
  <w:style w:type="paragraph" w:customStyle="1" w:styleId="xl56">
    <w:name w:val="xl56"/>
    <w:basedOn w:val="a"/>
    <w:rsid w:val="00FD095F"/>
    <w:pPr>
      <w:pBdr>
        <w:top w:val="single" w:sz="4" w:space="0" w:color="000000"/>
        <w:left w:val="single" w:sz="8" w:space="0" w:color="000000"/>
        <w:bottom w:val="single" w:sz="4" w:space="0" w:color="000000"/>
      </w:pBdr>
      <w:spacing w:before="100" w:after="100"/>
    </w:pPr>
  </w:style>
  <w:style w:type="paragraph" w:customStyle="1" w:styleId="xl57">
    <w:name w:val="xl57"/>
    <w:basedOn w:val="a"/>
    <w:rsid w:val="00FD095F"/>
    <w:pPr>
      <w:pBdr>
        <w:top w:val="single" w:sz="8" w:space="0" w:color="000000"/>
        <w:left w:val="single" w:sz="8" w:space="0" w:color="000000"/>
        <w:bottom w:val="single" w:sz="4" w:space="0" w:color="000000"/>
      </w:pBdr>
      <w:spacing w:before="100" w:after="100"/>
    </w:pPr>
  </w:style>
  <w:style w:type="paragraph" w:customStyle="1" w:styleId="xl58">
    <w:name w:val="xl58"/>
    <w:basedOn w:val="a"/>
    <w:rsid w:val="00FD095F"/>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59">
    <w:name w:val="xl59"/>
    <w:basedOn w:val="a"/>
    <w:rsid w:val="00FD095F"/>
    <w:pPr>
      <w:spacing w:before="100" w:after="100"/>
    </w:pPr>
  </w:style>
  <w:style w:type="paragraph" w:customStyle="1" w:styleId="xl60">
    <w:name w:val="xl60"/>
    <w:basedOn w:val="a"/>
    <w:rsid w:val="00FD095F"/>
    <w:pPr>
      <w:pBdr>
        <w:left w:val="single" w:sz="4" w:space="0" w:color="000000"/>
        <w:right w:val="single" w:sz="8" w:space="0" w:color="000000"/>
      </w:pBdr>
      <w:spacing w:before="100" w:after="100"/>
      <w:jc w:val="center"/>
    </w:pPr>
    <w:rPr>
      <w:color w:val="FF0000"/>
    </w:rPr>
  </w:style>
  <w:style w:type="paragraph" w:customStyle="1" w:styleId="xl61">
    <w:name w:val="xl61"/>
    <w:basedOn w:val="a"/>
    <w:rsid w:val="00FD095F"/>
    <w:pPr>
      <w:pBdr>
        <w:left w:val="single" w:sz="8" w:space="0" w:color="000000"/>
        <w:bottom w:val="single" w:sz="8" w:space="0" w:color="000000"/>
        <w:right w:val="single" w:sz="8" w:space="0" w:color="000000"/>
      </w:pBdr>
      <w:spacing w:before="100" w:after="100"/>
      <w:jc w:val="center"/>
    </w:pPr>
    <w:rPr>
      <w:color w:val="FF0000"/>
    </w:rPr>
  </w:style>
  <w:style w:type="paragraph" w:customStyle="1" w:styleId="xl62">
    <w:name w:val="xl62"/>
    <w:basedOn w:val="a"/>
    <w:rsid w:val="00FD095F"/>
    <w:pPr>
      <w:pBdr>
        <w:left w:val="single" w:sz="4" w:space="0" w:color="000000"/>
        <w:bottom w:val="single" w:sz="8" w:space="0" w:color="000000"/>
        <w:right w:val="single" w:sz="8" w:space="0" w:color="000000"/>
      </w:pBdr>
      <w:spacing w:before="100" w:after="100"/>
      <w:jc w:val="center"/>
    </w:pPr>
  </w:style>
  <w:style w:type="paragraph" w:customStyle="1" w:styleId="xl63">
    <w:name w:val="xl63"/>
    <w:basedOn w:val="a"/>
    <w:rsid w:val="00FD095F"/>
    <w:pPr>
      <w:pBdr>
        <w:top w:val="single" w:sz="8" w:space="0" w:color="000000"/>
        <w:left w:val="single" w:sz="4" w:space="0" w:color="000000"/>
        <w:bottom w:val="single" w:sz="8" w:space="0" w:color="000000"/>
        <w:right w:val="single" w:sz="8" w:space="0" w:color="000000"/>
      </w:pBdr>
      <w:spacing w:before="100" w:after="100"/>
      <w:jc w:val="center"/>
    </w:pPr>
  </w:style>
  <w:style w:type="paragraph" w:customStyle="1" w:styleId="xl64">
    <w:name w:val="xl64"/>
    <w:basedOn w:val="a"/>
    <w:rsid w:val="00FD095F"/>
    <w:pPr>
      <w:pBdr>
        <w:top w:val="single" w:sz="8" w:space="0" w:color="000000"/>
        <w:left w:val="single" w:sz="8" w:space="0" w:color="000000"/>
        <w:right w:val="single" w:sz="8" w:space="0" w:color="000000"/>
      </w:pBdr>
      <w:spacing w:before="100" w:after="100"/>
      <w:jc w:val="center"/>
    </w:pPr>
    <w:rPr>
      <w:color w:val="FF0000"/>
    </w:rPr>
  </w:style>
  <w:style w:type="paragraph" w:customStyle="1" w:styleId="xl65">
    <w:name w:val="xl65"/>
    <w:basedOn w:val="a"/>
    <w:rsid w:val="00FD095F"/>
    <w:pPr>
      <w:pBdr>
        <w:top w:val="single" w:sz="8" w:space="0" w:color="000000"/>
        <w:left w:val="single" w:sz="4" w:space="0" w:color="000000"/>
        <w:bottom w:val="single" w:sz="8" w:space="0" w:color="000000"/>
        <w:right w:val="single" w:sz="8" w:space="0" w:color="000000"/>
      </w:pBdr>
      <w:spacing w:before="100" w:after="100"/>
      <w:jc w:val="center"/>
    </w:pPr>
    <w:rPr>
      <w:color w:val="FF0000"/>
    </w:rPr>
  </w:style>
  <w:style w:type="paragraph" w:customStyle="1" w:styleId="xl66">
    <w:name w:val="xl66"/>
    <w:basedOn w:val="a"/>
    <w:rsid w:val="00FD095F"/>
    <w:pPr>
      <w:pBdr>
        <w:top w:val="single" w:sz="8" w:space="0" w:color="000000"/>
        <w:left w:val="single" w:sz="4" w:space="0" w:color="000000"/>
        <w:bottom w:val="single" w:sz="8" w:space="0" w:color="000000"/>
        <w:right w:val="single" w:sz="4" w:space="0" w:color="000000"/>
      </w:pBdr>
      <w:spacing w:before="100" w:after="100"/>
      <w:jc w:val="center"/>
    </w:pPr>
    <w:rPr>
      <w:color w:val="FF0000"/>
    </w:rPr>
  </w:style>
  <w:style w:type="paragraph" w:customStyle="1" w:styleId="xl67">
    <w:name w:val="xl67"/>
    <w:basedOn w:val="a"/>
    <w:rsid w:val="00FD095F"/>
    <w:pPr>
      <w:pBdr>
        <w:left w:val="single" w:sz="4" w:space="0" w:color="000000"/>
        <w:bottom w:val="single" w:sz="8" w:space="0" w:color="000000"/>
        <w:right w:val="single" w:sz="4" w:space="0" w:color="000000"/>
      </w:pBdr>
      <w:spacing w:before="100" w:after="100"/>
      <w:jc w:val="center"/>
    </w:pPr>
    <w:rPr>
      <w:color w:val="FF0000"/>
    </w:rPr>
  </w:style>
  <w:style w:type="paragraph" w:customStyle="1" w:styleId="xl68">
    <w:name w:val="xl68"/>
    <w:basedOn w:val="a"/>
    <w:rsid w:val="00FD095F"/>
    <w:pPr>
      <w:pBdr>
        <w:right w:val="single" w:sz="4" w:space="0" w:color="000000"/>
      </w:pBdr>
      <w:spacing w:before="100" w:after="100"/>
    </w:pPr>
  </w:style>
  <w:style w:type="paragraph" w:customStyle="1" w:styleId="xl69">
    <w:name w:val="xl69"/>
    <w:basedOn w:val="a"/>
    <w:rsid w:val="00FD095F"/>
    <w:pPr>
      <w:pBdr>
        <w:top w:val="single" w:sz="8" w:space="0" w:color="000000"/>
        <w:left w:val="single" w:sz="4" w:space="0" w:color="000000"/>
        <w:bottom w:val="single" w:sz="8" w:space="0" w:color="000000"/>
        <w:right w:val="single" w:sz="4" w:space="0" w:color="000000"/>
      </w:pBdr>
      <w:spacing w:before="100" w:after="100"/>
      <w:jc w:val="center"/>
    </w:pPr>
  </w:style>
  <w:style w:type="paragraph" w:customStyle="1" w:styleId="xl70">
    <w:name w:val="xl70"/>
    <w:basedOn w:val="a"/>
    <w:rsid w:val="00FD095F"/>
    <w:pPr>
      <w:pBdr>
        <w:top w:val="single" w:sz="8" w:space="0" w:color="000000"/>
        <w:left w:val="single" w:sz="8" w:space="0" w:color="000000"/>
        <w:right w:val="single" w:sz="8" w:space="0" w:color="000000"/>
      </w:pBdr>
      <w:spacing w:before="100" w:after="100"/>
      <w:jc w:val="center"/>
    </w:pPr>
    <w:rPr>
      <w:color w:val="FF0000"/>
    </w:rPr>
  </w:style>
  <w:style w:type="paragraph" w:customStyle="1" w:styleId="xl71">
    <w:name w:val="xl71"/>
    <w:basedOn w:val="a"/>
    <w:rsid w:val="00FD095F"/>
    <w:pPr>
      <w:pBdr>
        <w:left w:val="single" w:sz="8" w:space="0" w:color="000000"/>
        <w:bottom w:val="single" w:sz="8" w:space="0" w:color="000000"/>
        <w:right w:val="single" w:sz="8" w:space="0" w:color="000000"/>
      </w:pBdr>
      <w:spacing w:before="100" w:after="100"/>
      <w:jc w:val="center"/>
    </w:pPr>
  </w:style>
  <w:style w:type="paragraph" w:customStyle="1" w:styleId="xl72">
    <w:name w:val="xl72"/>
    <w:basedOn w:val="a"/>
    <w:rsid w:val="00FD095F"/>
    <w:pPr>
      <w:pBdr>
        <w:top w:val="single" w:sz="8" w:space="0" w:color="000000"/>
        <w:left w:val="single" w:sz="8" w:space="0" w:color="000000"/>
        <w:right w:val="single" w:sz="8" w:space="0" w:color="000000"/>
      </w:pBdr>
      <w:spacing w:before="100" w:after="100"/>
    </w:pPr>
  </w:style>
  <w:style w:type="paragraph" w:customStyle="1" w:styleId="xl73">
    <w:name w:val="xl73"/>
    <w:basedOn w:val="a"/>
    <w:rsid w:val="00FD095F"/>
    <w:pPr>
      <w:pBdr>
        <w:left w:val="single" w:sz="8" w:space="0" w:color="000000"/>
        <w:bottom w:val="single" w:sz="8" w:space="0" w:color="000000"/>
        <w:right w:val="single" w:sz="8" w:space="0" w:color="000000"/>
      </w:pBdr>
      <w:spacing w:before="100" w:after="100"/>
    </w:pPr>
  </w:style>
  <w:style w:type="paragraph" w:customStyle="1" w:styleId="xl74">
    <w:name w:val="xl74"/>
    <w:basedOn w:val="a"/>
    <w:rsid w:val="00FD095F"/>
    <w:pPr>
      <w:pBdr>
        <w:top w:val="single" w:sz="8" w:space="0" w:color="000000"/>
        <w:left w:val="single" w:sz="8" w:space="0" w:color="000000"/>
        <w:right w:val="single" w:sz="8" w:space="0" w:color="000000"/>
      </w:pBdr>
      <w:spacing w:before="100" w:after="100"/>
      <w:jc w:val="center"/>
    </w:pPr>
    <w:rPr>
      <w:b/>
      <w:bCs/>
    </w:rPr>
  </w:style>
  <w:style w:type="paragraph" w:customStyle="1" w:styleId="xl75">
    <w:name w:val="xl75"/>
    <w:basedOn w:val="a"/>
    <w:rsid w:val="00FD095F"/>
    <w:pPr>
      <w:pBdr>
        <w:left w:val="single" w:sz="8" w:space="0" w:color="000000"/>
        <w:bottom w:val="single" w:sz="8" w:space="0" w:color="000000"/>
        <w:right w:val="single" w:sz="8" w:space="0" w:color="000000"/>
      </w:pBdr>
      <w:spacing w:before="100" w:after="100"/>
      <w:jc w:val="center"/>
    </w:pPr>
    <w:rPr>
      <w:b/>
      <w:bCs/>
    </w:rPr>
  </w:style>
  <w:style w:type="paragraph" w:customStyle="1" w:styleId="xl76">
    <w:name w:val="xl76"/>
    <w:basedOn w:val="a"/>
    <w:rsid w:val="00FD095F"/>
    <w:pPr>
      <w:pBdr>
        <w:top w:val="single" w:sz="8" w:space="0" w:color="000000"/>
        <w:left w:val="single" w:sz="8" w:space="0" w:color="000000"/>
        <w:right w:val="single" w:sz="8" w:space="0" w:color="000000"/>
      </w:pBdr>
      <w:spacing w:before="100" w:after="100"/>
      <w:jc w:val="center"/>
    </w:pPr>
    <w:rPr>
      <w:b/>
      <w:bCs/>
    </w:rPr>
  </w:style>
  <w:style w:type="paragraph" w:customStyle="1" w:styleId="xl77">
    <w:name w:val="xl77"/>
    <w:basedOn w:val="a"/>
    <w:rsid w:val="00FD095F"/>
    <w:pPr>
      <w:pBdr>
        <w:left w:val="single" w:sz="8" w:space="0" w:color="000000"/>
        <w:bottom w:val="single" w:sz="8" w:space="0" w:color="000000"/>
        <w:right w:val="single" w:sz="8" w:space="0" w:color="000000"/>
      </w:pBdr>
      <w:spacing w:before="100" w:after="100"/>
      <w:jc w:val="center"/>
    </w:pPr>
    <w:rPr>
      <w:b/>
      <w:bCs/>
    </w:rPr>
  </w:style>
  <w:style w:type="paragraph" w:customStyle="1" w:styleId="aff3">
    <w:name w:val="Знак Знак Знак Знак"/>
    <w:basedOn w:val="a"/>
    <w:rsid w:val="00FD095F"/>
    <w:pPr>
      <w:tabs>
        <w:tab w:val="left" w:pos="709"/>
      </w:tabs>
    </w:pPr>
    <w:rPr>
      <w:rFonts w:ascii="Tahoma" w:hAnsi="Tahoma" w:cs="Tahoma"/>
      <w:lang w:val="pl-PL"/>
    </w:rPr>
  </w:style>
  <w:style w:type="paragraph" w:customStyle="1" w:styleId="xl22">
    <w:name w:val="xl22"/>
    <w:basedOn w:val="a"/>
    <w:rsid w:val="00FD095F"/>
    <w:pPr>
      <w:pBdr>
        <w:bottom w:val="single" w:sz="8" w:space="0" w:color="000000"/>
        <w:right w:val="single" w:sz="8" w:space="0" w:color="000000"/>
      </w:pBdr>
      <w:spacing w:before="100" w:after="100"/>
      <w:jc w:val="center"/>
    </w:pPr>
    <w:rPr>
      <w:color w:val="FF0000"/>
    </w:rPr>
  </w:style>
  <w:style w:type="paragraph" w:customStyle="1" w:styleId="xl23">
    <w:name w:val="xl23"/>
    <w:basedOn w:val="a"/>
    <w:rsid w:val="00FD095F"/>
    <w:pPr>
      <w:pBdr>
        <w:top w:val="single" w:sz="8" w:space="0" w:color="000000"/>
        <w:bottom w:val="single" w:sz="8" w:space="0" w:color="000000"/>
        <w:right w:val="single" w:sz="8" w:space="0" w:color="000000"/>
      </w:pBdr>
      <w:spacing w:before="100" w:after="100"/>
      <w:jc w:val="center"/>
    </w:pPr>
    <w:rPr>
      <w:color w:val="FF0000"/>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a"/>
    <w:rsid w:val="00FD095F"/>
    <w:pPr>
      <w:spacing w:after="120"/>
    </w:pPr>
    <w:rPr>
      <w:rFonts w:ascii="Futura Bk" w:hAnsi="Futura Bk" w:cs="Futura Bk"/>
      <w:lang w:val="en-US"/>
    </w:rPr>
  </w:style>
  <w:style w:type="paragraph" w:customStyle="1" w:styleId="CharChar0">
    <w:name w:val="Знак Знак Знак Char Char"/>
    <w:basedOn w:val="a"/>
    <w:rsid w:val="00FD095F"/>
    <w:pPr>
      <w:tabs>
        <w:tab w:val="left" w:pos="709"/>
      </w:tabs>
    </w:pPr>
    <w:rPr>
      <w:rFonts w:ascii="Tahoma" w:hAnsi="Tahoma" w:cs="Tahoma"/>
      <w:lang w:val="pl-PL"/>
    </w:rPr>
  </w:style>
  <w:style w:type="paragraph" w:customStyle="1" w:styleId="Char">
    <w:name w:val="Char"/>
    <w:basedOn w:val="a"/>
    <w:rsid w:val="00FD095F"/>
    <w:pPr>
      <w:tabs>
        <w:tab w:val="num" w:pos="720"/>
      </w:tabs>
      <w:ind w:left="357" w:firstLine="3"/>
      <w:jc w:val="both"/>
    </w:pPr>
    <w:rPr>
      <w:lang w:val="en-US"/>
    </w:rPr>
  </w:style>
  <w:style w:type="paragraph" w:customStyle="1" w:styleId="Default">
    <w:name w:val="Default"/>
    <w:rsid w:val="00FD095F"/>
    <w:pPr>
      <w:suppressAutoHyphens/>
      <w:spacing w:after="0" w:line="100" w:lineRule="atLeast"/>
    </w:pPr>
    <w:rPr>
      <w:rFonts w:eastAsia="Times New Roman"/>
      <w:color w:val="000000"/>
      <w:sz w:val="24"/>
      <w:szCs w:val="24"/>
      <w:lang w:eastAsia="ar-SA"/>
    </w:rPr>
  </w:style>
  <w:style w:type="paragraph" w:customStyle="1" w:styleId="CharCharCharCharCharChar">
    <w:name w:val="Char Char Знак Знак Char Char Знак Знак Char Char Знак"/>
    <w:basedOn w:val="a"/>
    <w:rsid w:val="00FD095F"/>
    <w:pPr>
      <w:tabs>
        <w:tab w:val="left" w:pos="709"/>
      </w:tabs>
    </w:pPr>
    <w:rPr>
      <w:rFonts w:ascii="Tahoma" w:hAnsi="Tahoma" w:cs="Tahoma"/>
      <w:lang w:val="pl-PL"/>
    </w:rPr>
  </w:style>
  <w:style w:type="paragraph" w:customStyle="1" w:styleId="CharCharCharCharCharChar0">
    <w:name w:val="Char Char Знак Char Char Знак Char Char"/>
    <w:basedOn w:val="a"/>
    <w:rsid w:val="00FD095F"/>
    <w:pPr>
      <w:tabs>
        <w:tab w:val="left" w:pos="709"/>
      </w:tabs>
    </w:pPr>
    <w:rPr>
      <w:rFonts w:ascii="Tahoma" w:hAnsi="Tahoma" w:cs="Tahoma"/>
      <w:lang w:val="pl-PL"/>
    </w:rPr>
  </w:style>
  <w:style w:type="paragraph" w:customStyle="1" w:styleId="Char1CharCharCharCharChar">
    <w:name w:val="Char1 Char Char Char Char Char"/>
    <w:basedOn w:val="a"/>
    <w:rsid w:val="00FD095F"/>
    <w:pPr>
      <w:tabs>
        <w:tab w:val="left" w:pos="709"/>
      </w:tabs>
    </w:pPr>
    <w:rPr>
      <w:rFonts w:ascii="Tahoma" w:hAnsi="Tahoma" w:cs="Tahoma"/>
      <w:lang w:val="pl-PL"/>
    </w:rPr>
  </w:style>
  <w:style w:type="paragraph" w:customStyle="1" w:styleId="Style2">
    <w:name w:val="Style2"/>
    <w:basedOn w:val="2"/>
    <w:rsid w:val="00FD095F"/>
    <w:pPr>
      <w:numPr>
        <w:ilvl w:val="0"/>
        <w:numId w:val="0"/>
      </w:numPr>
      <w:tabs>
        <w:tab w:val="left" w:pos="0"/>
      </w:tabs>
      <w:spacing w:before="480" w:after="120"/>
      <w:ind w:left="540"/>
      <w:jc w:val="both"/>
    </w:pPr>
    <w:rPr>
      <w:bCs w:val="0"/>
    </w:rPr>
  </w:style>
  <w:style w:type="paragraph" w:customStyle="1" w:styleId="Char1CharCharChar1CharCharCharCharCharCharCharCharCharCharCharCharChar">
    <w:name w:val="Char1 Char Char Char1 Char Char Char Char Char Char Char Char Char Char Char Char Char"/>
    <w:basedOn w:val="a"/>
    <w:rsid w:val="00FD095F"/>
    <w:pPr>
      <w:tabs>
        <w:tab w:val="left" w:pos="709"/>
      </w:tabs>
    </w:pPr>
    <w:rPr>
      <w:rFonts w:ascii="Tahoma" w:hAnsi="Tahoma" w:cs="Tahoma"/>
      <w:lang w:val="pl-PL"/>
    </w:rPr>
  </w:style>
  <w:style w:type="paragraph" w:customStyle="1" w:styleId="ListNumberLevel2">
    <w:name w:val="List Number (Level 2)"/>
    <w:basedOn w:val="a"/>
    <w:rsid w:val="00FD095F"/>
    <w:pPr>
      <w:spacing w:after="240"/>
      <w:jc w:val="both"/>
    </w:pPr>
    <w:rPr>
      <w:lang w:val="en-GB"/>
    </w:rPr>
  </w:style>
  <w:style w:type="paragraph" w:customStyle="1" w:styleId="Char1CharCharCharCharCharChar1CharChar">
    <w:name w:val="Char1 Char Char Char Char Char Char1 Char Char"/>
    <w:basedOn w:val="a"/>
    <w:rsid w:val="00FD095F"/>
    <w:pPr>
      <w:tabs>
        <w:tab w:val="left" w:pos="709"/>
      </w:tabs>
    </w:pPr>
    <w:rPr>
      <w:rFonts w:ascii="Tahoma" w:hAnsi="Tahoma" w:cs="Tahoma"/>
      <w:lang w:val="pl-PL"/>
    </w:rPr>
  </w:style>
  <w:style w:type="paragraph" w:customStyle="1" w:styleId="Char1CharCharChar1CharCharCharCharCharCharCharCharCharCharCharChar">
    <w:name w:val="Char1 Char Char Char1 Char Char Char Char Char Char Char Char Знак Знак Char Char Знак Знак Char Char Знак"/>
    <w:basedOn w:val="a"/>
    <w:rsid w:val="00FD095F"/>
    <w:pPr>
      <w:tabs>
        <w:tab w:val="left" w:pos="709"/>
      </w:tabs>
    </w:pPr>
    <w:rPr>
      <w:rFonts w:ascii="Tahoma" w:hAnsi="Tahoma" w:cs="Tahoma"/>
      <w:lang w:val="pl-PL"/>
    </w:rPr>
  </w:style>
  <w:style w:type="paragraph" w:customStyle="1" w:styleId="CharChar1">
    <w:name w:val="Char Char"/>
    <w:basedOn w:val="a"/>
    <w:rsid w:val="00FD095F"/>
    <w:pPr>
      <w:tabs>
        <w:tab w:val="left" w:pos="709"/>
      </w:tabs>
    </w:pPr>
    <w:rPr>
      <w:rFonts w:ascii="Tahoma" w:hAnsi="Tahoma" w:cs="Tahoma"/>
      <w:lang w:val="pl-PL"/>
    </w:rPr>
  </w:style>
  <w:style w:type="paragraph" w:customStyle="1" w:styleId="Char1CharCharChar1CharCharCharCharCharCharCharChar">
    <w:name w:val="Char1 Char Char Char1 Char Char Char Char Char Char Char Char Знак"/>
    <w:basedOn w:val="a"/>
    <w:rsid w:val="00FD095F"/>
    <w:pPr>
      <w:tabs>
        <w:tab w:val="left" w:pos="709"/>
      </w:tabs>
    </w:pPr>
    <w:rPr>
      <w:rFonts w:ascii="Tahoma" w:hAnsi="Tahoma" w:cs="Tahoma"/>
      <w:lang w:val="pl-PL"/>
    </w:rPr>
  </w:style>
  <w:style w:type="paragraph" w:customStyle="1" w:styleId="Char1CharCharChar1CharCharCharCharCharCharCharCharCharCharCharCharCharCharChar">
    <w:name w:val="Char1 Char Char Char1 Char Char Char Char Char Char Char Char Char Char Char Char Char Знак Знак Char Char"/>
    <w:basedOn w:val="a"/>
    <w:rsid w:val="00FD095F"/>
    <w:pPr>
      <w:tabs>
        <w:tab w:val="left" w:pos="709"/>
      </w:tabs>
    </w:pPr>
    <w:rPr>
      <w:rFonts w:ascii="Tahoma" w:hAnsi="Tahoma" w:cs="Tahoma"/>
      <w:lang w:val="pl-PL"/>
    </w:rPr>
  </w:style>
  <w:style w:type="paragraph" w:customStyle="1" w:styleId="1CharCharCharCharCharCharCharChar">
    <w:name w:val="Знак1 Char Char Знак Char Char Знак Char Char Знак Char Char"/>
    <w:basedOn w:val="a"/>
    <w:rsid w:val="00FD095F"/>
    <w:pPr>
      <w:tabs>
        <w:tab w:val="left" w:pos="709"/>
      </w:tabs>
    </w:pPr>
    <w:rPr>
      <w:rFonts w:ascii="Tahoma" w:hAnsi="Tahoma" w:cs="Tahoma"/>
      <w:lang w:val="pl-PL"/>
    </w:rPr>
  </w:style>
  <w:style w:type="paragraph" w:customStyle="1" w:styleId="CharCharCharCharCharCharCharCharChar">
    <w:name w:val="Char Char Знак Char Char Знак Char Char Char Char Char"/>
    <w:basedOn w:val="a"/>
    <w:rsid w:val="00FD095F"/>
    <w:pPr>
      <w:tabs>
        <w:tab w:val="left" w:pos="709"/>
      </w:tabs>
    </w:pPr>
    <w:rPr>
      <w:rFonts w:ascii="Tahoma" w:hAnsi="Tahoma" w:cs="Tahoma"/>
      <w:lang w:val="pl-PL"/>
    </w:rPr>
  </w:style>
  <w:style w:type="paragraph" w:customStyle="1" w:styleId="1CharChar">
    <w:name w:val="Знак Знак1 Char Char"/>
    <w:basedOn w:val="a"/>
    <w:rsid w:val="00FD095F"/>
    <w:pPr>
      <w:tabs>
        <w:tab w:val="left" w:pos="709"/>
      </w:tabs>
    </w:pPr>
    <w:rPr>
      <w:rFonts w:ascii="Tahoma" w:hAnsi="Tahoma" w:cs="Tahoma"/>
      <w:lang w:val="pl-PL"/>
    </w:rPr>
  </w:style>
  <w:style w:type="paragraph" w:customStyle="1" w:styleId="CharChar2">
    <w:name w:val="Char Char Знак Знак Знак Знак Знак Знак Знак"/>
    <w:basedOn w:val="a"/>
    <w:rsid w:val="00FD095F"/>
    <w:pPr>
      <w:tabs>
        <w:tab w:val="left" w:pos="709"/>
      </w:tabs>
    </w:pPr>
    <w:rPr>
      <w:rFonts w:ascii="Tahoma" w:hAnsi="Tahoma" w:cs="Tahoma"/>
      <w:lang w:val="pl-PL"/>
    </w:rPr>
  </w:style>
  <w:style w:type="paragraph" w:customStyle="1" w:styleId="NormalParagraph">
    <w:name w:val="Normal Paragraph"/>
    <w:basedOn w:val="a"/>
    <w:rsid w:val="00FD095F"/>
    <w:pPr>
      <w:widowControl w:val="0"/>
      <w:spacing w:after="120"/>
    </w:pPr>
    <w:rPr>
      <w:sz w:val="22"/>
      <w:szCs w:val="22"/>
      <w:lang w:val="en-GB"/>
    </w:rPr>
  </w:style>
  <w:style w:type="paragraph" w:customStyle="1" w:styleId="CharCharChar1CharCharCharCharCharChar">
    <w:name w:val="Char Char Char1 Char Char Char Char Char Char"/>
    <w:basedOn w:val="a"/>
    <w:rsid w:val="00FD095F"/>
    <w:pPr>
      <w:tabs>
        <w:tab w:val="left" w:pos="709"/>
      </w:tabs>
    </w:pPr>
    <w:rPr>
      <w:rFonts w:ascii="Tahoma" w:hAnsi="Tahoma" w:cs="Tahoma"/>
      <w:lang w:val="pl-PL"/>
    </w:rPr>
  </w:style>
  <w:style w:type="paragraph" w:customStyle="1" w:styleId="CharCharCharCharCharChar1">
    <w:name w:val="Char Char Char Char Char Char1"/>
    <w:basedOn w:val="a"/>
    <w:rsid w:val="00FD095F"/>
    <w:pPr>
      <w:tabs>
        <w:tab w:val="left" w:pos="709"/>
      </w:tabs>
    </w:pPr>
    <w:rPr>
      <w:rFonts w:ascii="Tahoma" w:hAnsi="Tahoma" w:cs="Tahoma"/>
      <w:lang w:val="pl-PL"/>
    </w:rPr>
  </w:style>
  <w:style w:type="paragraph" w:customStyle="1" w:styleId="firstline">
    <w:name w:val="firstline"/>
    <w:basedOn w:val="a"/>
    <w:rsid w:val="00FD095F"/>
    <w:pPr>
      <w:spacing w:line="240" w:lineRule="atLeast"/>
      <w:ind w:firstLine="640"/>
      <w:jc w:val="both"/>
    </w:pPr>
    <w:rPr>
      <w:color w:val="000000"/>
    </w:rPr>
  </w:style>
  <w:style w:type="paragraph" w:customStyle="1" w:styleId="28">
    <w:name w:val="Надпис2"/>
    <w:basedOn w:val="a"/>
    <w:rsid w:val="00FD095F"/>
    <w:rPr>
      <w:b/>
      <w:bCs/>
      <w:lang w:val="en-US"/>
    </w:rPr>
  </w:style>
  <w:style w:type="paragraph" w:customStyle="1" w:styleId="BodyText21">
    <w:name w:val="Body Text 21"/>
    <w:basedOn w:val="a"/>
    <w:rsid w:val="00FD095F"/>
    <w:pPr>
      <w:widowControl w:val="0"/>
      <w:jc w:val="center"/>
    </w:pPr>
    <w:rPr>
      <w:b/>
      <w:lang w:val="en-US"/>
    </w:rPr>
  </w:style>
  <w:style w:type="paragraph" w:customStyle="1" w:styleId="1e">
    <w:name w:val="Списък на абзаци1"/>
    <w:aliases w:val="List Paragraph,Гл точки"/>
    <w:basedOn w:val="a"/>
    <w:link w:val="ListParagraphChar"/>
    <w:qFormat/>
    <w:rsid w:val="00FD095F"/>
    <w:pPr>
      <w:ind w:left="720"/>
    </w:pPr>
  </w:style>
  <w:style w:type="paragraph" w:customStyle="1" w:styleId="1f">
    <w:name w:val="Без разредка1"/>
    <w:rsid w:val="00FD095F"/>
    <w:pPr>
      <w:suppressAutoHyphens/>
      <w:spacing w:after="0" w:line="100" w:lineRule="atLeast"/>
    </w:pPr>
    <w:rPr>
      <w:rFonts w:eastAsia="Times New Roman"/>
      <w:sz w:val="24"/>
      <w:szCs w:val="20"/>
      <w:lang w:val="en-US" w:eastAsia="ar-SA"/>
    </w:rPr>
  </w:style>
  <w:style w:type="paragraph" w:customStyle="1" w:styleId="29">
    <w:name w:val="Основен текст (2)"/>
    <w:basedOn w:val="a"/>
    <w:rsid w:val="00FD095F"/>
    <w:pPr>
      <w:shd w:val="clear" w:color="auto" w:fill="FFFFFF"/>
      <w:spacing w:line="0" w:lineRule="atLeast"/>
    </w:pPr>
    <w:rPr>
      <w:rFonts w:ascii="Arial Narrow" w:eastAsia="Arial Narrow" w:hAnsi="Arial Narrow" w:cs="font299"/>
      <w:sz w:val="19"/>
      <w:szCs w:val="19"/>
    </w:rPr>
  </w:style>
  <w:style w:type="paragraph" w:customStyle="1" w:styleId="38">
    <w:name w:val="Основен текст (3)"/>
    <w:basedOn w:val="a"/>
    <w:rsid w:val="00FD095F"/>
    <w:pPr>
      <w:shd w:val="clear" w:color="auto" w:fill="FFFFFF"/>
      <w:spacing w:line="0" w:lineRule="atLeast"/>
    </w:pPr>
    <w:rPr>
      <w:rFonts w:ascii="Arial Narrow" w:eastAsia="Arial Narrow" w:hAnsi="Arial Narrow" w:cs="font299"/>
      <w:sz w:val="19"/>
      <w:szCs w:val="19"/>
    </w:rPr>
  </w:style>
  <w:style w:type="paragraph" w:customStyle="1" w:styleId="1f0">
    <w:name w:val="Заглавие #1"/>
    <w:basedOn w:val="a"/>
    <w:rsid w:val="00FD095F"/>
    <w:pPr>
      <w:shd w:val="clear" w:color="auto" w:fill="FFFFFF"/>
      <w:spacing w:before="300" w:line="298" w:lineRule="exact"/>
      <w:ind w:firstLine="360"/>
      <w:jc w:val="both"/>
    </w:pPr>
    <w:rPr>
      <w:rFonts w:ascii="Arial Narrow" w:eastAsia="Arial Narrow" w:hAnsi="Arial Narrow" w:cs="font299"/>
      <w:sz w:val="23"/>
      <w:szCs w:val="23"/>
    </w:rPr>
  </w:style>
  <w:style w:type="paragraph" w:customStyle="1" w:styleId="52">
    <w:name w:val="Основен текст (5)"/>
    <w:basedOn w:val="a"/>
    <w:rsid w:val="00FD095F"/>
    <w:pPr>
      <w:shd w:val="clear" w:color="auto" w:fill="FFFFFF"/>
      <w:spacing w:line="302" w:lineRule="exact"/>
      <w:ind w:firstLine="360"/>
      <w:jc w:val="both"/>
    </w:pPr>
    <w:rPr>
      <w:rFonts w:ascii="Arial Narrow" w:eastAsia="Arial Narrow" w:hAnsi="Arial Narrow" w:cs="font299"/>
      <w:sz w:val="23"/>
      <w:szCs w:val="23"/>
    </w:rPr>
  </w:style>
  <w:style w:type="paragraph" w:customStyle="1" w:styleId="2a">
    <w:name w:val="Заглавие на изображение (2)"/>
    <w:basedOn w:val="a"/>
    <w:rsid w:val="00FD095F"/>
    <w:pPr>
      <w:shd w:val="clear" w:color="auto" w:fill="FFFFFF"/>
      <w:spacing w:line="0" w:lineRule="atLeast"/>
    </w:pPr>
    <w:rPr>
      <w:rFonts w:ascii="Arial Narrow" w:eastAsia="Arial Narrow" w:hAnsi="Arial Narrow" w:cs="font299"/>
      <w:sz w:val="19"/>
      <w:szCs w:val="19"/>
    </w:rPr>
  </w:style>
  <w:style w:type="paragraph" w:customStyle="1" w:styleId="39">
    <w:name w:val="Заглавие на изображение (3)"/>
    <w:basedOn w:val="a"/>
    <w:rsid w:val="00FD095F"/>
    <w:pPr>
      <w:shd w:val="clear" w:color="auto" w:fill="FFFFFF"/>
      <w:spacing w:line="0" w:lineRule="atLeast"/>
    </w:pPr>
    <w:rPr>
      <w:rFonts w:ascii="Arial Narrow" w:eastAsia="Arial Narrow" w:hAnsi="Arial Narrow" w:cs="font299"/>
      <w:sz w:val="19"/>
      <w:szCs w:val="19"/>
    </w:rPr>
  </w:style>
  <w:style w:type="paragraph" w:customStyle="1" w:styleId="3a">
    <w:name w:val="Заглавие #3"/>
    <w:basedOn w:val="a"/>
    <w:rsid w:val="00FD095F"/>
    <w:pPr>
      <w:shd w:val="clear" w:color="auto" w:fill="FFFFFF"/>
      <w:spacing w:before="540" w:after="120" w:line="0" w:lineRule="atLeast"/>
      <w:jc w:val="both"/>
    </w:pPr>
    <w:rPr>
      <w:rFonts w:ascii="Arial Narrow" w:eastAsia="Arial Narrow" w:hAnsi="Arial Narrow" w:cs="font299"/>
      <w:sz w:val="21"/>
      <w:szCs w:val="21"/>
    </w:rPr>
  </w:style>
  <w:style w:type="paragraph" w:customStyle="1" w:styleId="92">
    <w:name w:val="Основен текст (9)"/>
    <w:basedOn w:val="a"/>
    <w:rsid w:val="00FD095F"/>
    <w:pPr>
      <w:shd w:val="clear" w:color="auto" w:fill="FFFFFF"/>
      <w:spacing w:before="120" w:after="540" w:line="0" w:lineRule="atLeast"/>
    </w:pPr>
    <w:rPr>
      <w:rFonts w:ascii="Arial Narrow" w:eastAsia="Arial Narrow" w:hAnsi="Arial Narrow" w:cs="font299"/>
      <w:sz w:val="21"/>
      <w:szCs w:val="21"/>
    </w:rPr>
  </w:style>
  <w:style w:type="paragraph" w:customStyle="1" w:styleId="101">
    <w:name w:val="Основен текст (10)"/>
    <w:basedOn w:val="a"/>
    <w:rsid w:val="00FD095F"/>
    <w:pPr>
      <w:shd w:val="clear" w:color="auto" w:fill="FFFFFF"/>
      <w:spacing w:before="240" w:after="60" w:line="0" w:lineRule="atLeast"/>
      <w:jc w:val="both"/>
    </w:pPr>
    <w:rPr>
      <w:rFonts w:ascii="Arial Narrow" w:eastAsia="Arial Narrow" w:hAnsi="Arial Narrow" w:cs="font299"/>
      <w:sz w:val="21"/>
      <w:szCs w:val="21"/>
    </w:rPr>
  </w:style>
  <w:style w:type="paragraph" w:customStyle="1" w:styleId="Char0">
    <w:name w:val="Char Знак Знак"/>
    <w:basedOn w:val="a"/>
    <w:rsid w:val="00FD095F"/>
    <w:pPr>
      <w:tabs>
        <w:tab w:val="left" w:pos="709"/>
      </w:tabs>
    </w:pPr>
    <w:rPr>
      <w:rFonts w:ascii="Tahoma" w:hAnsi="Tahoma" w:cs="Tahoma"/>
      <w:lang w:val="pl-PL"/>
    </w:rPr>
  </w:style>
  <w:style w:type="paragraph" w:customStyle="1" w:styleId="14CharChar">
    <w:name w:val="Знак Знак14 Char Char Знак Знак"/>
    <w:basedOn w:val="a"/>
    <w:rsid w:val="00FD095F"/>
    <w:pPr>
      <w:tabs>
        <w:tab w:val="left" w:pos="709"/>
      </w:tabs>
    </w:pPr>
    <w:rPr>
      <w:rFonts w:ascii="Tahoma" w:hAnsi="Tahoma" w:cs="Tahoma"/>
      <w:lang w:val="pl-PL"/>
    </w:rPr>
  </w:style>
  <w:style w:type="paragraph" w:customStyle="1" w:styleId="NoSpacing1">
    <w:name w:val="No Spacing1"/>
    <w:rsid w:val="00FD095F"/>
    <w:pPr>
      <w:suppressAutoHyphens/>
      <w:spacing w:after="0" w:line="100" w:lineRule="atLeast"/>
    </w:pPr>
    <w:rPr>
      <w:rFonts w:eastAsia="Batang"/>
      <w:sz w:val="24"/>
      <w:szCs w:val="24"/>
      <w:lang w:val="en-US" w:eastAsia="ar-SA"/>
    </w:rPr>
  </w:style>
  <w:style w:type="paragraph" w:customStyle="1" w:styleId="CharChar10CharCharCharChar">
    <w:name w:val="Char Char10 Char Char Char Char"/>
    <w:basedOn w:val="a"/>
    <w:rsid w:val="00FD095F"/>
    <w:pPr>
      <w:tabs>
        <w:tab w:val="left" w:pos="709"/>
      </w:tabs>
    </w:pPr>
    <w:rPr>
      <w:rFonts w:ascii="Tahoma" w:hAnsi="Tahoma" w:cs="Tahoma"/>
      <w:lang w:val="pl-PL"/>
    </w:rPr>
  </w:style>
  <w:style w:type="paragraph" w:customStyle="1" w:styleId="tigrseq">
    <w:name w:val="tigrseq"/>
    <w:basedOn w:val="a"/>
    <w:rsid w:val="00FD095F"/>
    <w:pPr>
      <w:spacing w:before="100" w:after="100"/>
    </w:pPr>
  </w:style>
  <w:style w:type="paragraph" w:customStyle="1" w:styleId="1f1">
    <w:name w:val="Заглавие1"/>
    <w:basedOn w:val="a"/>
    <w:rsid w:val="00FD095F"/>
    <w:pPr>
      <w:spacing w:before="100" w:after="100"/>
    </w:pPr>
  </w:style>
  <w:style w:type="paragraph" w:customStyle="1" w:styleId="Style1">
    <w:name w:val="Style1"/>
    <w:basedOn w:val="a"/>
    <w:rsid w:val="00FD095F"/>
    <w:pPr>
      <w:shd w:val="clear" w:color="auto" w:fill="FFFFFF"/>
      <w:spacing w:after="120" w:line="360" w:lineRule="auto"/>
      <w:jc w:val="center"/>
    </w:pPr>
    <w:rPr>
      <w:b/>
      <w:bCs/>
      <w:kern w:val="1"/>
      <w:u w:val="single"/>
    </w:rPr>
  </w:style>
  <w:style w:type="paragraph" w:customStyle="1" w:styleId="title1">
    <w:name w:val="title1"/>
    <w:basedOn w:val="a"/>
    <w:rsid w:val="00FD095F"/>
    <w:pPr>
      <w:spacing w:before="100" w:after="100"/>
      <w:jc w:val="center"/>
    </w:pPr>
    <w:rPr>
      <w:b/>
      <w:bCs/>
      <w:sz w:val="30"/>
      <w:szCs w:val="30"/>
    </w:rPr>
  </w:style>
  <w:style w:type="paragraph" w:customStyle="1" w:styleId="Style5">
    <w:name w:val="Style5"/>
    <w:basedOn w:val="a"/>
    <w:rsid w:val="00FD095F"/>
    <w:pPr>
      <w:widowControl w:val="0"/>
    </w:pPr>
  </w:style>
  <w:style w:type="paragraph" w:customStyle="1" w:styleId="Style8">
    <w:name w:val="Style8"/>
    <w:basedOn w:val="a"/>
    <w:rsid w:val="00FD095F"/>
    <w:pPr>
      <w:widowControl w:val="0"/>
      <w:spacing w:line="250" w:lineRule="exact"/>
      <w:ind w:firstLine="365"/>
      <w:jc w:val="both"/>
    </w:pPr>
  </w:style>
  <w:style w:type="paragraph" w:customStyle="1" w:styleId="Style13">
    <w:name w:val="Style13"/>
    <w:basedOn w:val="a"/>
    <w:rsid w:val="00FD095F"/>
    <w:pPr>
      <w:widowControl w:val="0"/>
      <w:spacing w:line="250" w:lineRule="exact"/>
      <w:ind w:firstLine="360"/>
      <w:jc w:val="both"/>
    </w:pPr>
  </w:style>
  <w:style w:type="paragraph" w:customStyle="1" w:styleId="Style16">
    <w:name w:val="Style16"/>
    <w:basedOn w:val="a"/>
    <w:rsid w:val="00FD095F"/>
    <w:pPr>
      <w:widowControl w:val="0"/>
      <w:spacing w:line="254" w:lineRule="exact"/>
      <w:ind w:firstLine="365"/>
    </w:pPr>
  </w:style>
  <w:style w:type="paragraph" w:styleId="HTML0">
    <w:name w:val="HTML Preformatted"/>
    <w:basedOn w:val="a"/>
    <w:link w:val="HTML1"/>
    <w:rsid w:val="00FD0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HTML стандартен Знак"/>
    <w:basedOn w:val="a1"/>
    <w:link w:val="HTML0"/>
    <w:rsid w:val="00FD095F"/>
    <w:rPr>
      <w:rFonts w:ascii="Courier New" w:eastAsia="Times New Roman" w:hAnsi="Courier New" w:cs="Courier New"/>
      <w:sz w:val="20"/>
      <w:szCs w:val="20"/>
      <w:lang w:eastAsia="ar-SA"/>
    </w:rPr>
  </w:style>
  <w:style w:type="paragraph" w:styleId="aff4">
    <w:name w:val="List Paragraph"/>
    <w:basedOn w:val="a"/>
    <w:link w:val="aff5"/>
    <w:uiPriority w:val="34"/>
    <w:qFormat/>
    <w:rsid w:val="00FD095F"/>
    <w:pPr>
      <w:ind w:left="720"/>
    </w:pPr>
  </w:style>
  <w:style w:type="paragraph" w:customStyle="1" w:styleId="WW-BodyTextIndent3">
    <w:name w:val="WW-Body Text Indent 3"/>
    <w:basedOn w:val="a"/>
    <w:rsid w:val="00FD095F"/>
    <w:pPr>
      <w:spacing w:after="120"/>
      <w:ind w:left="283"/>
    </w:pPr>
    <w:rPr>
      <w:sz w:val="16"/>
      <w:szCs w:val="16"/>
    </w:rPr>
  </w:style>
  <w:style w:type="paragraph" w:customStyle="1" w:styleId="-">
    <w:name w:val="Таблица - съдържание"/>
    <w:basedOn w:val="a"/>
    <w:rsid w:val="00FD095F"/>
    <w:pPr>
      <w:suppressLineNumbers/>
    </w:pPr>
  </w:style>
  <w:style w:type="paragraph" w:customStyle="1" w:styleId="-0">
    <w:name w:val="Таблица - заглавие"/>
    <w:basedOn w:val="-"/>
    <w:rsid w:val="00FD095F"/>
    <w:pPr>
      <w:jc w:val="center"/>
    </w:pPr>
    <w:rPr>
      <w:b/>
      <w:bCs/>
    </w:rPr>
  </w:style>
  <w:style w:type="paragraph" w:styleId="a6">
    <w:name w:val="Title"/>
    <w:basedOn w:val="a"/>
    <w:link w:val="a5"/>
    <w:qFormat/>
    <w:rsid w:val="00FD095F"/>
    <w:pPr>
      <w:jc w:val="center"/>
    </w:pPr>
    <w:rPr>
      <w:b/>
      <w:sz w:val="28"/>
      <w:lang w:eastAsia="en-US"/>
    </w:rPr>
  </w:style>
  <w:style w:type="character" w:customStyle="1" w:styleId="1f2">
    <w:name w:val="Заглавие Знак1"/>
    <w:basedOn w:val="a1"/>
    <w:uiPriority w:val="10"/>
    <w:rsid w:val="00FD095F"/>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TitleChar1">
    <w:name w:val="Title Char1"/>
    <w:uiPriority w:val="10"/>
    <w:rsid w:val="00FD095F"/>
    <w:rPr>
      <w:rFonts w:ascii="Calibri Light" w:eastAsia="Times New Roman" w:hAnsi="Calibri Light" w:cs="Times New Roman"/>
      <w:b/>
      <w:bCs/>
      <w:kern w:val="28"/>
      <w:sz w:val="32"/>
      <w:szCs w:val="32"/>
      <w:lang w:eastAsia="ar-SA"/>
    </w:rPr>
  </w:style>
  <w:style w:type="paragraph" w:customStyle="1" w:styleId="CharCharCharCharCharCharCharCharCharCharCharCharCharCharCharCharChar">
    <w:name w:val="Char Char Char Char Char Char Char Char Char Char Char Char Char Char Char Char Char Знак Знак Знак Знак Знак Знак Знак Знак Знак Знак Знак Знак"/>
    <w:basedOn w:val="a"/>
    <w:rsid w:val="00FD095F"/>
    <w:pPr>
      <w:tabs>
        <w:tab w:val="left" w:pos="709"/>
      </w:tabs>
    </w:pPr>
    <w:rPr>
      <w:rFonts w:ascii="Tahoma" w:hAnsi="Tahoma"/>
      <w:lang w:val="pl-PL" w:eastAsia="pl-PL"/>
    </w:rPr>
  </w:style>
  <w:style w:type="paragraph" w:customStyle="1" w:styleId="2b">
    <w:name w:val="Основен текст2"/>
    <w:basedOn w:val="a"/>
    <w:rsid w:val="00FD095F"/>
    <w:pPr>
      <w:widowControl w:val="0"/>
      <w:shd w:val="clear" w:color="auto" w:fill="FFFFFF"/>
      <w:spacing w:before="300" w:line="413" w:lineRule="exact"/>
      <w:jc w:val="both"/>
    </w:pPr>
    <w:rPr>
      <w:spacing w:val="-3"/>
      <w:sz w:val="23"/>
      <w:szCs w:val="23"/>
    </w:rPr>
  </w:style>
  <w:style w:type="paragraph" w:styleId="aff6">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ff7"/>
    <w:uiPriority w:val="99"/>
    <w:unhideWhenUsed/>
    <w:rsid w:val="00FD095F"/>
  </w:style>
  <w:style w:type="character" w:customStyle="1" w:styleId="aff7">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f6"/>
    <w:uiPriority w:val="99"/>
    <w:rsid w:val="00FD095F"/>
    <w:rPr>
      <w:rFonts w:eastAsia="Times New Roman"/>
      <w:sz w:val="20"/>
      <w:szCs w:val="20"/>
      <w:lang w:eastAsia="ar-SA"/>
    </w:rPr>
  </w:style>
  <w:style w:type="character" w:styleId="aff8">
    <w:name w:val="footnote reference"/>
    <w:aliases w:val="Footnote symbol,-E Fußnotenzeichen,Footnote Reference Superscript"/>
    <w:uiPriority w:val="99"/>
    <w:rsid w:val="00FD095F"/>
    <w:rPr>
      <w:rFonts w:ascii="Times New Roman" w:hAnsi="Times New Roman" w:cs="Times New Roman"/>
      <w:sz w:val="27"/>
      <w:vertAlign w:val="superscript"/>
      <w:lang w:val="en-US"/>
    </w:rPr>
  </w:style>
  <w:style w:type="table" w:customStyle="1" w:styleId="TableGrid1">
    <w:name w:val="Table Grid1"/>
    <w:basedOn w:val="a2"/>
    <w:next w:val="aff9"/>
    <w:uiPriority w:val="59"/>
    <w:rsid w:val="00FD095F"/>
    <w:pPr>
      <w:spacing w:after="0" w:line="240" w:lineRule="auto"/>
    </w:pPr>
    <w:rPr>
      <w:rFonts w:ascii="Calibri" w:eastAsia="PMingLiU" w:hAnsi="Calibr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9">
    <w:name w:val="Table Grid"/>
    <w:basedOn w:val="a2"/>
    <w:uiPriority w:val="59"/>
    <w:rsid w:val="00FD095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2"/>
    <w:next w:val="aff9"/>
    <w:uiPriority w:val="59"/>
    <w:rsid w:val="00FD095F"/>
    <w:pPr>
      <w:spacing w:after="0" w:line="240" w:lineRule="auto"/>
    </w:pPr>
    <w:rPr>
      <w:rFonts w:ascii="Calibri" w:eastAsia="PMingLiU" w:hAnsi="Calibr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2"/>
    <w:next w:val="aff9"/>
    <w:uiPriority w:val="59"/>
    <w:rsid w:val="00FD095F"/>
    <w:pPr>
      <w:spacing w:after="0" w:line="240" w:lineRule="auto"/>
    </w:pPr>
    <w:rPr>
      <w:rFonts w:ascii="Calibri" w:eastAsia="PMingLiU" w:hAnsi="Calibr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a2"/>
    <w:next w:val="aff9"/>
    <w:uiPriority w:val="59"/>
    <w:rsid w:val="00FD095F"/>
    <w:pPr>
      <w:spacing w:after="0" w:line="240" w:lineRule="auto"/>
    </w:pPr>
    <w:rPr>
      <w:rFonts w:ascii="Calibri" w:eastAsia="PMingLiU" w:hAnsi="Calibr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locked/>
    <w:rsid w:val="00FD095F"/>
    <w:rPr>
      <w:rFonts w:ascii="Verdana" w:eastAsia="Verdana" w:hAnsi="Verdana" w:cs="Verdana"/>
      <w:i/>
      <w:iCs/>
      <w:shd w:val="clear" w:color="auto" w:fill="FFFFFF"/>
    </w:rPr>
  </w:style>
  <w:style w:type="paragraph" w:customStyle="1" w:styleId="Bodytext20">
    <w:name w:val="Body text (2)"/>
    <w:basedOn w:val="a"/>
    <w:link w:val="Bodytext2"/>
    <w:rsid w:val="00FD095F"/>
    <w:pPr>
      <w:widowControl w:val="0"/>
      <w:shd w:val="clear" w:color="auto" w:fill="FFFFFF"/>
      <w:spacing w:line="299" w:lineRule="exact"/>
      <w:jc w:val="both"/>
    </w:pPr>
    <w:rPr>
      <w:rFonts w:ascii="Verdana" w:eastAsia="Verdana" w:hAnsi="Verdana" w:cs="Verdana"/>
      <w:i/>
      <w:iCs/>
      <w:sz w:val="22"/>
      <w:szCs w:val="22"/>
      <w:lang w:eastAsia="en-US"/>
    </w:rPr>
  </w:style>
  <w:style w:type="character" w:customStyle="1" w:styleId="Heading4">
    <w:name w:val="Heading #4_"/>
    <w:link w:val="Heading40"/>
    <w:locked/>
    <w:rsid w:val="00FD095F"/>
    <w:rPr>
      <w:rFonts w:ascii="Verdana" w:eastAsia="Verdana" w:hAnsi="Verdana" w:cs="Verdana"/>
      <w:b/>
      <w:bCs/>
      <w:i/>
      <w:iCs/>
      <w:shd w:val="clear" w:color="auto" w:fill="FFFFFF"/>
    </w:rPr>
  </w:style>
  <w:style w:type="paragraph" w:customStyle="1" w:styleId="Heading40">
    <w:name w:val="Heading #4"/>
    <w:basedOn w:val="a"/>
    <w:link w:val="Heading4"/>
    <w:rsid w:val="00FD095F"/>
    <w:pPr>
      <w:widowControl w:val="0"/>
      <w:shd w:val="clear" w:color="auto" w:fill="FFFFFF"/>
      <w:spacing w:before="300" w:after="120" w:line="346" w:lineRule="exact"/>
      <w:jc w:val="both"/>
      <w:outlineLvl w:val="3"/>
    </w:pPr>
    <w:rPr>
      <w:rFonts w:ascii="Verdana" w:eastAsia="Verdana" w:hAnsi="Verdana" w:cs="Verdana"/>
      <w:b/>
      <w:bCs/>
      <w:i/>
      <w:iCs/>
      <w:sz w:val="22"/>
      <w:szCs w:val="22"/>
      <w:lang w:eastAsia="en-US"/>
    </w:rPr>
  </w:style>
  <w:style w:type="character" w:customStyle="1" w:styleId="Bodytext29pt">
    <w:name w:val="Body text (2) + 9 pt"/>
    <w:aliases w:val="Not Italic"/>
    <w:rsid w:val="00FD095F"/>
    <w:rPr>
      <w:rFonts w:ascii="Verdana" w:eastAsia="Verdana" w:hAnsi="Verdana" w:cs="Verdana"/>
      <w:i/>
      <w:iCs/>
      <w:color w:val="000000"/>
      <w:spacing w:val="0"/>
      <w:w w:val="100"/>
      <w:position w:val="0"/>
      <w:sz w:val="11"/>
      <w:szCs w:val="11"/>
      <w:shd w:val="clear" w:color="auto" w:fill="FFFFFF"/>
      <w:lang w:val="bg-BG" w:eastAsia="bg-BG" w:bidi="bg-BG"/>
    </w:rPr>
  </w:style>
  <w:style w:type="character" w:customStyle="1" w:styleId="Bodytext2Bold">
    <w:name w:val="Body text (2) + Bold"/>
    <w:rsid w:val="00FD095F"/>
    <w:rPr>
      <w:rFonts w:ascii="Verdana" w:eastAsia="Verdana" w:hAnsi="Verdana" w:cs="Verdana"/>
      <w:b/>
      <w:bCs/>
      <w:i/>
      <w:iCs/>
      <w:color w:val="000000"/>
      <w:spacing w:val="0"/>
      <w:w w:val="100"/>
      <w:position w:val="0"/>
      <w:sz w:val="20"/>
      <w:szCs w:val="20"/>
      <w:shd w:val="clear" w:color="auto" w:fill="FFFFFF"/>
      <w:lang w:val="bg-BG" w:eastAsia="bg-BG" w:bidi="bg-BG"/>
    </w:rPr>
  </w:style>
  <w:style w:type="paragraph" w:customStyle="1" w:styleId="CharCharCharCharCharCharCharCharCharCharCharCharCharCharCharCharChar0">
    <w:name w:val="Char Char Char Char Char Char Char Char Char Char Char Char Char Char Char Char Char Знак Знак Знак Знак Знак Знак Знак Знак Знак Знак"/>
    <w:basedOn w:val="a"/>
    <w:rsid w:val="00FD095F"/>
    <w:pPr>
      <w:tabs>
        <w:tab w:val="left" w:pos="709"/>
      </w:tabs>
    </w:pPr>
    <w:rPr>
      <w:rFonts w:ascii="Tahoma" w:hAnsi="Tahoma"/>
      <w:lang w:val="pl-PL" w:eastAsia="pl-PL"/>
    </w:rPr>
  </w:style>
  <w:style w:type="paragraph" w:customStyle="1" w:styleId="CharCharCharCharCharCharCharCharCharCharCharCharCharCharCharCharChar1">
    <w:name w:val="Char Char Char Char Char Char Char Char Char Char Char Char Char Char Char Char Char Знак Знак Знак Знак Знак Знак Знак Знак Знак Знак Знак Знак Знак Знак Знак Знак Знак Знак"/>
    <w:basedOn w:val="a"/>
    <w:rsid w:val="00FD095F"/>
    <w:pPr>
      <w:tabs>
        <w:tab w:val="left" w:pos="709"/>
      </w:tabs>
    </w:pPr>
    <w:rPr>
      <w:rFonts w:ascii="Tahoma" w:hAnsi="Tahoma"/>
      <w:lang w:val="pl-PL" w:eastAsia="pl-PL"/>
    </w:rPr>
  </w:style>
  <w:style w:type="character" w:customStyle="1" w:styleId="insertedtext1">
    <w:name w:val="insertedtext1"/>
    <w:rsid w:val="00FD095F"/>
    <w:rPr>
      <w:color w:val="1057D8"/>
    </w:rPr>
  </w:style>
  <w:style w:type="character" w:customStyle="1" w:styleId="FontStyle17">
    <w:name w:val="Font Style17"/>
    <w:rsid w:val="00FD095F"/>
    <w:rPr>
      <w:rFonts w:ascii="Times New Roman" w:hAnsi="Times New Roman" w:cs="Times New Roman"/>
      <w:i/>
      <w:iCs/>
      <w:sz w:val="16"/>
      <w:szCs w:val="16"/>
    </w:rPr>
  </w:style>
  <w:style w:type="table" w:customStyle="1" w:styleId="TableGrid19111">
    <w:name w:val="Table Grid19111"/>
    <w:basedOn w:val="a2"/>
    <w:next w:val="aff9"/>
    <w:uiPriority w:val="59"/>
    <w:rsid w:val="00FD095F"/>
    <w:pPr>
      <w:spacing w:after="0" w:line="240" w:lineRule="auto"/>
    </w:pPr>
    <w:rPr>
      <w:rFonts w:ascii="Calibri" w:eastAsia="PMingLiU" w:hAnsi="Calibr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annotation reference"/>
    <w:uiPriority w:val="99"/>
    <w:semiHidden/>
    <w:unhideWhenUsed/>
    <w:rsid w:val="00FD095F"/>
    <w:rPr>
      <w:sz w:val="16"/>
      <w:szCs w:val="16"/>
    </w:rPr>
  </w:style>
  <w:style w:type="paragraph" w:styleId="affb">
    <w:name w:val="annotation text"/>
    <w:basedOn w:val="a"/>
    <w:link w:val="affc"/>
    <w:uiPriority w:val="99"/>
    <w:semiHidden/>
    <w:unhideWhenUsed/>
    <w:rsid w:val="00FD095F"/>
  </w:style>
  <w:style w:type="character" w:customStyle="1" w:styleId="affc">
    <w:name w:val="Текст на коментар Знак"/>
    <w:basedOn w:val="a1"/>
    <w:link w:val="affb"/>
    <w:uiPriority w:val="99"/>
    <w:semiHidden/>
    <w:rsid w:val="00FD095F"/>
    <w:rPr>
      <w:rFonts w:eastAsia="Times New Roman"/>
      <w:sz w:val="20"/>
      <w:szCs w:val="20"/>
      <w:lang w:eastAsia="ar-SA"/>
    </w:rPr>
  </w:style>
  <w:style w:type="paragraph" w:styleId="affd">
    <w:name w:val="annotation subject"/>
    <w:basedOn w:val="affb"/>
    <w:next w:val="affb"/>
    <w:link w:val="affe"/>
    <w:uiPriority w:val="99"/>
    <w:semiHidden/>
    <w:unhideWhenUsed/>
    <w:rsid w:val="00FD095F"/>
    <w:rPr>
      <w:b/>
      <w:bCs/>
    </w:rPr>
  </w:style>
  <w:style w:type="character" w:customStyle="1" w:styleId="affe">
    <w:name w:val="Предмет на коментар Знак"/>
    <w:basedOn w:val="affc"/>
    <w:link w:val="affd"/>
    <w:uiPriority w:val="99"/>
    <w:semiHidden/>
    <w:rsid w:val="00FD095F"/>
    <w:rPr>
      <w:rFonts w:eastAsia="Times New Roman"/>
      <w:b/>
      <w:bCs/>
      <w:sz w:val="20"/>
      <w:szCs w:val="20"/>
      <w:lang w:eastAsia="ar-SA"/>
    </w:rPr>
  </w:style>
  <w:style w:type="character" w:customStyle="1" w:styleId="DeltaViewInsertion">
    <w:name w:val="DeltaView Insertion"/>
    <w:rsid w:val="00FD095F"/>
    <w:rPr>
      <w:b/>
      <w:i/>
      <w:spacing w:val="0"/>
      <w:lang w:val="bg-BG" w:eastAsia="bg-BG"/>
    </w:rPr>
  </w:style>
  <w:style w:type="paragraph" w:customStyle="1" w:styleId="Tiret0">
    <w:name w:val="Tiret 0"/>
    <w:basedOn w:val="a"/>
    <w:rsid w:val="00FD095F"/>
    <w:pPr>
      <w:numPr>
        <w:numId w:val="5"/>
      </w:numPr>
      <w:spacing w:before="120" w:after="120"/>
      <w:jc w:val="both"/>
    </w:pPr>
    <w:rPr>
      <w:szCs w:val="22"/>
    </w:rPr>
  </w:style>
  <w:style w:type="paragraph" w:customStyle="1" w:styleId="Tiret1">
    <w:name w:val="Tiret 1"/>
    <w:basedOn w:val="a"/>
    <w:rsid w:val="00FD095F"/>
    <w:pPr>
      <w:numPr>
        <w:numId w:val="6"/>
      </w:numPr>
      <w:spacing w:before="120" w:after="120"/>
      <w:jc w:val="both"/>
    </w:pPr>
    <w:rPr>
      <w:szCs w:val="22"/>
    </w:rPr>
  </w:style>
  <w:style w:type="paragraph" w:customStyle="1" w:styleId="NumPar1">
    <w:name w:val="NumPar 1"/>
    <w:basedOn w:val="a"/>
    <w:next w:val="a"/>
    <w:uiPriority w:val="99"/>
    <w:rsid w:val="00FD095F"/>
    <w:pPr>
      <w:numPr>
        <w:numId w:val="9"/>
      </w:numPr>
      <w:spacing w:before="120" w:after="120"/>
      <w:jc w:val="both"/>
    </w:pPr>
    <w:rPr>
      <w:szCs w:val="22"/>
    </w:rPr>
  </w:style>
  <w:style w:type="paragraph" w:customStyle="1" w:styleId="NumPar2">
    <w:name w:val="NumPar 2"/>
    <w:basedOn w:val="a"/>
    <w:next w:val="a"/>
    <w:uiPriority w:val="99"/>
    <w:rsid w:val="00FD095F"/>
    <w:pPr>
      <w:numPr>
        <w:ilvl w:val="1"/>
        <w:numId w:val="9"/>
      </w:numPr>
      <w:spacing w:before="120" w:after="120"/>
      <w:jc w:val="both"/>
    </w:pPr>
    <w:rPr>
      <w:szCs w:val="22"/>
    </w:rPr>
  </w:style>
  <w:style w:type="paragraph" w:customStyle="1" w:styleId="NumPar3">
    <w:name w:val="NumPar 3"/>
    <w:basedOn w:val="a"/>
    <w:next w:val="a"/>
    <w:uiPriority w:val="99"/>
    <w:rsid w:val="00FD095F"/>
    <w:pPr>
      <w:numPr>
        <w:ilvl w:val="2"/>
        <w:numId w:val="9"/>
      </w:numPr>
      <w:spacing w:before="120" w:after="120"/>
      <w:jc w:val="both"/>
    </w:pPr>
    <w:rPr>
      <w:szCs w:val="22"/>
    </w:rPr>
  </w:style>
  <w:style w:type="paragraph" w:customStyle="1" w:styleId="NumPar4">
    <w:name w:val="NumPar 4"/>
    <w:basedOn w:val="a"/>
    <w:next w:val="a"/>
    <w:uiPriority w:val="99"/>
    <w:rsid w:val="00FD095F"/>
    <w:pPr>
      <w:numPr>
        <w:ilvl w:val="3"/>
        <w:numId w:val="9"/>
      </w:numPr>
      <w:spacing w:before="120" w:after="120"/>
      <w:jc w:val="both"/>
    </w:pPr>
    <w:rPr>
      <w:szCs w:val="22"/>
    </w:rPr>
  </w:style>
  <w:style w:type="character" w:customStyle="1" w:styleId="newdocreference1">
    <w:name w:val="newdocreference1"/>
    <w:rsid w:val="00FD095F"/>
    <w:rPr>
      <w:i w:val="0"/>
      <w:iCs w:val="0"/>
      <w:color w:val="0000FF"/>
      <w:u w:val="single"/>
    </w:rPr>
  </w:style>
  <w:style w:type="character" w:customStyle="1" w:styleId="inputvalue">
    <w:name w:val="input_value"/>
    <w:rsid w:val="00FD095F"/>
  </w:style>
  <w:style w:type="character" w:customStyle="1" w:styleId="apple-converted-space">
    <w:name w:val="apple-converted-space"/>
    <w:rsid w:val="00FD095F"/>
  </w:style>
  <w:style w:type="character" w:customStyle="1" w:styleId="aff5">
    <w:name w:val="Списък на абзаци Знак"/>
    <w:link w:val="aff4"/>
    <w:locked/>
    <w:rsid w:val="00FD095F"/>
    <w:rPr>
      <w:rFonts w:eastAsia="Times New Roman"/>
      <w:sz w:val="24"/>
      <w:szCs w:val="24"/>
      <w:lang w:eastAsia="ar-SA"/>
    </w:rPr>
  </w:style>
  <w:style w:type="character" w:styleId="afff">
    <w:name w:val="Strong"/>
    <w:qFormat/>
    <w:rsid w:val="00FD095F"/>
    <w:rPr>
      <w:b/>
      <w:bCs/>
    </w:rPr>
  </w:style>
  <w:style w:type="character" w:customStyle="1" w:styleId="greenlight">
    <w:name w:val="greenlight"/>
    <w:rsid w:val="00FD095F"/>
  </w:style>
  <w:style w:type="character" w:styleId="afff0">
    <w:name w:val="line number"/>
    <w:basedOn w:val="a1"/>
    <w:uiPriority w:val="99"/>
    <w:semiHidden/>
    <w:unhideWhenUsed/>
    <w:rsid w:val="00FD095F"/>
  </w:style>
  <w:style w:type="character" w:customStyle="1" w:styleId="Bodytext5">
    <w:name w:val="Body text (5)"/>
    <w:rsid w:val="00FD095F"/>
    <w:rPr>
      <w:rFonts w:ascii="Times New Roman" w:eastAsia="Times New Roman" w:hAnsi="Times New Roman" w:cs="Times New Roman"/>
      <w:b/>
      <w:bCs/>
      <w:i w:val="0"/>
      <w:iCs w:val="0"/>
      <w:smallCaps w:val="0"/>
      <w:strike w:val="0"/>
      <w:color w:val="505051"/>
      <w:spacing w:val="0"/>
      <w:w w:val="100"/>
      <w:position w:val="0"/>
      <w:sz w:val="21"/>
      <w:szCs w:val="21"/>
      <w:u w:val="none"/>
      <w:lang w:val="bg-BG" w:eastAsia="bg-BG" w:bidi="bg-BG"/>
    </w:rPr>
  </w:style>
  <w:style w:type="character" w:customStyle="1" w:styleId="Bodytext4">
    <w:name w:val="Body text (4)"/>
    <w:rsid w:val="00FD095F"/>
    <w:rPr>
      <w:rFonts w:ascii="Times New Roman" w:eastAsia="Times New Roman" w:hAnsi="Times New Roman" w:cs="Times New Roman"/>
      <w:b/>
      <w:bCs/>
      <w:i w:val="0"/>
      <w:iCs w:val="0"/>
      <w:smallCaps w:val="0"/>
      <w:strike w:val="0"/>
      <w:color w:val="3A3B3C"/>
      <w:spacing w:val="10"/>
      <w:w w:val="100"/>
      <w:position w:val="0"/>
      <w:sz w:val="22"/>
      <w:szCs w:val="22"/>
      <w:u w:val="none"/>
      <w:lang w:val="en-US" w:eastAsia="en-US" w:bidi="en-US"/>
    </w:rPr>
  </w:style>
  <w:style w:type="paragraph" w:styleId="afff1">
    <w:name w:val="Revision"/>
    <w:hidden/>
    <w:uiPriority w:val="99"/>
    <w:semiHidden/>
    <w:rsid w:val="00FD095F"/>
    <w:pPr>
      <w:spacing w:after="0" w:line="240" w:lineRule="auto"/>
    </w:pPr>
    <w:rPr>
      <w:rFonts w:eastAsia="Times New Roman"/>
      <w:sz w:val="24"/>
      <w:szCs w:val="24"/>
      <w:lang w:eastAsia="ar-SA"/>
    </w:rPr>
  </w:style>
  <w:style w:type="paragraph" w:customStyle="1" w:styleId="CharCharCharCharCharCharCharCharCharCharCharChar1Char">
    <w:name w:val="Char Char Char Char Char Char Char Char Char Char Char Char1 Char"/>
    <w:basedOn w:val="a"/>
    <w:rsid w:val="00FD095F"/>
    <w:pPr>
      <w:tabs>
        <w:tab w:val="left" w:pos="709"/>
      </w:tabs>
    </w:pPr>
    <w:rPr>
      <w:rFonts w:ascii="Tahoma" w:hAnsi="Tahoma" w:cs="Tahoma"/>
      <w:lang w:val="pl-PL" w:eastAsia="pl-PL"/>
    </w:rPr>
  </w:style>
  <w:style w:type="character" w:customStyle="1" w:styleId="Bodytext3">
    <w:name w:val="Body text (3)"/>
    <w:rsid w:val="00FD095F"/>
    <w:rPr>
      <w:rFonts w:ascii="Arial" w:eastAsia="Arial" w:hAnsi="Arial" w:cs="Arial"/>
      <w:b/>
      <w:bCs/>
      <w:i w:val="0"/>
      <w:iCs w:val="0"/>
      <w:smallCaps w:val="0"/>
      <w:strike w:val="0"/>
      <w:color w:val="242524"/>
      <w:spacing w:val="0"/>
      <w:w w:val="100"/>
      <w:position w:val="0"/>
      <w:sz w:val="24"/>
      <w:szCs w:val="24"/>
      <w:u w:val="none"/>
      <w:lang w:val="bg-BG" w:eastAsia="bg-BG" w:bidi="bg-BG"/>
    </w:rPr>
  </w:style>
  <w:style w:type="character" w:customStyle="1" w:styleId="Bodytext30">
    <w:name w:val="Body text (3)_"/>
    <w:rsid w:val="00FD095F"/>
    <w:rPr>
      <w:rFonts w:ascii="Times New Roman" w:eastAsia="Times New Roman" w:hAnsi="Times New Roman" w:cs="Times New Roman"/>
      <w:b/>
      <w:bCs/>
      <w:shd w:val="clear" w:color="auto" w:fill="FFFFFF"/>
    </w:rPr>
  </w:style>
  <w:style w:type="character" w:customStyle="1" w:styleId="Heading1">
    <w:name w:val="Heading #1_"/>
    <w:link w:val="Heading10"/>
    <w:rsid w:val="00FD095F"/>
    <w:rPr>
      <w:b/>
      <w:bCs/>
      <w:shd w:val="clear" w:color="auto" w:fill="FFFFFF"/>
    </w:rPr>
  </w:style>
  <w:style w:type="character" w:customStyle="1" w:styleId="Bodytext40">
    <w:name w:val="Body text (4)_"/>
    <w:rsid w:val="00FD095F"/>
    <w:rPr>
      <w:rFonts w:ascii="Times New Roman" w:eastAsia="Times New Roman" w:hAnsi="Times New Roman" w:cs="Times New Roman"/>
      <w:b/>
      <w:bCs/>
      <w:i/>
      <w:iCs/>
      <w:shd w:val="clear" w:color="auto" w:fill="FFFFFF"/>
    </w:rPr>
  </w:style>
  <w:style w:type="character" w:customStyle="1" w:styleId="Bodytext50">
    <w:name w:val="Body text (5)_"/>
    <w:rsid w:val="00FD095F"/>
    <w:rPr>
      <w:rFonts w:ascii="Times New Roman" w:eastAsia="Times New Roman" w:hAnsi="Times New Roman" w:cs="Times New Roman"/>
      <w:i/>
      <w:iCs/>
      <w:shd w:val="clear" w:color="auto" w:fill="FFFFFF"/>
    </w:rPr>
  </w:style>
  <w:style w:type="paragraph" w:customStyle="1" w:styleId="Heading10">
    <w:name w:val="Heading #1"/>
    <w:basedOn w:val="a"/>
    <w:link w:val="Heading1"/>
    <w:rsid w:val="00FD095F"/>
    <w:pPr>
      <w:widowControl w:val="0"/>
      <w:shd w:val="clear" w:color="auto" w:fill="FFFFFF"/>
      <w:spacing w:after="500" w:line="312" w:lineRule="exact"/>
      <w:jc w:val="both"/>
      <w:outlineLvl w:val="0"/>
    </w:pPr>
    <w:rPr>
      <w:rFonts w:eastAsiaTheme="minorHAnsi"/>
      <w:b/>
      <w:bCs/>
      <w:sz w:val="22"/>
      <w:szCs w:val="22"/>
      <w:lang w:eastAsia="en-US"/>
    </w:rPr>
  </w:style>
  <w:style w:type="character" w:customStyle="1" w:styleId="Heading1NotBold">
    <w:name w:val="Heading #1 + Not Bold"/>
    <w:rsid w:val="00FD095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TablecaptionBold">
    <w:name w:val="Table caption + Bold"/>
    <w:rsid w:val="00FD095F"/>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Tablecaption">
    <w:name w:val="Table caption"/>
    <w:rsid w:val="00FD095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bg-BG" w:eastAsia="bg-BG" w:bidi="bg-BG"/>
    </w:rPr>
  </w:style>
  <w:style w:type="character" w:customStyle="1" w:styleId="Bodytext54ptNotItalic">
    <w:name w:val="Body text (5) + 4 pt;Not Italic"/>
    <w:rsid w:val="00FD095F"/>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bg-BG" w:eastAsia="bg-BG" w:bidi="bg-BG"/>
    </w:rPr>
  </w:style>
  <w:style w:type="character" w:customStyle="1" w:styleId="Bodytext5Bold">
    <w:name w:val="Body text (5) + Bold"/>
    <w:rsid w:val="00FD095F"/>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bg-BG" w:eastAsia="bg-BG" w:bidi="bg-BG"/>
    </w:rPr>
  </w:style>
  <w:style w:type="character" w:customStyle="1" w:styleId="il">
    <w:name w:val="il"/>
    <w:rsid w:val="00FD095F"/>
  </w:style>
  <w:style w:type="character" w:customStyle="1" w:styleId="ListParagraphChar">
    <w:name w:val="List Paragraph Char"/>
    <w:link w:val="1e"/>
    <w:locked/>
    <w:rsid w:val="00EE66A7"/>
    <w:rPr>
      <w:rFonts w:eastAsia="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Cit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1FD"/>
    <w:pPr>
      <w:spacing w:after="0" w:line="240" w:lineRule="auto"/>
    </w:pPr>
    <w:rPr>
      <w:rFonts w:eastAsia="Calibri"/>
      <w:sz w:val="20"/>
      <w:szCs w:val="20"/>
      <w:lang w:val="en-AU" w:eastAsia="bg-BG"/>
    </w:rPr>
  </w:style>
  <w:style w:type="paragraph" w:styleId="1">
    <w:name w:val="heading 1"/>
    <w:basedOn w:val="a"/>
    <w:next w:val="a0"/>
    <w:link w:val="11"/>
    <w:qFormat/>
    <w:rsid w:val="00FD095F"/>
    <w:pPr>
      <w:keepNext/>
      <w:numPr>
        <w:numId w:val="1"/>
      </w:numPr>
      <w:spacing w:before="240" w:after="60"/>
      <w:outlineLvl w:val="0"/>
    </w:pPr>
    <w:rPr>
      <w:rFonts w:ascii="Arial" w:hAnsi="Arial" w:cs="Arial"/>
      <w:b/>
      <w:bCs/>
      <w:kern w:val="1"/>
      <w:sz w:val="32"/>
      <w:szCs w:val="32"/>
    </w:rPr>
  </w:style>
  <w:style w:type="paragraph" w:styleId="2">
    <w:name w:val="heading 2"/>
    <w:basedOn w:val="a"/>
    <w:next w:val="a0"/>
    <w:link w:val="20"/>
    <w:qFormat/>
    <w:rsid w:val="00FD095F"/>
    <w:pPr>
      <w:keepNext/>
      <w:numPr>
        <w:ilvl w:val="1"/>
        <w:numId w:val="1"/>
      </w:numPr>
      <w:jc w:val="center"/>
      <w:outlineLvl w:val="1"/>
    </w:pPr>
    <w:rPr>
      <w:b/>
      <w:bCs/>
    </w:rPr>
  </w:style>
  <w:style w:type="paragraph" w:styleId="3">
    <w:name w:val="heading 3"/>
    <w:basedOn w:val="a"/>
    <w:next w:val="a0"/>
    <w:link w:val="30"/>
    <w:qFormat/>
    <w:rsid w:val="00FD095F"/>
    <w:pPr>
      <w:keepNext/>
      <w:numPr>
        <w:ilvl w:val="2"/>
        <w:numId w:val="1"/>
      </w:numPr>
      <w:spacing w:before="240" w:after="60"/>
      <w:outlineLvl w:val="2"/>
    </w:pPr>
    <w:rPr>
      <w:rFonts w:ascii="Arial" w:hAnsi="Arial" w:cs="Arial"/>
      <w:b/>
      <w:bCs/>
      <w:sz w:val="26"/>
      <w:szCs w:val="26"/>
    </w:rPr>
  </w:style>
  <w:style w:type="paragraph" w:styleId="4">
    <w:name w:val="heading 4"/>
    <w:basedOn w:val="a"/>
    <w:next w:val="a0"/>
    <w:link w:val="40"/>
    <w:qFormat/>
    <w:rsid w:val="00FD095F"/>
    <w:pPr>
      <w:keepNext/>
      <w:numPr>
        <w:ilvl w:val="3"/>
        <w:numId w:val="1"/>
      </w:numPr>
      <w:spacing w:before="240" w:after="60"/>
      <w:outlineLvl w:val="3"/>
    </w:pPr>
    <w:rPr>
      <w:b/>
      <w:bCs/>
      <w:sz w:val="28"/>
      <w:szCs w:val="28"/>
    </w:rPr>
  </w:style>
  <w:style w:type="paragraph" w:styleId="5">
    <w:name w:val="heading 5"/>
    <w:basedOn w:val="a"/>
    <w:next w:val="a0"/>
    <w:link w:val="50"/>
    <w:qFormat/>
    <w:rsid w:val="00FD095F"/>
    <w:pPr>
      <w:numPr>
        <w:ilvl w:val="4"/>
        <w:numId w:val="1"/>
      </w:numPr>
      <w:spacing w:before="240" w:after="60"/>
      <w:outlineLvl w:val="4"/>
    </w:pPr>
    <w:rPr>
      <w:b/>
      <w:bCs/>
      <w:i/>
      <w:iCs/>
      <w:sz w:val="26"/>
      <w:szCs w:val="26"/>
      <w:lang w:val="en-US"/>
    </w:rPr>
  </w:style>
  <w:style w:type="paragraph" w:styleId="6">
    <w:name w:val="heading 6"/>
    <w:basedOn w:val="a"/>
    <w:next w:val="a0"/>
    <w:link w:val="60"/>
    <w:qFormat/>
    <w:rsid w:val="00FD095F"/>
    <w:pPr>
      <w:numPr>
        <w:ilvl w:val="5"/>
        <w:numId w:val="1"/>
      </w:numPr>
      <w:spacing w:before="240" w:after="60"/>
      <w:outlineLvl w:val="5"/>
    </w:pPr>
    <w:rPr>
      <w:b/>
      <w:bCs/>
      <w:sz w:val="22"/>
      <w:szCs w:val="22"/>
      <w:lang w:val="en-GB"/>
    </w:rPr>
  </w:style>
  <w:style w:type="paragraph" w:styleId="7">
    <w:name w:val="heading 7"/>
    <w:basedOn w:val="a"/>
    <w:next w:val="a0"/>
    <w:link w:val="70"/>
    <w:qFormat/>
    <w:rsid w:val="00FD095F"/>
    <w:pPr>
      <w:numPr>
        <w:ilvl w:val="6"/>
        <w:numId w:val="1"/>
      </w:numPr>
      <w:spacing w:before="240" w:after="60"/>
      <w:outlineLvl w:val="6"/>
    </w:pPr>
    <w:rPr>
      <w:lang w:val="en-US"/>
    </w:rPr>
  </w:style>
  <w:style w:type="paragraph" w:styleId="8">
    <w:name w:val="heading 8"/>
    <w:basedOn w:val="a"/>
    <w:next w:val="a0"/>
    <w:link w:val="80"/>
    <w:qFormat/>
    <w:rsid w:val="00FD095F"/>
    <w:pPr>
      <w:numPr>
        <w:ilvl w:val="7"/>
        <w:numId w:val="1"/>
      </w:numPr>
      <w:spacing w:before="240" w:after="60"/>
      <w:outlineLvl w:val="7"/>
    </w:pPr>
    <w:rPr>
      <w:i/>
      <w:iCs/>
      <w:lang w:val="en-GB"/>
    </w:rPr>
  </w:style>
  <w:style w:type="paragraph" w:styleId="9">
    <w:name w:val="heading 9"/>
    <w:basedOn w:val="a"/>
    <w:next w:val="a0"/>
    <w:link w:val="90"/>
    <w:qFormat/>
    <w:rsid w:val="00FD095F"/>
    <w:pPr>
      <w:keepNext/>
      <w:numPr>
        <w:ilvl w:val="8"/>
        <w:numId w:val="1"/>
      </w:numPr>
      <w:jc w:val="center"/>
      <w:outlineLvl w:val="8"/>
    </w:pPr>
    <w:rPr>
      <w:b/>
      <w:sz w:val="36"/>
      <w:u w:val="single"/>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лавие 1 Знак"/>
    <w:basedOn w:val="a1"/>
    <w:link w:val="1"/>
    <w:rsid w:val="00FD095F"/>
    <w:rPr>
      <w:rFonts w:ascii="Arial" w:eastAsia="Times New Roman" w:hAnsi="Arial" w:cs="Arial"/>
      <w:b/>
      <w:bCs/>
      <w:kern w:val="1"/>
      <w:sz w:val="32"/>
      <w:szCs w:val="32"/>
      <w:lang w:val="en-AU" w:eastAsia="ar-SA"/>
    </w:rPr>
  </w:style>
  <w:style w:type="character" w:customStyle="1" w:styleId="20">
    <w:name w:val="Заглавие 2 Знак"/>
    <w:basedOn w:val="a1"/>
    <w:link w:val="2"/>
    <w:rsid w:val="00FD095F"/>
    <w:rPr>
      <w:rFonts w:eastAsia="Times New Roman"/>
      <w:b/>
      <w:bCs/>
      <w:sz w:val="24"/>
      <w:szCs w:val="24"/>
      <w:lang w:eastAsia="ar-SA"/>
    </w:rPr>
  </w:style>
  <w:style w:type="character" w:customStyle="1" w:styleId="30">
    <w:name w:val="Заглавие 3 Знак"/>
    <w:basedOn w:val="a1"/>
    <w:link w:val="3"/>
    <w:rsid w:val="00FD095F"/>
    <w:rPr>
      <w:rFonts w:ascii="Arial" w:eastAsia="Times New Roman" w:hAnsi="Arial" w:cs="Arial"/>
      <w:b/>
      <w:bCs/>
      <w:sz w:val="26"/>
      <w:szCs w:val="26"/>
      <w:lang w:val="en-AU" w:eastAsia="ar-SA"/>
    </w:rPr>
  </w:style>
  <w:style w:type="character" w:customStyle="1" w:styleId="40">
    <w:name w:val="Заглавие 4 Знак"/>
    <w:basedOn w:val="a1"/>
    <w:link w:val="4"/>
    <w:rsid w:val="00FD095F"/>
    <w:rPr>
      <w:rFonts w:eastAsia="Times New Roman"/>
      <w:b/>
      <w:bCs/>
      <w:sz w:val="28"/>
      <w:szCs w:val="28"/>
      <w:lang w:eastAsia="ar-SA"/>
    </w:rPr>
  </w:style>
  <w:style w:type="character" w:customStyle="1" w:styleId="50">
    <w:name w:val="Заглавие 5 Знак"/>
    <w:basedOn w:val="a1"/>
    <w:link w:val="5"/>
    <w:rsid w:val="00FD095F"/>
    <w:rPr>
      <w:rFonts w:eastAsia="Times New Roman"/>
      <w:b/>
      <w:bCs/>
      <w:i/>
      <w:iCs/>
      <w:sz w:val="26"/>
      <w:szCs w:val="26"/>
      <w:lang w:val="en-US" w:eastAsia="ar-SA"/>
    </w:rPr>
  </w:style>
  <w:style w:type="character" w:customStyle="1" w:styleId="60">
    <w:name w:val="Заглавие 6 Знак"/>
    <w:basedOn w:val="a1"/>
    <w:link w:val="6"/>
    <w:rsid w:val="00FD095F"/>
    <w:rPr>
      <w:rFonts w:eastAsia="Times New Roman"/>
      <w:b/>
      <w:bCs/>
      <w:lang w:val="en-GB" w:eastAsia="ar-SA"/>
    </w:rPr>
  </w:style>
  <w:style w:type="character" w:customStyle="1" w:styleId="70">
    <w:name w:val="Заглавие 7 Знак"/>
    <w:basedOn w:val="a1"/>
    <w:link w:val="7"/>
    <w:rsid w:val="00FD095F"/>
    <w:rPr>
      <w:rFonts w:eastAsia="Times New Roman"/>
      <w:sz w:val="24"/>
      <w:szCs w:val="24"/>
      <w:lang w:val="en-US" w:eastAsia="ar-SA"/>
    </w:rPr>
  </w:style>
  <w:style w:type="character" w:customStyle="1" w:styleId="80">
    <w:name w:val="Заглавие 8 Знак"/>
    <w:basedOn w:val="a1"/>
    <w:link w:val="8"/>
    <w:rsid w:val="00FD095F"/>
    <w:rPr>
      <w:rFonts w:eastAsia="Times New Roman"/>
      <w:i/>
      <w:iCs/>
      <w:sz w:val="24"/>
      <w:szCs w:val="24"/>
      <w:lang w:val="en-GB" w:eastAsia="ar-SA"/>
    </w:rPr>
  </w:style>
  <w:style w:type="character" w:customStyle="1" w:styleId="90">
    <w:name w:val="Заглавие 9 Знак"/>
    <w:basedOn w:val="a1"/>
    <w:link w:val="9"/>
    <w:rsid w:val="00FD095F"/>
    <w:rPr>
      <w:rFonts w:eastAsia="Times New Roman"/>
      <w:b/>
      <w:sz w:val="36"/>
      <w:szCs w:val="20"/>
      <w:u w:val="single"/>
      <w:lang w:val="en-US" w:eastAsia="ar-SA"/>
    </w:rPr>
  </w:style>
  <w:style w:type="character" w:customStyle="1" w:styleId="WW8Num1z0">
    <w:name w:val="WW8Num1z0"/>
    <w:rsid w:val="00FD095F"/>
    <w:rPr>
      <w:b/>
    </w:rPr>
  </w:style>
  <w:style w:type="character" w:customStyle="1" w:styleId="WW8Num1z1">
    <w:name w:val="WW8Num1z1"/>
    <w:rsid w:val="00FD095F"/>
  </w:style>
  <w:style w:type="character" w:customStyle="1" w:styleId="WW8Num1z2">
    <w:name w:val="WW8Num1z2"/>
    <w:rsid w:val="00FD095F"/>
  </w:style>
  <w:style w:type="character" w:customStyle="1" w:styleId="WW8Num1z3">
    <w:name w:val="WW8Num1z3"/>
    <w:rsid w:val="00FD095F"/>
  </w:style>
  <w:style w:type="character" w:customStyle="1" w:styleId="WW8Num1z4">
    <w:name w:val="WW8Num1z4"/>
    <w:rsid w:val="00FD095F"/>
  </w:style>
  <w:style w:type="character" w:customStyle="1" w:styleId="WW8Num1z5">
    <w:name w:val="WW8Num1z5"/>
    <w:rsid w:val="00FD095F"/>
  </w:style>
  <w:style w:type="character" w:customStyle="1" w:styleId="WW8Num1z6">
    <w:name w:val="WW8Num1z6"/>
    <w:rsid w:val="00FD095F"/>
  </w:style>
  <w:style w:type="character" w:customStyle="1" w:styleId="WW8Num1z7">
    <w:name w:val="WW8Num1z7"/>
    <w:rsid w:val="00FD095F"/>
  </w:style>
  <w:style w:type="character" w:customStyle="1" w:styleId="WW8Num1z8">
    <w:name w:val="WW8Num1z8"/>
    <w:rsid w:val="00FD095F"/>
  </w:style>
  <w:style w:type="character" w:customStyle="1" w:styleId="WW8Num2z0">
    <w:name w:val="WW8Num2z0"/>
    <w:rsid w:val="00FD095F"/>
    <w:rPr>
      <w:rFonts w:ascii="Symbol" w:hAnsi="Symbol" w:cs="Symbol"/>
    </w:rPr>
  </w:style>
  <w:style w:type="character" w:customStyle="1" w:styleId="WW8Num2z1">
    <w:name w:val="WW8Num2z1"/>
    <w:rsid w:val="00FD095F"/>
    <w:rPr>
      <w:rFonts w:ascii="Courier New" w:hAnsi="Courier New" w:cs="Courier New"/>
    </w:rPr>
  </w:style>
  <w:style w:type="character" w:customStyle="1" w:styleId="WW8Num2z2">
    <w:name w:val="WW8Num2z2"/>
    <w:rsid w:val="00FD095F"/>
    <w:rPr>
      <w:rFonts w:ascii="Wingdings" w:hAnsi="Wingdings" w:cs="Wingdings"/>
    </w:rPr>
  </w:style>
  <w:style w:type="character" w:customStyle="1" w:styleId="WW8Num3z0">
    <w:name w:val="WW8Num3z0"/>
    <w:rsid w:val="00FD095F"/>
    <w:rPr>
      <w:rFonts w:ascii="Symbol" w:hAnsi="Symbol" w:cs="Symbol"/>
      <w:color w:val="000000"/>
      <w:sz w:val="24"/>
      <w:szCs w:val="24"/>
    </w:rPr>
  </w:style>
  <w:style w:type="character" w:customStyle="1" w:styleId="WW8Num3z1">
    <w:name w:val="WW8Num3z1"/>
    <w:rsid w:val="00FD095F"/>
    <w:rPr>
      <w:rFonts w:ascii="Courier New" w:hAnsi="Courier New" w:cs="Courier New"/>
    </w:rPr>
  </w:style>
  <w:style w:type="character" w:customStyle="1" w:styleId="WW8Num3z2">
    <w:name w:val="WW8Num3z2"/>
    <w:rsid w:val="00FD095F"/>
    <w:rPr>
      <w:rFonts w:ascii="Wingdings" w:hAnsi="Wingdings" w:cs="Wingdings"/>
    </w:rPr>
  </w:style>
  <w:style w:type="character" w:customStyle="1" w:styleId="WW8Num4z0">
    <w:name w:val="WW8Num4z0"/>
    <w:rsid w:val="00FD095F"/>
  </w:style>
  <w:style w:type="character" w:customStyle="1" w:styleId="WW8Num4z1">
    <w:name w:val="WW8Num4z1"/>
    <w:rsid w:val="00FD095F"/>
  </w:style>
  <w:style w:type="character" w:customStyle="1" w:styleId="WW8Num4z2">
    <w:name w:val="WW8Num4z2"/>
    <w:rsid w:val="00FD095F"/>
  </w:style>
  <w:style w:type="character" w:customStyle="1" w:styleId="WW8Num4z3">
    <w:name w:val="WW8Num4z3"/>
    <w:rsid w:val="00FD095F"/>
  </w:style>
  <w:style w:type="character" w:customStyle="1" w:styleId="WW8Num4z4">
    <w:name w:val="WW8Num4z4"/>
    <w:rsid w:val="00FD095F"/>
  </w:style>
  <w:style w:type="character" w:customStyle="1" w:styleId="WW8Num4z5">
    <w:name w:val="WW8Num4z5"/>
    <w:rsid w:val="00FD095F"/>
  </w:style>
  <w:style w:type="character" w:customStyle="1" w:styleId="WW8Num4z6">
    <w:name w:val="WW8Num4z6"/>
    <w:rsid w:val="00FD095F"/>
  </w:style>
  <w:style w:type="character" w:customStyle="1" w:styleId="WW8Num4z7">
    <w:name w:val="WW8Num4z7"/>
    <w:rsid w:val="00FD095F"/>
  </w:style>
  <w:style w:type="character" w:customStyle="1" w:styleId="WW8Num4z8">
    <w:name w:val="WW8Num4z8"/>
    <w:rsid w:val="00FD095F"/>
  </w:style>
  <w:style w:type="character" w:customStyle="1" w:styleId="WW8Num5z0">
    <w:name w:val="WW8Num5z0"/>
    <w:rsid w:val="00FD095F"/>
    <w:rPr>
      <w:rFonts w:ascii="Times New Roman" w:hAnsi="Times New Roman" w:cs="Times New Roman"/>
      <w:b w:val="0"/>
      <w:bCs w:val="0"/>
      <w:i w:val="0"/>
      <w:iCs w:val="0"/>
      <w:caps w:val="0"/>
      <w:smallCaps w:val="0"/>
      <w:strike w:val="0"/>
      <w:dstrike w:val="0"/>
      <w:color w:val="000000"/>
      <w:spacing w:val="-10"/>
      <w:w w:val="100"/>
      <w:position w:val="0"/>
      <w:sz w:val="24"/>
      <w:szCs w:val="24"/>
      <w:u w:val="none"/>
      <w:vertAlign w:val="baseline"/>
      <w:lang w:val="bg-BG"/>
    </w:rPr>
  </w:style>
  <w:style w:type="character" w:customStyle="1" w:styleId="WW8Num5z1">
    <w:name w:val="WW8Num5z1"/>
    <w:rsid w:val="00FD095F"/>
  </w:style>
  <w:style w:type="character" w:customStyle="1" w:styleId="WW8Num5z2">
    <w:name w:val="WW8Num5z2"/>
    <w:rsid w:val="00FD095F"/>
  </w:style>
  <w:style w:type="character" w:customStyle="1" w:styleId="WW8Num5z3">
    <w:name w:val="WW8Num5z3"/>
    <w:rsid w:val="00FD095F"/>
  </w:style>
  <w:style w:type="character" w:customStyle="1" w:styleId="WW8Num5z4">
    <w:name w:val="WW8Num5z4"/>
    <w:rsid w:val="00FD095F"/>
  </w:style>
  <w:style w:type="character" w:customStyle="1" w:styleId="WW8Num5z5">
    <w:name w:val="WW8Num5z5"/>
    <w:rsid w:val="00FD095F"/>
  </w:style>
  <w:style w:type="character" w:customStyle="1" w:styleId="WW8Num5z6">
    <w:name w:val="WW8Num5z6"/>
    <w:rsid w:val="00FD095F"/>
  </w:style>
  <w:style w:type="character" w:customStyle="1" w:styleId="WW8Num5z7">
    <w:name w:val="WW8Num5z7"/>
    <w:rsid w:val="00FD095F"/>
  </w:style>
  <w:style w:type="character" w:customStyle="1" w:styleId="WW8Num5z8">
    <w:name w:val="WW8Num5z8"/>
    <w:rsid w:val="00FD095F"/>
  </w:style>
  <w:style w:type="character" w:customStyle="1" w:styleId="WW8Num6z0">
    <w:name w:val="WW8Num6z0"/>
    <w:rsid w:val="00FD095F"/>
    <w:rPr>
      <w:b w:val="0"/>
      <w:bCs/>
    </w:rPr>
  </w:style>
  <w:style w:type="character" w:customStyle="1" w:styleId="WW8Num6z1">
    <w:name w:val="WW8Num6z1"/>
    <w:rsid w:val="00FD095F"/>
  </w:style>
  <w:style w:type="character" w:customStyle="1" w:styleId="WW8Num6z2">
    <w:name w:val="WW8Num6z2"/>
    <w:rsid w:val="00FD095F"/>
  </w:style>
  <w:style w:type="character" w:customStyle="1" w:styleId="WW8Num6z3">
    <w:name w:val="WW8Num6z3"/>
    <w:rsid w:val="00FD095F"/>
  </w:style>
  <w:style w:type="character" w:customStyle="1" w:styleId="WW8Num6z4">
    <w:name w:val="WW8Num6z4"/>
    <w:rsid w:val="00FD095F"/>
  </w:style>
  <w:style w:type="character" w:customStyle="1" w:styleId="WW8Num6z5">
    <w:name w:val="WW8Num6z5"/>
    <w:rsid w:val="00FD095F"/>
  </w:style>
  <w:style w:type="character" w:customStyle="1" w:styleId="WW8Num6z6">
    <w:name w:val="WW8Num6z6"/>
    <w:rsid w:val="00FD095F"/>
  </w:style>
  <w:style w:type="character" w:customStyle="1" w:styleId="WW8Num6z7">
    <w:name w:val="WW8Num6z7"/>
    <w:rsid w:val="00FD095F"/>
  </w:style>
  <w:style w:type="character" w:customStyle="1" w:styleId="WW8Num6z8">
    <w:name w:val="WW8Num6z8"/>
    <w:rsid w:val="00FD095F"/>
  </w:style>
  <w:style w:type="character" w:customStyle="1" w:styleId="WW8Num7z0">
    <w:name w:val="WW8Num7z0"/>
    <w:rsid w:val="00FD095F"/>
    <w:rPr>
      <w:rFonts w:ascii="Times New Roman" w:hAnsi="Times New Roman" w:cs="Times New Roman"/>
    </w:rPr>
  </w:style>
  <w:style w:type="character" w:customStyle="1" w:styleId="WW8Num7z1">
    <w:name w:val="WW8Num7z1"/>
    <w:rsid w:val="00FD095F"/>
    <w:rPr>
      <w:rFonts w:ascii="Courier New" w:hAnsi="Courier New" w:cs="Courier New"/>
    </w:rPr>
  </w:style>
  <w:style w:type="character" w:customStyle="1" w:styleId="WW8Num7z2">
    <w:name w:val="WW8Num7z2"/>
    <w:rsid w:val="00FD095F"/>
    <w:rPr>
      <w:rFonts w:ascii="Wingdings" w:hAnsi="Wingdings" w:cs="Wingdings"/>
    </w:rPr>
  </w:style>
  <w:style w:type="character" w:customStyle="1" w:styleId="WW8Num7z3">
    <w:name w:val="WW8Num7z3"/>
    <w:rsid w:val="00FD095F"/>
    <w:rPr>
      <w:rFonts w:ascii="Symbol" w:hAnsi="Symbol" w:cs="Symbol"/>
    </w:rPr>
  </w:style>
  <w:style w:type="character" w:customStyle="1" w:styleId="WW8Num8z0">
    <w:name w:val="WW8Num8z0"/>
    <w:rsid w:val="00FD095F"/>
    <w:rPr>
      <w:rFonts w:ascii="Symbol" w:hAnsi="Symbol" w:cs="Symbol"/>
    </w:rPr>
  </w:style>
  <w:style w:type="character" w:customStyle="1" w:styleId="WW8Num8z1">
    <w:name w:val="WW8Num8z1"/>
    <w:rsid w:val="00FD095F"/>
    <w:rPr>
      <w:rFonts w:ascii="Courier New" w:hAnsi="Courier New" w:cs="Courier New"/>
    </w:rPr>
  </w:style>
  <w:style w:type="character" w:customStyle="1" w:styleId="WW8Num8z2">
    <w:name w:val="WW8Num8z2"/>
    <w:rsid w:val="00FD095F"/>
    <w:rPr>
      <w:rFonts w:ascii="Wingdings" w:hAnsi="Wingdings" w:cs="Wingdings"/>
    </w:rPr>
  </w:style>
  <w:style w:type="character" w:customStyle="1" w:styleId="WW8Num9z0">
    <w:name w:val="WW8Num9z0"/>
    <w:rsid w:val="00FD095F"/>
    <w:rPr>
      <w:rFonts w:ascii="Symbol" w:hAnsi="Symbol" w:cs="Symbol"/>
    </w:rPr>
  </w:style>
  <w:style w:type="character" w:customStyle="1" w:styleId="WW8Num9z1">
    <w:name w:val="WW8Num9z1"/>
    <w:rsid w:val="00FD095F"/>
    <w:rPr>
      <w:rFonts w:ascii="Courier New" w:hAnsi="Courier New" w:cs="Courier New"/>
    </w:rPr>
  </w:style>
  <w:style w:type="character" w:customStyle="1" w:styleId="WW8Num9z2">
    <w:name w:val="WW8Num9z2"/>
    <w:rsid w:val="00FD095F"/>
    <w:rPr>
      <w:rFonts w:ascii="Wingdings" w:hAnsi="Wingdings" w:cs="Wingdings"/>
    </w:rPr>
  </w:style>
  <w:style w:type="character" w:customStyle="1" w:styleId="WW8Num10z0">
    <w:name w:val="WW8Num10z0"/>
    <w:rsid w:val="00FD095F"/>
    <w:rPr>
      <w:rFonts w:ascii="Symbol" w:hAnsi="Symbol" w:cs="Symbol"/>
    </w:rPr>
  </w:style>
  <w:style w:type="character" w:customStyle="1" w:styleId="WW8Num10z1">
    <w:name w:val="WW8Num10z1"/>
    <w:rsid w:val="00FD095F"/>
    <w:rPr>
      <w:rFonts w:ascii="Courier New" w:hAnsi="Courier New" w:cs="Courier New"/>
    </w:rPr>
  </w:style>
  <w:style w:type="character" w:customStyle="1" w:styleId="WW8Num10z2">
    <w:name w:val="WW8Num10z2"/>
    <w:rsid w:val="00FD095F"/>
    <w:rPr>
      <w:rFonts w:ascii="Wingdings" w:hAnsi="Wingdings" w:cs="Wingdings"/>
    </w:rPr>
  </w:style>
  <w:style w:type="character" w:customStyle="1" w:styleId="WW8Num11z0">
    <w:name w:val="WW8Num11z0"/>
    <w:rsid w:val="00FD095F"/>
    <w:rPr>
      <w:rFonts w:ascii="Symbol" w:hAnsi="Symbol" w:cs="Symbol"/>
    </w:rPr>
  </w:style>
  <w:style w:type="character" w:customStyle="1" w:styleId="WW8Num11z1">
    <w:name w:val="WW8Num11z1"/>
    <w:rsid w:val="00FD095F"/>
    <w:rPr>
      <w:rFonts w:ascii="Courier New" w:hAnsi="Courier New" w:cs="Courier New"/>
    </w:rPr>
  </w:style>
  <w:style w:type="character" w:customStyle="1" w:styleId="WW8Num11z2">
    <w:name w:val="WW8Num11z2"/>
    <w:rsid w:val="00FD095F"/>
    <w:rPr>
      <w:rFonts w:ascii="Wingdings" w:hAnsi="Wingdings" w:cs="Wingdings"/>
    </w:rPr>
  </w:style>
  <w:style w:type="character" w:customStyle="1" w:styleId="WW8Num12z0">
    <w:name w:val="WW8Num12z0"/>
    <w:rsid w:val="00FD095F"/>
    <w:rPr>
      <w:rFonts w:ascii="Symbol" w:hAnsi="Symbol" w:cs="Symbol"/>
    </w:rPr>
  </w:style>
  <w:style w:type="character" w:customStyle="1" w:styleId="WW8Num12z1">
    <w:name w:val="WW8Num12z1"/>
    <w:rsid w:val="00FD095F"/>
    <w:rPr>
      <w:rFonts w:ascii="Courier New" w:hAnsi="Courier New" w:cs="Courier New"/>
    </w:rPr>
  </w:style>
  <w:style w:type="character" w:customStyle="1" w:styleId="WW8Num12z2">
    <w:name w:val="WW8Num12z2"/>
    <w:rsid w:val="00FD095F"/>
    <w:rPr>
      <w:rFonts w:ascii="Wingdings" w:hAnsi="Wingdings" w:cs="Wingdings"/>
    </w:rPr>
  </w:style>
  <w:style w:type="character" w:customStyle="1" w:styleId="WW8Num13z0">
    <w:name w:val="WW8Num13z0"/>
    <w:rsid w:val="00FD095F"/>
    <w:rPr>
      <w:rFonts w:ascii="Symbol" w:eastAsia="Batang" w:hAnsi="Symbol" w:cs="Symbol"/>
    </w:rPr>
  </w:style>
  <w:style w:type="character" w:customStyle="1" w:styleId="WW8Num13z1">
    <w:name w:val="WW8Num13z1"/>
    <w:rsid w:val="00FD095F"/>
    <w:rPr>
      <w:rFonts w:ascii="Courier New" w:hAnsi="Courier New" w:cs="Courier New"/>
    </w:rPr>
  </w:style>
  <w:style w:type="character" w:customStyle="1" w:styleId="WW8Num13z2">
    <w:name w:val="WW8Num13z2"/>
    <w:rsid w:val="00FD095F"/>
    <w:rPr>
      <w:rFonts w:ascii="Wingdings" w:hAnsi="Wingdings" w:cs="Wingdings"/>
    </w:rPr>
  </w:style>
  <w:style w:type="character" w:customStyle="1" w:styleId="WW8Num14z0">
    <w:name w:val="WW8Num14z0"/>
    <w:rsid w:val="00FD095F"/>
    <w:rPr>
      <w:rFonts w:ascii="Wingdings" w:hAnsi="Wingdings" w:cs="Wingdings"/>
      <w:color w:val="000000"/>
    </w:rPr>
  </w:style>
  <w:style w:type="character" w:customStyle="1" w:styleId="WW8Num14z1">
    <w:name w:val="WW8Num14z1"/>
    <w:rsid w:val="00FD095F"/>
    <w:rPr>
      <w:rFonts w:ascii="Courier New" w:hAnsi="Courier New" w:cs="Courier New"/>
    </w:rPr>
  </w:style>
  <w:style w:type="character" w:customStyle="1" w:styleId="WW8Num14z3">
    <w:name w:val="WW8Num14z3"/>
    <w:rsid w:val="00FD095F"/>
    <w:rPr>
      <w:rFonts w:ascii="Symbol" w:hAnsi="Symbol" w:cs="Symbol"/>
    </w:rPr>
  </w:style>
  <w:style w:type="character" w:customStyle="1" w:styleId="WW8Num15z0">
    <w:name w:val="WW8Num15z0"/>
    <w:rsid w:val="00FD095F"/>
    <w:rPr>
      <w:rFonts w:ascii="Wingdings" w:hAnsi="Wingdings" w:cs="Wingdings"/>
    </w:rPr>
  </w:style>
  <w:style w:type="character" w:customStyle="1" w:styleId="WW8Num15z1">
    <w:name w:val="WW8Num15z1"/>
    <w:rsid w:val="00FD095F"/>
    <w:rPr>
      <w:rFonts w:ascii="Courier New" w:hAnsi="Courier New" w:cs="Courier New"/>
    </w:rPr>
  </w:style>
  <w:style w:type="character" w:customStyle="1" w:styleId="WW8Num15z3">
    <w:name w:val="WW8Num15z3"/>
    <w:rsid w:val="00FD095F"/>
    <w:rPr>
      <w:rFonts w:ascii="Symbol" w:hAnsi="Symbol" w:cs="Symbol"/>
    </w:rPr>
  </w:style>
  <w:style w:type="character" w:customStyle="1" w:styleId="WW8Num16z0">
    <w:name w:val="WW8Num16z0"/>
    <w:rsid w:val="00FD095F"/>
    <w:rPr>
      <w:caps w:val="0"/>
      <w:smallCaps w:val="0"/>
    </w:rPr>
  </w:style>
  <w:style w:type="character" w:customStyle="1" w:styleId="WW8Num16z1">
    <w:name w:val="WW8Num16z1"/>
    <w:rsid w:val="00FD095F"/>
  </w:style>
  <w:style w:type="character" w:customStyle="1" w:styleId="WW8Num16z2">
    <w:name w:val="WW8Num16z2"/>
    <w:rsid w:val="00FD095F"/>
  </w:style>
  <w:style w:type="character" w:customStyle="1" w:styleId="WW8Num16z3">
    <w:name w:val="WW8Num16z3"/>
    <w:rsid w:val="00FD095F"/>
  </w:style>
  <w:style w:type="character" w:customStyle="1" w:styleId="WW8Num16z4">
    <w:name w:val="WW8Num16z4"/>
    <w:rsid w:val="00FD095F"/>
  </w:style>
  <w:style w:type="character" w:customStyle="1" w:styleId="WW8Num16z5">
    <w:name w:val="WW8Num16z5"/>
    <w:rsid w:val="00FD095F"/>
  </w:style>
  <w:style w:type="character" w:customStyle="1" w:styleId="WW8Num16z6">
    <w:name w:val="WW8Num16z6"/>
    <w:rsid w:val="00FD095F"/>
  </w:style>
  <w:style w:type="character" w:customStyle="1" w:styleId="WW8Num16z7">
    <w:name w:val="WW8Num16z7"/>
    <w:rsid w:val="00FD095F"/>
  </w:style>
  <w:style w:type="character" w:customStyle="1" w:styleId="WW8Num16z8">
    <w:name w:val="WW8Num16z8"/>
    <w:rsid w:val="00FD095F"/>
  </w:style>
  <w:style w:type="character" w:customStyle="1" w:styleId="WW8Num17z0">
    <w:name w:val="WW8Num17z0"/>
    <w:rsid w:val="00FD095F"/>
  </w:style>
  <w:style w:type="character" w:customStyle="1" w:styleId="WW8Num17z1">
    <w:name w:val="WW8Num17z1"/>
    <w:rsid w:val="00FD095F"/>
  </w:style>
  <w:style w:type="character" w:customStyle="1" w:styleId="WW8Num17z2">
    <w:name w:val="WW8Num17z2"/>
    <w:rsid w:val="00FD095F"/>
  </w:style>
  <w:style w:type="character" w:customStyle="1" w:styleId="WW8Num17z3">
    <w:name w:val="WW8Num17z3"/>
    <w:rsid w:val="00FD095F"/>
  </w:style>
  <w:style w:type="character" w:customStyle="1" w:styleId="WW8Num17z4">
    <w:name w:val="WW8Num17z4"/>
    <w:rsid w:val="00FD095F"/>
  </w:style>
  <w:style w:type="character" w:customStyle="1" w:styleId="WW8Num17z5">
    <w:name w:val="WW8Num17z5"/>
    <w:rsid w:val="00FD095F"/>
  </w:style>
  <w:style w:type="character" w:customStyle="1" w:styleId="WW8Num17z6">
    <w:name w:val="WW8Num17z6"/>
    <w:rsid w:val="00FD095F"/>
  </w:style>
  <w:style w:type="character" w:customStyle="1" w:styleId="WW8Num17z7">
    <w:name w:val="WW8Num17z7"/>
    <w:rsid w:val="00FD095F"/>
  </w:style>
  <w:style w:type="character" w:customStyle="1" w:styleId="WW8Num17z8">
    <w:name w:val="WW8Num17z8"/>
    <w:rsid w:val="00FD095F"/>
  </w:style>
  <w:style w:type="character" w:customStyle="1" w:styleId="SubtitleChar">
    <w:name w:val="Subtitle Char"/>
    <w:rsid w:val="00FD095F"/>
    <w:rPr>
      <w:rFonts w:ascii="Times New Roman" w:eastAsia="Times New Roman" w:hAnsi="Times New Roman" w:cs="Times New Roman"/>
      <w:sz w:val="24"/>
      <w:szCs w:val="24"/>
    </w:rPr>
  </w:style>
  <w:style w:type="character" w:customStyle="1" w:styleId="Heading1Char">
    <w:name w:val="Heading 1 Char"/>
    <w:rsid w:val="00FD095F"/>
    <w:rPr>
      <w:rFonts w:ascii="Arial" w:eastAsia="Times New Roman" w:hAnsi="Arial" w:cs="Arial"/>
      <w:b/>
      <w:bCs/>
      <w:kern w:val="1"/>
      <w:sz w:val="32"/>
      <w:szCs w:val="32"/>
      <w:lang w:val="en-AU"/>
    </w:rPr>
  </w:style>
  <w:style w:type="character" w:customStyle="1" w:styleId="Heading2Char">
    <w:name w:val="Heading 2 Char"/>
    <w:rsid w:val="00FD095F"/>
    <w:rPr>
      <w:rFonts w:ascii="Times New Roman" w:eastAsia="Times New Roman" w:hAnsi="Times New Roman" w:cs="Times New Roman"/>
      <w:b/>
      <w:bCs/>
      <w:sz w:val="24"/>
      <w:szCs w:val="24"/>
    </w:rPr>
  </w:style>
  <w:style w:type="character" w:customStyle="1" w:styleId="Heading3Char1">
    <w:name w:val="Heading 3 Char1"/>
    <w:rsid w:val="00FD095F"/>
    <w:rPr>
      <w:rFonts w:ascii="Arial" w:eastAsia="Times New Roman" w:hAnsi="Arial" w:cs="Arial"/>
      <w:b/>
      <w:bCs/>
      <w:sz w:val="26"/>
      <w:szCs w:val="26"/>
      <w:lang w:val="en-AU"/>
    </w:rPr>
  </w:style>
  <w:style w:type="character" w:customStyle="1" w:styleId="Heading4Char">
    <w:name w:val="Heading 4 Char"/>
    <w:rsid w:val="00FD095F"/>
    <w:rPr>
      <w:rFonts w:ascii="Times New Roman" w:eastAsia="Times New Roman" w:hAnsi="Times New Roman" w:cs="Times New Roman"/>
      <w:b/>
      <w:bCs/>
      <w:sz w:val="28"/>
      <w:szCs w:val="28"/>
    </w:rPr>
  </w:style>
  <w:style w:type="character" w:customStyle="1" w:styleId="Heading5Char">
    <w:name w:val="Heading 5 Char"/>
    <w:rsid w:val="00FD095F"/>
    <w:rPr>
      <w:rFonts w:ascii="Times New Roman" w:eastAsia="Times New Roman" w:hAnsi="Times New Roman" w:cs="Times New Roman"/>
      <w:b/>
      <w:bCs/>
      <w:i/>
      <w:iCs/>
      <w:sz w:val="26"/>
      <w:szCs w:val="26"/>
      <w:lang w:val="en-US"/>
    </w:rPr>
  </w:style>
  <w:style w:type="character" w:customStyle="1" w:styleId="Heading6Char">
    <w:name w:val="Heading 6 Char"/>
    <w:rsid w:val="00FD095F"/>
    <w:rPr>
      <w:rFonts w:ascii="Times New Roman" w:eastAsia="Times New Roman" w:hAnsi="Times New Roman" w:cs="Times New Roman"/>
      <w:b/>
      <w:bCs/>
      <w:lang w:val="en-GB"/>
    </w:rPr>
  </w:style>
  <w:style w:type="character" w:customStyle="1" w:styleId="Heading7Char">
    <w:name w:val="Heading 7 Char"/>
    <w:rsid w:val="00FD095F"/>
    <w:rPr>
      <w:rFonts w:ascii="Times New Roman" w:eastAsia="Times New Roman" w:hAnsi="Times New Roman" w:cs="Times New Roman"/>
      <w:sz w:val="24"/>
      <w:szCs w:val="24"/>
      <w:lang w:val="en-US"/>
    </w:rPr>
  </w:style>
  <w:style w:type="character" w:customStyle="1" w:styleId="Heading8Char">
    <w:name w:val="Heading 8 Char"/>
    <w:rsid w:val="00FD095F"/>
    <w:rPr>
      <w:rFonts w:ascii="Times New Roman" w:eastAsia="Times New Roman" w:hAnsi="Times New Roman" w:cs="Times New Roman"/>
      <w:i/>
      <w:iCs/>
      <w:sz w:val="24"/>
      <w:szCs w:val="24"/>
      <w:lang w:val="en-GB"/>
    </w:rPr>
  </w:style>
  <w:style w:type="character" w:customStyle="1" w:styleId="Heading9Char">
    <w:name w:val="Heading 9 Char"/>
    <w:rsid w:val="00FD095F"/>
    <w:rPr>
      <w:rFonts w:ascii="Times New Roman" w:eastAsia="Times New Roman" w:hAnsi="Times New Roman" w:cs="Times New Roman"/>
      <w:b/>
      <w:sz w:val="36"/>
      <w:szCs w:val="20"/>
      <w:u w:val="single"/>
      <w:lang w:val="en-US"/>
    </w:rPr>
  </w:style>
  <w:style w:type="character" w:customStyle="1" w:styleId="BodyTextChar">
    <w:name w:val="Body Text Char"/>
    <w:uiPriority w:val="99"/>
    <w:rsid w:val="00FD095F"/>
    <w:rPr>
      <w:rFonts w:ascii="Times New Roman" w:eastAsia="Times New Roman" w:hAnsi="Times New Roman" w:cs="Times New Roman"/>
      <w:sz w:val="24"/>
      <w:szCs w:val="24"/>
    </w:rPr>
  </w:style>
  <w:style w:type="character" w:customStyle="1" w:styleId="HeaderChar">
    <w:name w:val="Header Char"/>
    <w:uiPriority w:val="99"/>
    <w:rsid w:val="00FD095F"/>
    <w:rPr>
      <w:rFonts w:ascii="Times New Roman" w:eastAsia="Times New Roman" w:hAnsi="Times New Roman" w:cs="Times New Roman"/>
      <w:sz w:val="28"/>
      <w:szCs w:val="28"/>
      <w:lang w:val="en-US"/>
    </w:rPr>
  </w:style>
  <w:style w:type="character" w:customStyle="1" w:styleId="12">
    <w:name w:val="Номер на страница1"/>
    <w:basedOn w:val="a1"/>
    <w:rsid w:val="00FD095F"/>
  </w:style>
  <w:style w:type="character" w:customStyle="1" w:styleId="FooterChar">
    <w:name w:val="Footer Char"/>
    <w:uiPriority w:val="99"/>
    <w:rsid w:val="00FD095F"/>
    <w:rPr>
      <w:rFonts w:ascii="Times New Roman" w:eastAsia="Times New Roman" w:hAnsi="Times New Roman" w:cs="Times New Roman"/>
      <w:sz w:val="28"/>
      <w:szCs w:val="28"/>
      <w:lang w:val="en-US"/>
    </w:rPr>
  </w:style>
  <w:style w:type="character" w:customStyle="1" w:styleId="FontStyle23">
    <w:name w:val="Font Style23"/>
    <w:rsid w:val="00FD095F"/>
    <w:rPr>
      <w:rFonts w:ascii="Times New Roman" w:hAnsi="Times New Roman" w:cs="Times New Roman"/>
      <w:sz w:val="24"/>
      <w:szCs w:val="24"/>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uiPriority w:val="99"/>
    <w:rsid w:val="00FD095F"/>
    <w:rPr>
      <w:rFonts w:ascii="Times New Roman" w:eastAsia="Times New Roman" w:hAnsi="Times New Roman" w:cs="Times New Roman"/>
      <w:sz w:val="20"/>
      <w:szCs w:val="20"/>
      <w:lang w:val="en-GB"/>
    </w:rPr>
  </w:style>
  <w:style w:type="character" w:customStyle="1" w:styleId="FontStyle16">
    <w:name w:val="Font Style16"/>
    <w:rsid w:val="00FD095F"/>
    <w:rPr>
      <w:rFonts w:ascii="Times New Roman" w:hAnsi="Times New Roman" w:cs="Times New Roman"/>
      <w:i/>
      <w:iCs/>
      <w:sz w:val="24"/>
      <w:szCs w:val="24"/>
    </w:rPr>
  </w:style>
  <w:style w:type="character" w:customStyle="1" w:styleId="FontStyle19">
    <w:name w:val="Font Style19"/>
    <w:rsid w:val="00FD095F"/>
    <w:rPr>
      <w:rFonts w:ascii="Times New Roman" w:hAnsi="Times New Roman" w:cs="Times New Roman"/>
      <w:sz w:val="24"/>
      <w:szCs w:val="24"/>
    </w:rPr>
  </w:style>
  <w:style w:type="character" w:customStyle="1" w:styleId="DocumentMapChar">
    <w:name w:val="Document Map Char"/>
    <w:rsid w:val="00FD095F"/>
    <w:rPr>
      <w:rFonts w:ascii="Tahoma" w:eastAsia="Times New Roman" w:hAnsi="Tahoma" w:cs="Tahoma"/>
      <w:sz w:val="20"/>
      <w:szCs w:val="20"/>
    </w:rPr>
  </w:style>
  <w:style w:type="character" w:customStyle="1" w:styleId="PlainTextChar">
    <w:name w:val="Plain Text Char"/>
    <w:rsid w:val="00FD095F"/>
    <w:rPr>
      <w:rFonts w:ascii="Courier New" w:eastAsia="Times New Roman" w:hAnsi="Courier New" w:cs="Times New Roman"/>
      <w:sz w:val="20"/>
      <w:szCs w:val="20"/>
      <w:lang w:val="en-US"/>
    </w:rPr>
  </w:style>
  <w:style w:type="character" w:customStyle="1" w:styleId="BalloonTextChar">
    <w:name w:val="Balloon Text Char"/>
    <w:uiPriority w:val="99"/>
    <w:rsid w:val="00FD095F"/>
    <w:rPr>
      <w:rFonts w:ascii="Tahoma" w:eastAsia="Times New Roman" w:hAnsi="Tahoma" w:cs="Tahoma"/>
      <w:sz w:val="16"/>
      <w:szCs w:val="16"/>
    </w:rPr>
  </w:style>
  <w:style w:type="character" w:customStyle="1" w:styleId="13">
    <w:name w:val="Препратка към бележка под линия1"/>
    <w:rsid w:val="00FD095F"/>
    <w:rPr>
      <w:vertAlign w:val="superscript"/>
    </w:rPr>
  </w:style>
  <w:style w:type="character" w:styleId="a4">
    <w:name w:val="Hyperlink"/>
    <w:rsid w:val="00FD095F"/>
    <w:rPr>
      <w:color w:val="0000FF"/>
      <w:u w:val="single"/>
    </w:rPr>
  </w:style>
  <w:style w:type="character" w:customStyle="1" w:styleId="14">
    <w:name w:val="Препратка към коментар1"/>
    <w:rsid w:val="00FD095F"/>
    <w:rPr>
      <w:sz w:val="16"/>
      <w:szCs w:val="16"/>
    </w:rPr>
  </w:style>
  <w:style w:type="character" w:customStyle="1" w:styleId="CommentTextChar">
    <w:name w:val="Comment Text Char"/>
    <w:uiPriority w:val="99"/>
    <w:rsid w:val="00FD095F"/>
    <w:rPr>
      <w:rFonts w:ascii="Times New Roman" w:eastAsia="Times New Roman" w:hAnsi="Times New Roman" w:cs="Times New Roman"/>
      <w:sz w:val="20"/>
      <w:szCs w:val="20"/>
    </w:rPr>
  </w:style>
  <w:style w:type="character" w:customStyle="1" w:styleId="CommentSubjectChar">
    <w:name w:val="Comment Subject Char"/>
    <w:rsid w:val="00FD095F"/>
    <w:rPr>
      <w:rFonts w:ascii="Times New Roman" w:eastAsia="Times New Roman" w:hAnsi="Times New Roman" w:cs="Times New Roman"/>
      <w:b/>
      <w:bCs/>
      <w:sz w:val="20"/>
      <w:szCs w:val="20"/>
    </w:rPr>
  </w:style>
  <w:style w:type="character" w:customStyle="1" w:styleId="BodyTextIndent3Char">
    <w:name w:val="Body Text Indent 3 Char"/>
    <w:rsid w:val="00FD095F"/>
    <w:rPr>
      <w:rFonts w:ascii="Times New Roman" w:eastAsia="Times New Roman" w:hAnsi="Times New Roman" w:cs="Times New Roman"/>
      <w:sz w:val="16"/>
      <w:szCs w:val="16"/>
    </w:rPr>
  </w:style>
  <w:style w:type="character" w:customStyle="1" w:styleId="BodyTextIndentChar">
    <w:name w:val="Body Text Indent Char"/>
    <w:rsid w:val="00FD095F"/>
    <w:rPr>
      <w:rFonts w:ascii="Times New Roman" w:eastAsia="Times New Roman" w:hAnsi="Times New Roman" w:cs="Times New Roman"/>
      <w:sz w:val="24"/>
      <w:szCs w:val="24"/>
    </w:rPr>
  </w:style>
  <w:style w:type="character" w:customStyle="1" w:styleId="BodyText2Char">
    <w:name w:val="Body Text 2 Char"/>
    <w:rsid w:val="00FD095F"/>
    <w:rPr>
      <w:rFonts w:ascii="Times New Roman" w:eastAsia="Times New Roman" w:hAnsi="Times New Roman" w:cs="Times New Roman"/>
      <w:sz w:val="24"/>
      <w:szCs w:val="24"/>
    </w:rPr>
  </w:style>
  <w:style w:type="character" w:customStyle="1" w:styleId="BodyTextIndent2Char">
    <w:name w:val="Body Text Indent 2 Char"/>
    <w:rsid w:val="00FD095F"/>
    <w:rPr>
      <w:rFonts w:ascii="Times New Roman" w:eastAsia="Times New Roman" w:hAnsi="Times New Roman" w:cs="Times New Roman"/>
      <w:sz w:val="28"/>
      <w:szCs w:val="20"/>
      <w:lang w:val="en-US"/>
    </w:rPr>
  </w:style>
  <w:style w:type="character" w:customStyle="1" w:styleId="a5">
    <w:name w:val="Заглавие Знак"/>
    <w:link w:val="a6"/>
    <w:rsid w:val="00FD095F"/>
    <w:rPr>
      <w:rFonts w:eastAsia="Times New Roman"/>
      <w:b/>
      <w:sz w:val="28"/>
      <w:szCs w:val="20"/>
    </w:rPr>
  </w:style>
  <w:style w:type="character" w:customStyle="1" w:styleId="BodyText3Char">
    <w:name w:val="Body Text 3 Char"/>
    <w:rsid w:val="00FD095F"/>
    <w:rPr>
      <w:rFonts w:ascii="Times New Roman" w:eastAsia="Times New Roman" w:hAnsi="Times New Roman" w:cs="Times New Roman"/>
      <w:sz w:val="16"/>
      <w:szCs w:val="16"/>
      <w:lang w:val="en-GB"/>
    </w:rPr>
  </w:style>
  <w:style w:type="character" w:customStyle="1" w:styleId="samedocreference1">
    <w:name w:val="samedocreference1"/>
    <w:rsid w:val="00FD095F"/>
    <w:rPr>
      <w:i w:val="0"/>
      <w:iCs w:val="0"/>
      <w:color w:val="8B0000"/>
      <w:u w:val="single"/>
    </w:rPr>
  </w:style>
  <w:style w:type="character" w:customStyle="1" w:styleId="FontStyle12">
    <w:name w:val="Font Style12"/>
    <w:rsid w:val="00FD095F"/>
    <w:rPr>
      <w:rFonts w:ascii="Times New Roman" w:hAnsi="Times New Roman" w:cs="Times New Roman"/>
      <w:sz w:val="22"/>
      <w:szCs w:val="22"/>
    </w:rPr>
  </w:style>
  <w:style w:type="character" w:styleId="a7">
    <w:name w:val="FollowedHyperlink"/>
    <w:rsid w:val="00FD095F"/>
    <w:rPr>
      <w:color w:val="800080"/>
      <w:u w:val="single"/>
    </w:rPr>
  </w:style>
  <w:style w:type="character" w:customStyle="1" w:styleId="CharChar18">
    <w:name w:val="Char Char18"/>
    <w:rsid w:val="00FD095F"/>
    <w:rPr>
      <w:rFonts w:ascii="Cambria" w:hAnsi="Cambria" w:cs="Cambria"/>
      <w:b/>
      <w:bCs/>
      <w:kern w:val="1"/>
      <w:sz w:val="32"/>
      <w:szCs w:val="32"/>
      <w:lang w:val="bg-BG" w:eastAsia="ar-SA" w:bidi="ar-SA"/>
    </w:rPr>
  </w:style>
  <w:style w:type="character" w:customStyle="1" w:styleId="Heading3CharCharChar">
    <w:name w:val="Heading 3 Char Char Char"/>
    <w:rsid w:val="00FD095F"/>
    <w:rPr>
      <w:i/>
      <w:sz w:val="24"/>
      <w:szCs w:val="24"/>
      <w:lang w:val="en-GB" w:eastAsia="ar-SA" w:bidi="ar-SA"/>
    </w:rPr>
  </w:style>
  <w:style w:type="character" w:styleId="HTML">
    <w:name w:val="HTML Cite"/>
    <w:rsid w:val="00FD095F"/>
    <w:rPr>
      <w:i/>
      <w:iCs/>
    </w:rPr>
  </w:style>
  <w:style w:type="character" w:customStyle="1" w:styleId="newdocreference">
    <w:name w:val="newdocreference"/>
    <w:basedOn w:val="a1"/>
    <w:rsid w:val="00FD095F"/>
  </w:style>
  <w:style w:type="character" w:customStyle="1" w:styleId="blockstyleCharChar">
    <w:name w:val="block style Char Char"/>
    <w:rsid w:val="00FD095F"/>
    <w:rPr>
      <w:sz w:val="24"/>
      <w:szCs w:val="24"/>
      <w:lang w:val="bg-BG" w:eastAsia="ar-SA" w:bidi="ar-SA"/>
    </w:rPr>
  </w:style>
  <w:style w:type="character" w:customStyle="1" w:styleId="alcapt1">
    <w:name w:val="al_capt1"/>
    <w:rsid w:val="00FD095F"/>
    <w:rPr>
      <w:i/>
      <w:iCs/>
      <w:vanish w:val="0"/>
    </w:rPr>
  </w:style>
  <w:style w:type="character" w:customStyle="1" w:styleId="19">
    <w:name w:val="Знак Знак19"/>
    <w:rsid w:val="00FD095F"/>
    <w:rPr>
      <w:rFonts w:ascii="Arial" w:hAnsi="Arial" w:cs="Arial"/>
      <w:b/>
      <w:bCs/>
      <w:kern w:val="1"/>
      <w:sz w:val="32"/>
      <w:szCs w:val="32"/>
      <w:lang w:val="en-GB" w:eastAsia="ar-SA" w:bidi="ar-SA"/>
    </w:rPr>
  </w:style>
  <w:style w:type="character" w:customStyle="1" w:styleId="FontStyle18">
    <w:name w:val="Font Style18"/>
    <w:rsid w:val="00FD095F"/>
    <w:rPr>
      <w:rFonts w:ascii="Times New Roman" w:hAnsi="Times New Roman" w:cs="Times New Roman"/>
      <w:sz w:val="28"/>
      <w:szCs w:val="28"/>
    </w:rPr>
  </w:style>
  <w:style w:type="character" w:customStyle="1" w:styleId="FontStyle14">
    <w:name w:val="Font Style14"/>
    <w:rsid w:val="00FD095F"/>
    <w:rPr>
      <w:rFonts w:ascii="Times New Roman" w:hAnsi="Times New Roman" w:cs="Times New Roman"/>
      <w:sz w:val="28"/>
      <w:szCs w:val="28"/>
    </w:rPr>
  </w:style>
  <w:style w:type="character" w:customStyle="1" w:styleId="21">
    <w:name w:val="Основен текст (2)_"/>
    <w:rsid w:val="00FD095F"/>
    <w:rPr>
      <w:rFonts w:ascii="Arial Narrow" w:eastAsia="Arial Narrow" w:hAnsi="Arial Narrow" w:cs="Arial Narrow"/>
      <w:sz w:val="19"/>
      <w:szCs w:val="19"/>
    </w:rPr>
  </w:style>
  <w:style w:type="character" w:customStyle="1" w:styleId="31">
    <w:name w:val="Основен текст (3)_"/>
    <w:rsid w:val="00FD095F"/>
    <w:rPr>
      <w:rFonts w:ascii="Arial Narrow" w:eastAsia="Arial Narrow" w:hAnsi="Arial Narrow" w:cs="Arial Narrow"/>
      <w:sz w:val="19"/>
      <w:szCs w:val="19"/>
    </w:rPr>
  </w:style>
  <w:style w:type="character" w:customStyle="1" w:styleId="a8">
    <w:name w:val="Основен текст_"/>
    <w:rsid w:val="00FD095F"/>
    <w:rPr>
      <w:rFonts w:ascii="Times New Roman" w:eastAsia="Times New Roman" w:hAnsi="Times New Roman" w:cs="Times New Roman"/>
      <w:sz w:val="24"/>
      <w:szCs w:val="24"/>
      <w:lang w:val="en-GB"/>
    </w:rPr>
  </w:style>
  <w:style w:type="character" w:customStyle="1" w:styleId="15">
    <w:name w:val="Заглавие #1_"/>
    <w:rsid w:val="00FD095F"/>
    <w:rPr>
      <w:rFonts w:ascii="Arial Narrow" w:eastAsia="Arial Narrow" w:hAnsi="Arial Narrow" w:cs="Arial Narrow"/>
      <w:sz w:val="23"/>
      <w:szCs w:val="23"/>
    </w:rPr>
  </w:style>
  <w:style w:type="character" w:customStyle="1" w:styleId="a9">
    <w:name w:val="Основен текст + Удебелен"/>
    <w:rsid w:val="00FD095F"/>
    <w:rPr>
      <w:rFonts w:ascii="Arial Narrow" w:eastAsia="Arial Narrow" w:hAnsi="Arial Narrow" w:cs="Arial Narrow"/>
      <w:b/>
      <w:bCs/>
      <w:w w:val="100"/>
      <w:sz w:val="23"/>
      <w:szCs w:val="23"/>
      <w:lang w:eastAsia="ar-SA" w:bidi="ar-SA"/>
    </w:rPr>
  </w:style>
  <w:style w:type="character" w:customStyle="1" w:styleId="51">
    <w:name w:val="Основен текст (5)_"/>
    <w:rsid w:val="00FD095F"/>
    <w:rPr>
      <w:rFonts w:ascii="Arial Narrow" w:eastAsia="Arial Narrow" w:hAnsi="Arial Narrow" w:cs="Arial Narrow"/>
      <w:sz w:val="23"/>
      <w:szCs w:val="23"/>
    </w:rPr>
  </w:style>
  <w:style w:type="character" w:customStyle="1" w:styleId="22">
    <w:name w:val="Заглавие на изображение (2)_"/>
    <w:rsid w:val="00FD095F"/>
    <w:rPr>
      <w:rFonts w:ascii="Arial Narrow" w:eastAsia="Arial Narrow" w:hAnsi="Arial Narrow" w:cs="Arial Narrow"/>
      <w:sz w:val="19"/>
      <w:szCs w:val="19"/>
    </w:rPr>
  </w:style>
  <w:style w:type="character" w:customStyle="1" w:styleId="32">
    <w:name w:val="Заглавие на изображение (3)_"/>
    <w:rsid w:val="00FD095F"/>
    <w:rPr>
      <w:rFonts w:ascii="Arial Narrow" w:eastAsia="Arial Narrow" w:hAnsi="Arial Narrow" w:cs="Arial Narrow"/>
      <w:sz w:val="19"/>
      <w:szCs w:val="19"/>
    </w:rPr>
  </w:style>
  <w:style w:type="character" w:customStyle="1" w:styleId="33">
    <w:name w:val="Заглавие #3_"/>
    <w:rsid w:val="00FD095F"/>
    <w:rPr>
      <w:rFonts w:ascii="Arial Narrow" w:eastAsia="Arial Narrow" w:hAnsi="Arial Narrow" w:cs="Arial Narrow"/>
      <w:sz w:val="21"/>
      <w:szCs w:val="21"/>
    </w:rPr>
  </w:style>
  <w:style w:type="character" w:customStyle="1" w:styleId="91">
    <w:name w:val="Основен текст (9)_"/>
    <w:rsid w:val="00FD095F"/>
    <w:rPr>
      <w:rFonts w:ascii="Arial Narrow" w:eastAsia="Arial Narrow" w:hAnsi="Arial Narrow" w:cs="Arial Narrow"/>
      <w:sz w:val="21"/>
      <w:szCs w:val="21"/>
    </w:rPr>
  </w:style>
  <w:style w:type="character" w:customStyle="1" w:styleId="100">
    <w:name w:val="Основен текст (10)_"/>
    <w:rsid w:val="00FD095F"/>
    <w:rPr>
      <w:rFonts w:ascii="Arial Narrow" w:eastAsia="Arial Narrow" w:hAnsi="Arial Narrow" w:cs="Arial Narrow"/>
      <w:sz w:val="21"/>
      <w:szCs w:val="21"/>
    </w:rPr>
  </w:style>
  <w:style w:type="character" w:customStyle="1" w:styleId="CharChar20">
    <w:name w:val="Char Char20"/>
    <w:rsid w:val="00FD095F"/>
    <w:rPr>
      <w:rFonts w:ascii="Arial" w:hAnsi="Arial" w:cs="Arial"/>
      <w:b/>
      <w:bCs/>
      <w:kern w:val="1"/>
      <w:sz w:val="32"/>
      <w:szCs w:val="32"/>
      <w:lang w:val="en-GB" w:eastAsia="ar-SA" w:bidi="ar-SA"/>
    </w:rPr>
  </w:style>
  <w:style w:type="character" w:customStyle="1" w:styleId="CharChar19">
    <w:name w:val="Char Char19"/>
    <w:rsid w:val="00FD095F"/>
    <w:rPr>
      <w:sz w:val="24"/>
      <w:lang w:val="en-GB" w:eastAsia="ar-SA" w:bidi="ar-SA"/>
    </w:rPr>
  </w:style>
  <w:style w:type="character" w:customStyle="1" w:styleId="historyitemselected1">
    <w:name w:val="historyitemselected1"/>
    <w:rsid w:val="00FD095F"/>
    <w:rPr>
      <w:b/>
      <w:bCs/>
      <w:color w:val="0086C6"/>
    </w:rPr>
  </w:style>
  <w:style w:type="character" w:customStyle="1" w:styleId="FontStyle25">
    <w:name w:val="Font Style25"/>
    <w:rsid w:val="00FD095F"/>
    <w:rPr>
      <w:rFonts w:ascii="Times New Roman" w:hAnsi="Times New Roman" w:cs="Times New Roman"/>
      <w:sz w:val="20"/>
      <w:szCs w:val="20"/>
    </w:rPr>
  </w:style>
  <w:style w:type="character" w:customStyle="1" w:styleId="FontStyle26">
    <w:name w:val="Font Style26"/>
    <w:rsid w:val="00FD095F"/>
    <w:rPr>
      <w:rFonts w:ascii="Times New Roman" w:hAnsi="Times New Roman" w:cs="Times New Roman"/>
      <w:b/>
      <w:bCs/>
      <w:sz w:val="20"/>
      <w:szCs w:val="20"/>
    </w:rPr>
  </w:style>
  <w:style w:type="character" w:customStyle="1" w:styleId="HTMLPreformattedChar">
    <w:name w:val="HTML Preformatted Char"/>
    <w:rsid w:val="00FD095F"/>
    <w:rPr>
      <w:rFonts w:ascii="Courier New" w:eastAsia="Times New Roman" w:hAnsi="Courier New" w:cs="Courier New"/>
      <w:sz w:val="20"/>
      <w:szCs w:val="20"/>
    </w:rPr>
  </w:style>
  <w:style w:type="character" w:customStyle="1" w:styleId="samedocreference">
    <w:name w:val="samedocreference"/>
    <w:basedOn w:val="a1"/>
    <w:rsid w:val="00FD095F"/>
  </w:style>
  <w:style w:type="character" w:customStyle="1" w:styleId="ListLabel1">
    <w:name w:val="ListLabel 1"/>
    <w:rsid w:val="00FD095F"/>
    <w:rPr>
      <w:rFonts w:cs="Times New Roman CYR"/>
    </w:rPr>
  </w:style>
  <w:style w:type="character" w:customStyle="1" w:styleId="ListLabel2">
    <w:name w:val="ListLabel 2"/>
    <w:rsid w:val="00FD095F"/>
    <w:rPr>
      <w:b/>
      <w:i w:val="0"/>
      <w:color w:val="00000A"/>
      <w:sz w:val="24"/>
      <w:lang w:val="bg-BG"/>
    </w:rPr>
  </w:style>
  <w:style w:type="character" w:customStyle="1" w:styleId="ListLabel3">
    <w:name w:val="ListLabel 3"/>
    <w:rsid w:val="00FD095F"/>
    <w:rPr>
      <w:b/>
    </w:rPr>
  </w:style>
  <w:style w:type="character" w:customStyle="1" w:styleId="ListLabel4">
    <w:name w:val="ListLabel 4"/>
    <w:rsid w:val="00FD095F"/>
    <w:rPr>
      <w:rFonts w:cs="Times New Roman"/>
    </w:rPr>
  </w:style>
  <w:style w:type="character" w:customStyle="1" w:styleId="ListLabel5">
    <w:name w:val="ListLabel 5"/>
    <w:rsid w:val="00FD095F"/>
    <w:rPr>
      <w:rFonts w:eastAsia="Times New Roman" w:cs="Times New Roman"/>
    </w:rPr>
  </w:style>
  <w:style w:type="character" w:customStyle="1" w:styleId="ListLabel6">
    <w:name w:val="ListLabel 6"/>
    <w:rsid w:val="00FD095F"/>
    <w:rPr>
      <w:rFonts w:cs="Courier New"/>
    </w:rPr>
  </w:style>
  <w:style w:type="character" w:customStyle="1" w:styleId="ListLabel7">
    <w:name w:val="ListLabel 7"/>
    <w:rsid w:val="00FD095F"/>
    <w:rPr>
      <w:rFonts w:eastAsia="Times New Roman" w:cs="Times New Roman"/>
      <w:b w:val="0"/>
      <w:bCs w:val="0"/>
      <w:i w:val="0"/>
      <w:iCs w:val="0"/>
      <w:caps w:val="0"/>
      <w:smallCaps w:val="0"/>
      <w:strike w:val="0"/>
      <w:dstrike w:val="0"/>
      <w:color w:val="000000"/>
      <w:spacing w:val="-10"/>
      <w:w w:val="100"/>
      <w:position w:val="0"/>
      <w:sz w:val="24"/>
      <w:szCs w:val="24"/>
      <w:u w:val="none"/>
      <w:vertAlign w:val="baseline"/>
      <w:lang w:val="bg-BG"/>
    </w:rPr>
  </w:style>
  <w:style w:type="character" w:customStyle="1" w:styleId="ListLabel8">
    <w:name w:val="ListLabel 8"/>
    <w:rsid w:val="00FD095F"/>
    <w:rPr>
      <w:b w:val="0"/>
    </w:rPr>
  </w:style>
  <w:style w:type="paragraph" w:customStyle="1" w:styleId="23">
    <w:name w:val="Заглавие2"/>
    <w:basedOn w:val="a"/>
    <w:next w:val="a0"/>
    <w:rsid w:val="00FD095F"/>
    <w:pPr>
      <w:keepNext/>
      <w:spacing w:before="240" w:after="120"/>
      <w:jc w:val="center"/>
    </w:pPr>
    <w:rPr>
      <w:rFonts w:ascii="Arial" w:eastAsia="Microsoft YaHei" w:hAnsi="Arial" w:cs="Arial"/>
      <w:b/>
      <w:sz w:val="28"/>
    </w:rPr>
  </w:style>
  <w:style w:type="paragraph" w:styleId="a0">
    <w:name w:val="Body Text"/>
    <w:aliases w:val="block style,heading_txt,CV Body Text,bodytxy2,jtext,John1,One Page Summary,bt,Starbucks Body Text,heading3,3 indent,heading31,body text1,3 indent1,heading32,body text2,3 indent2,heading33,body text3,3 indent3,heading34,body text4,3 indent4"/>
    <w:basedOn w:val="a"/>
    <w:link w:val="aa"/>
    <w:uiPriority w:val="99"/>
    <w:rsid w:val="00FD095F"/>
    <w:pPr>
      <w:jc w:val="both"/>
    </w:pPr>
  </w:style>
  <w:style w:type="character" w:customStyle="1" w:styleId="aa">
    <w:name w:val="Основен текст Знак"/>
    <w:aliases w:val="block style Знак,heading_txt Знак,CV Body Text Знак,bodytxy2 Знак,jtext Знак,John1 Знак,One Page Summary Знак,bt Знак,Starbucks Body Text Знак,heading3 Знак,3 indent Знак,heading31 Знак,body text1 Знак,3 indent1 Знак,heading32 Знак"/>
    <w:basedOn w:val="a1"/>
    <w:link w:val="a0"/>
    <w:uiPriority w:val="99"/>
    <w:rsid w:val="00FD095F"/>
    <w:rPr>
      <w:rFonts w:eastAsia="Times New Roman"/>
      <w:sz w:val="24"/>
      <w:szCs w:val="24"/>
      <w:lang w:eastAsia="ar-SA"/>
    </w:rPr>
  </w:style>
  <w:style w:type="paragraph" w:styleId="ab">
    <w:name w:val="List"/>
    <w:basedOn w:val="a0"/>
    <w:rsid w:val="00FD095F"/>
    <w:rPr>
      <w:rFonts w:cs="Arial"/>
    </w:rPr>
  </w:style>
  <w:style w:type="paragraph" w:customStyle="1" w:styleId="16">
    <w:name w:val="Надпис1"/>
    <w:basedOn w:val="a"/>
    <w:rsid w:val="00FD095F"/>
    <w:pPr>
      <w:suppressLineNumbers/>
      <w:spacing w:before="120" w:after="120"/>
    </w:pPr>
    <w:rPr>
      <w:rFonts w:cs="Arial"/>
      <w:i/>
      <w:iCs/>
    </w:rPr>
  </w:style>
  <w:style w:type="paragraph" w:customStyle="1" w:styleId="ac">
    <w:name w:val="Указател"/>
    <w:basedOn w:val="a"/>
    <w:rsid w:val="00FD095F"/>
    <w:pPr>
      <w:suppressLineNumbers/>
    </w:pPr>
    <w:rPr>
      <w:rFonts w:cs="Arial"/>
    </w:rPr>
  </w:style>
  <w:style w:type="paragraph" w:styleId="ad">
    <w:name w:val="Subtitle"/>
    <w:basedOn w:val="a"/>
    <w:next w:val="a0"/>
    <w:link w:val="ae"/>
    <w:qFormat/>
    <w:rsid w:val="00FD095F"/>
    <w:pPr>
      <w:jc w:val="center"/>
    </w:pPr>
    <w:rPr>
      <w:i/>
      <w:iCs/>
      <w:sz w:val="28"/>
      <w:szCs w:val="28"/>
    </w:rPr>
  </w:style>
  <w:style w:type="character" w:customStyle="1" w:styleId="ae">
    <w:name w:val="Подзаглавие Знак"/>
    <w:basedOn w:val="a1"/>
    <w:link w:val="ad"/>
    <w:rsid w:val="00FD095F"/>
    <w:rPr>
      <w:rFonts w:eastAsia="Times New Roman"/>
      <w:i/>
      <w:iCs/>
      <w:sz w:val="28"/>
      <w:szCs w:val="28"/>
      <w:lang w:eastAsia="ar-SA"/>
    </w:rPr>
  </w:style>
  <w:style w:type="paragraph" w:customStyle="1" w:styleId="CharChar">
    <w:name w:val="Знак Знак Char Char"/>
    <w:basedOn w:val="a"/>
    <w:rsid w:val="00FD095F"/>
    <w:pPr>
      <w:tabs>
        <w:tab w:val="left" w:pos="709"/>
      </w:tabs>
    </w:pPr>
    <w:rPr>
      <w:rFonts w:ascii="Tahoma" w:hAnsi="Tahoma" w:cs="Tahoma"/>
      <w:lang w:val="pl-PL"/>
    </w:rPr>
  </w:style>
  <w:style w:type="paragraph" w:customStyle="1" w:styleId="af">
    <w:name w:val="Знак Знак"/>
    <w:basedOn w:val="a"/>
    <w:rsid w:val="00FD095F"/>
    <w:pPr>
      <w:tabs>
        <w:tab w:val="left" w:pos="709"/>
      </w:tabs>
      <w:spacing w:before="120"/>
      <w:ind w:firstLine="709"/>
      <w:jc w:val="both"/>
    </w:pPr>
    <w:rPr>
      <w:rFonts w:ascii="Tahoma" w:hAnsi="Tahoma" w:cs="Tahoma"/>
      <w:lang w:val="pl-PL"/>
    </w:rPr>
  </w:style>
  <w:style w:type="paragraph" w:customStyle="1" w:styleId="Text3">
    <w:name w:val="Text 3"/>
    <w:basedOn w:val="a"/>
    <w:rsid w:val="00FD095F"/>
    <w:pPr>
      <w:tabs>
        <w:tab w:val="left" w:pos="2302"/>
      </w:tabs>
      <w:spacing w:after="240"/>
      <w:ind w:left="1202"/>
      <w:jc w:val="both"/>
    </w:pPr>
    <w:rPr>
      <w:lang w:val="en-GB"/>
    </w:rPr>
  </w:style>
  <w:style w:type="paragraph" w:styleId="af0">
    <w:name w:val="header"/>
    <w:aliases w:val="Intestazione.int.intestazione,Intestazione.int,Char1 Char"/>
    <w:basedOn w:val="a"/>
    <w:link w:val="af1"/>
    <w:uiPriority w:val="99"/>
    <w:rsid w:val="00FD095F"/>
    <w:pPr>
      <w:suppressLineNumbers/>
      <w:tabs>
        <w:tab w:val="center" w:pos="4536"/>
        <w:tab w:val="right" w:pos="9072"/>
      </w:tabs>
    </w:pPr>
    <w:rPr>
      <w:sz w:val="28"/>
      <w:szCs w:val="28"/>
      <w:lang w:val="en-US"/>
    </w:rPr>
  </w:style>
  <w:style w:type="character" w:customStyle="1" w:styleId="af1">
    <w:name w:val="Горен колонтитул Знак"/>
    <w:aliases w:val="Intestazione.int.intestazione Знак,Intestazione.int Знак,Char1 Char Знак"/>
    <w:basedOn w:val="a1"/>
    <w:link w:val="af0"/>
    <w:uiPriority w:val="99"/>
    <w:rsid w:val="00FD095F"/>
    <w:rPr>
      <w:rFonts w:eastAsia="Times New Roman"/>
      <w:sz w:val="28"/>
      <w:szCs w:val="28"/>
      <w:lang w:val="en-US" w:eastAsia="ar-SA"/>
    </w:rPr>
  </w:style>
  <w:style w:type="paragraph" w:styleId="af2">
    <w:name w:val="footer"/>
    <w:basedOn w:val="a"/>
    <w:link w:val="af3"/>
    <w:uiPriority w:val="99"/>
    <w:rsid w:val="00FD095F"/>
    <w:pPr>
      <w:suppressLineNumbers/>
      <w:tabs>
        <w:tab w:val="center" w:pos="4536"/>
        <w:tab w:val="right" w:pos="9072"/>
      </w:tabs>
    </w:pPr>
    <w:rPr>
      <w:sz w:val="28"/>
      <w:szCs w:val="28"/>
      <w:lang w:val="en-US"/>
    </w:rPr>
  </w:style>
  <w:style w:type="character" w:customStyle="1" w:styleId="af3">
    <w:name w:val="Долен колонтитул Знак"/>
    <w:basedOn w:val="a1"/>
    <w:link w:val="af2"/>
    <w:uiPriority w:val="99"/>
    <w:rsid w:val="00FD095F"/>
    <w:rPr>
      <w:rFonts w:eastAsia="Times New Roman"/>
      <w:sz w:val="28"/>
      <w:szCs w:val="28"/>
      <w:lang w:val="en-US" w:eastAsia="ar-SA"/>
    </w:rPr>
  </w:style>
  <w:style w:type="paragraph" w:customStyle="1" w:styleId="10">
    <w:name w:val="Основен текст1"/>
    <w:basedOn w:val="a"/>
    <w:rsid w:val="00FD095F"/>
    <w:pPr>
      <w:numPr>
        <w:numId w:val="2"/>
      </w:numPr>
      <w:spacing w:line="268" w:lineRule="auto"/>
      <w:ind w:left="0" w:firstLine="397"/>
      <w:jc w:val="both"/>
    </w:pPr>
    <w:rPr>
      <w:lang w:val="en-GB"/>
    </w:rPr>
  </w:style>
  <w:style w:type="paragraph" w:customStyle="1" w:styleId="bullet-3">
    <w:name w:val="bullet-3"/>
    <w:basedOn w:val="a"/>
    <w:rsid w:val="00FD095F"/>
    <w:pPr>
      <w:widowControl w:val="0"/>
      <w:spacing w:before="240" w:line="240" w:lineRule="exact"/>
      <w:ind w:left="2212" w:hanging="284"/>
      <w:jc w:val="both"/>
    </w:pPr>
    <w:rPr>
      <w:rFonts w:ascii="Arial" w:hAnsi="Arial" w:cs="Arial"/>
      <w:lang w:val="cs-CZ"/>
    </w:rPr>
  </w:style>
  <w:style w:type="paragraph" w:customStyle="1" w:styleId="Style11">
    <w:name w:val="Style11"/>
    <w:basedOn w:val="a"/>
    <w:rsid w:val="00FD095F"/>
    <w:pPr>
      <w:widowControl w:val="0"/>
      <w:spacing w:line="317" w:lineRule="exact"/>
      <w:jc w:val="both"/>
    </w:pPr>
  </w:style>
  <w:style w:type="paragraph" w:customStyle="1" w:styleId="Titleofarticle">
    <w:name w:val="Title of article"/>
    <w:rsid w:val="00FD095F"/>
    <w:pPr>
      <w:widowControl w:val="0"/>
      <w:tabs>
        <w:tab w:val="left" w:pos="720"/>
      </w:tabs>
      <w:suppressAutoHyphens/>
      <w:ind w:left="720" w:hanging="360"/>
      <w:jc w:val="center"/>
    </w:pPr>
    <w:rPr>
      <w:rFonts w:eastAsia="SimSun"/>
      <w:lang w:eastAsia="ar-SA"/>
    </w:rPr>
  </w:style>
  <w:style w:type="paragraph" w:customStyle="1" w:styleId="110">
    <w:name w:val="Индекс 11"/>
    <w:basedOn w:val="a"/>
    <w:rsid w:val="00FD095F"/>
    <w:pPr>
      <w:ind w:left="240" w:hanging="240"/>
    </w:pPr>
  </w:style>
  <w:style w:type="paragraph" w:customStyle="1" w:styleId="17">
    <w:name w:val="Заглавие на индекс1"/>
    <w:basedOn w:val="a"/>
    <w:rsid w:val="00FD095F"/>
    <w:rPr>
      <w:rFonts w:ascii="Arial" w:hAnsi="Arial" w:cs="Arial"/>
      <w:b/>
      <w:bCs/>
    </w:rPr>
  </w:style>
  <w:style w:type="paragraph" w:customStyle="1" w:styleId="18">
    <w:name w:val="Текст под линия1"/>
    <w:basedOn w:val="a"/>
    <w:rsid w:val="00FD095F"/>
    <w:rPr>
      <w:lang w:val="en-GB"/>
    </w:rPr>
  </w:style>
  <w:style w:type="paragraph" w:customStyle="1" w:styleId="Style6">
    <w:name w:val="Style6"/>
    <w:basedOn w:val="a"/>
    <w:rsid w:val="00FD095F"/>
    <w:pPr>
      <w:widowControl w:val="0"/>
      <w:spacing w:line="300" w:lineRule="exact"/>
      <w:ind w:firstLine="682"/>
    </w:pPr>
  </w:style>
  <w:style w:type="paragraph" w:customStyle="1" w:styleId="Style10">
    <w:name w:val="Style10"/>
    <w:basedOn w:val="a"/>
    <w:rsid w:val="00FD095F"/>
    <w:pPr>
      <w:widowControl w:val="0"/>
      <w:spacing w:line="293" w:lineRule="exact"/>
      <w:jc w:val="both"/>
    </w:pPr>
  </w:style>
  <w:style w:type="paragraph" w:customStyle="1" w:styleId="CharCharChar">
    <w:name w:val="Char Char Char"/>
    <w:basedOn w:val="a"/>
    <w:rsid w:val="00FD095F"/>
    <w:pPr>
      <w:tabs>
        <w:tab w:val="left" w:pos="709"/>
      </w:tabs>
    </w:pPr>
    <w:rPr>
      <w:rFonts w:ascii="Tahoma" w:hAnsi="Tahoma" w:cs="Tahoma"/>
      <w:lang w:val="pl-PL"/>
    </w:rPr>
  </w:style>
  <w:style w:type="paragraph" w:styleId="af4">
    <w:name w:val="Document Map"/>
    <w:basedOn w:val="a"/>
    <w:link w:val="af5"/>
    <w:rsid w:val="00FD095F"/>
    <w:pPr>
      <w:shd w:val="clear" w:color="auto" w:fill="000080"/>
    </w:pPr>
    <w:rPr>
      <w:rFonts w:ascii="Tahoma" w:hAnsi="Tahoma" w:cs="Tahoma"/>
    </w:rPr>
  </w:style>
  <w:style w:type="character" w:customStyle="1" w:styleId="af5">
    <w:name w:val="План на документа Знак"/>
    <w:basedOn w:val="a1"/>
    <w:link w:val="af4"/>
    <w:rsid w:val="00FD095F"/>
    <w:rPr>
      <w:rFonts w:ascii="Tahoma" w:eastAsia="Times New Roman" w:hAnsi="Tahoma" w:cs="Tahoma"/>
      <w:sz w:val="20"/>
      <w:szCs w:val="20"/>
      <w:shd w:val="clear" w:color="auto" w:fill="000080"/>
      <w:lang w:eastAsia="ar-SA"/>
    </w:rPr>
  </w:style>
  <w:style w:type="paragraph" w:customStyle="1" w:styleId="titre4">
    <w:name w:val="titre4"/>
    <w:basedOn w:val="a"/>
    <w:rsid w:val="00FD095F"/>
    <w:pPr>
      <w:tabs>
        <w:tab w:val="decimal" w:pos="357"/>
      </w:tabs>
      <w:ind w:left="357" w:hanging="357"/>
    </w:pPr>
    <w:rPr>
      <w:rFonts w:ascii="Arial" w:hAnsi="Arial" w:cs="Arial"/>
      <w:b/>
      <w:lang w:val="en-GB"/>
    </w:rPr>
  </w:style>
  <w:style w:type="paragraph" w:customStyle="1" w:styleId="Annexetitle">
    <w:name w:val="Annexe_title"/>
    <w:basedOn w:val="1"/>
    <w:rsid w:val="00FD095F"/>
    <w:pPr>
      <w:keepNext w:val="0"/>
      <w:pageBreakBefore/>
      <w:numPr>
        <w:numId w:val="0"/>
      </w:numPr>
      <w:tabs>
        <w:tab w:val="left" w:pos="1701"/>
        <w:tab w:val="left" w:pos="2552"/>
      </w:tabs>
      <w:spacing w:before="0" w:after="0"/>
    </w:pPr>
    <w:rPr>
      <w:rFonts w:ascii="Times New Roman" w:hAnsi="Times New Roman" w:cs="Times New Roman"/>
      <w:bCs w:val="0"/>
      <w:caps/>
      <w:color w:val="000000"/>
      <w:sz w:val="24"/>
      <w:szCs w:val="24"/>
      <w:lang w:val="bg-BG"/>
    </w:rPr>
  </w:style>
  <w:style w:type="paragraph" w:customStyle="1" w:styleId="normaltableau">
    <w:name w:val="normal_tableau"/>
    <w:basedOn w:val="a"/>
    <w:rsid w:val="00FD095F"/>
    <w:pPr>
      <w:spacing w:before="120" w:after="120"/>
      <w:jc w:val="both"/>
    </w:pPr>
    <w:rPr>
      <w:rFonts w:ascii="Optima" w:hAnsi="Optima" w:cs="Optima"/>
      <w:sz w:val="22"/>
      <w:lang w:val="en-GB"/>
    </w:rPr>
  </w:style>
  <w:style w:type="paragraph" w:styleId="af6">
    <w:name w:val="Plain Text"/>
    <w:basedOn w:val="a"/>
    <w:link w:val="af7"/>
    <w:rsid w:val="00FD095F"/>
    <w:rPr>
      <w:rFonts w:ascii="Courier New" w:hAnsi="Courier New" w:cs="Courier New"/>
      <w:lang w:val="en-US"/>
    </w:rPr>
  </w:style>
  <w:style w:type="character" w:customStyle="1" w:styleId="af7">
    <w:name w:val="Обикновен текст Знак"/>
    <w:basedOn w:val="a1"/>
    <w:link w:val="af6"/>
    <w:rsid w:val="00FD095F"/>
    <w:rPr>
      <w:rFonts w:ascii="Courier New" w:eastAsia="Times New Roman" w:hAnsi="Courier New" w:cs="Courier New"/>
      <w:sz w:val="20"/>
      <w:szCs w:val="20"/>
      <w:lang w:val="en-US" w:eastAsia="ar-SA"/>
    </w:rPr>
  </w:style>
  <w:style w:type="paragraph" w:customStyle="1" w:styleId="oddl-nadpis">
    <w:name w:val="oddíl-nadpis"/>
    <w:basedOn w:val="a"/>
    <w:rsid w:val="00FD095F"/>
    <w:pPr>
      <w:keepNext/>
      <w:widowControl w:val="0"/>
      <w:tabs>
        <w:tab w:val="left" w:pos="567"/>
      </w:tabs>
      <w:spacing w:before="240" w:line="240" w:lineRule="exact"/>
    </w:pPr>
    <w:rPr>
      <w:rFonts w:ascii="Arial" w:hAnsi="Arial" w:cs="Arial"/>
      <w:b/>
      <w:lang w:val="cs-CZ"/>
    </w:rPr>
  </w:style>
  <w:style w:type="paragraph" w:styleId="af8">
    <w:name w:val="Balloon Text"/>
    <w:basedOn w:val="a"/>
    <w:link w:val="af9"/>
    <w:uiPriority w:val="99"/>
    <w:rsid w:val="00FD095F"/>
    <w:rPr>
      <w:rFonts w:ascii="Tahoma" w:hAnsi="Tahoma" w:cs="Tahoma"/>
      <w:sz w:val="16"/>
      <w:szCs w:val="16"/>
    </w:rPr>
  </w:style>
  <w:style w:type="character" w:customStyle="1" w:styleId="af9">
    <w:name w:val="Изнесен текст Знак"/>
    <w:basedOn w:val="a1"/>
    <w:link w:val="af8"/>
    <w:uiPriority w:val="99"/>
    <w:rsid w:val="00FD095F"/>
    <w:rPr>
      <w:rFonts w:ascii="Tahoma" w:eastAsia="Times New Roman" w:hAnsi="Tahoma" w:cs="Tahoma"/>
      <w:sz w:val="16"/>
      <w:szCs w:val="16"/>
      <w:lang w:eastAsia="ar-SA"/>
    </w:rPr>
  </w:style>
  <w:style w:type="paragraph" w:customStyle="1" w:styleId="Style9">
    <w:name w:val="Style9"/>
    <w:basedOn w:val="a"/>
    <w:rsid w:val="00FD095F"/>
    <w:pPr>
      <w:widowControl w:val="0"/>
    </w:pPr>
  </w:style>
  <w:style w:type="paragraph" w:customStyle="1" w:styleId="1a">
    <w:name w:val="Текст на коментар1"/>
    <w:basedOn w:val="a"/>
    <w:rsid w:val="00FD095F"/>
  </w:style>
  <w:style w:type="paragraph" w:customStyle="1" w:styleId="1b">
    <w:name w:val="Предмет на коментар1"/>
    <w:basedOn w:val="1a"/>
    <w:rsid w:val="00FD095F"/>
    <w:rPr>
      <w:b/>
      <w:bCs/>
    </w:rPr>
  </w:style>
  <w:style w:type="paragraph" w:styleId="34">
    <w:name w:val="Body Text Indent 3"/>
    <w:basedOn w:val="a"/>
    <w:link w:val="35"/>
    <w:rsid w:val="00FD095F"/>
    <w:pPr>
      <w:spacing w:after="120"/>
      <w:ind w:left="360"/>
    </w:pPr>
    <w:rPr>
      <w:sz w:val="16"/>
      <w:szCs w:val="16"/>
    </w:rPr>
  </w:style>
  <w:style w:type="character" w:customStyle="1" w:styleId="35">
    <w:name w:val="Основен текст с отстъп 3 Знак"/>
    <w:basedOn w:val="a1"/>
    <w:link w:val="34"/>
    <w:rsid w:val="00FD095F"/>
    <w:rPr>
      <w:rFonts w:eastAsia="Times New Roman"/>
      <w:sz w:val="16"/>
      <w:szCs w:val="16"/>
      <w:lang w:eastAsia="ar-SA"/>
    </w:rPr>
  </w:style>
  <w:style w:type="paragraph" w:styleId="afa">
    <w:name w:val="Normal (Web)"/>
    <w:basedOn w:val="a"/>
    <w:rsid w:val="00FD095F"/>
    <w:pPr>
      <w:tabs>
        <w:tab w:val="num" w:pos="720"/>
      </w:tabs>
      <w:spacing w:before="100" w:after="100"/>
    </w:pPr>
  </w:style>
  <w:style w:type="paragraph" w:styleId="afb">
    <w:name w:val="Body Text Indent"/>
    <w:basedOn w:val="a"/>
    <w:link w:val="afc"/>
    <w:rsid w:val="00FD095F"/>
    <w:pPr>
      <w:spacing w:after="120"/>
      <w:ind w:left="360"/>
    </w:pPr>
  </w:style>
  <w:style w:type="character" w:customStyle="1" w:styleId="afc">
    <w:name w:val="Основен текст с отстъп Знак"/>
    <w:basedOn w:val="a1"/>
    <w:link w:val="afb"/>
    <w:rsid w:val="00FD095F"/>
    <w:rPr>
      <w:rFonts w:eastAsia="Times New Roman"/>
      <w:sz w:val="24"/>
      <w:szCs w:val="24"/>
      <w:lang w:eastAsia="ar-SA"/>
    </w:rPr>
  </w:style>
  <w:style w:type="paragraph" w:customStyle="1" w:styleId="1c">
    <w:name w:val="Обратен адрес на плика1"/>
    <w:basedOn w:val="a"/>
    <w:rsid w:val="00FD095F"/>
    <w:rPr>
      <w:rFonts w:ascii="Arial" w:hAnsi="Arial" w:cs="Arial"/>
      <w:b/>
    </w:rPr>
  </w:style>
  <w:style w:type="paragraph" w:customStyle="1" w:styleId="afd">
    <w:name w:val="Член"/>
    <w:basedOn w:val="a"/>
    <w:rsid w:val="00FD095F"/>
    <w:pPr>
      <w:tabs>
        <w:tab w:val="left" w:pos="1158"/>
      </w:tabs>
      <w:spacing w:before="240"/>
      <w:ind w:left="1158" w:hanging="360"/>
      <w:jc w:val="both"/>
    </w:pPr>
    <w:rPr>
      <w:rFonts w:ascii="ExcelciorCyr" w:hAnsi="ExcelciorCyr" w:cs="ExcelciorCyr"/>
    </w:rPr>
  </w:style>
  <w:style w:type="paragraph" w:customStyle="1" w:styleId="afe">
    <w:name w:val="текст"/>
    <w:basedOn w:val="a"/>
    <w:rsid w:val="00FD095F"/>
    <w:pPr>
      <w:tabs>
        <w:tab w:val="right" w:leader="dot" w:pos="-1985"/>
        <w:tab w:val="left" w:pos="1560"/>
      </w:tabs>
      <w:spacing w:before="120"/>
      <w:ind w:left="993"/>
      <w:jc w:val="both"/>
    </w:pPr>
    <w:rPr>
      <w:rFonts w:ascii="ExcelciorCyr" w:hAnsi="ExcelciorCyr" w:cs="ExcelciorCyr"/>
    </w:rPr>
  </w:style>
  <w:style w:type="paragraph" w:customStyle="1" w:styleId="aff">
    <w:name w:val="Подчлен"/>
    <w:basedOn w:val="a"/>
    <w:rsid w:val="00FD095F"/>
    <w:pPr>
      <w:tabs>
        <w:tab w:val="right" w:leader="dot" w:pos="-1985"/>
        <w:tab w:val="left" w:pos="1995"/>
      </w:tabs>
      <w:spacing w:before="120"/>
      <w:ind w:left="1428" w:hanging="153"/>
      <w:jc w:val="both"/>
    </w:pPr>
    <w:rPr>
      <w:rFonts w:ascii="ExcelciorCyr" w:hAnsi="ExcelciorCyr" w:cs="ExcelciorCyr"/>
    </w:rPr>
  </w:style>
  <w:style w:type="paragraph" w:customStyle="1" w:styleId="aff0">
    <w:name w:val="Глава"/>
    <w:basedOn w:val="1"/>
    <w:rsid w:val="00FD095F"/>
    <w:pPr>
      <w:numPr>
        <w:numId w:val="0"/>
      </w:numPr>
      <w:spacing w:before="360" w:after="0"/>
      <w:jc w:val="both"/>
    </w:pPr>
    <w:rPr>
      <w:rFonts w:ascii="ExcelciorCyr" w:hAnsi="ExcelciorCyr" w:cs="Times New Roman"/>
      <w:bCs w:val="0"/>
      <w:sz w:val="28"/>
      <w:szCs w:val="20"/>
      <w:lang w:val="en-US"/>
    </w:rPr>
  </w:style>
  <w:style w:type="paragraph" w:styleId="24">
    <w:name w:val="Body Text 2"/>
    <w:basedOn w:val="a"/>
    <w:link w:val="25"/>
    <w:rsid w:val="00FD095F"/>
    <w:pPr>
      <w:spacing w:after="120" w:line="480" w:lineRule="auto"/>
    </w:pPr>
  </w:style>
  <w:style w:type="character" w:customStyle="1" w:styleId="25">
    <w:name w:val="Основен текст 2 Знак"/>
    <w:basedOn w:val="a1"/>
    <w:link w:val="24"/>
    <w:rsid w:val="00FD095F"/>
    <w:rPr>
      <w:rFonts w:eastAsia="Times New Roman"/>
      <w:sz w:val="24"/>
      <w:szCs w:val="24"/>
      <w:lang w:eastAsia="ar-SA"/>
    </w:rPr>
  </w:style>
  <w:style w:type="paragraph" w:customStyle="1" w:styleId="CVHeading1">
    <w:name w:val="CV Heading 1"/>
    <w:basedOn w:val="a"/>
    <w:rsid w:val="00FD095F"/>
    <w:pPr>
      <w:spacing w:before="74"/>
      <w:ind w:left="113" w:right="113"/>
      <w:jc w:val="right"/>
    </w:pPr>
    <w:rPr>
      <w:rFonts w:ascii="Arial Narrow" w:hAnsi="Arial Narrow" w:cs="Arial Narrow"/>
      <w:b/>
    </w:rPr>
  </w:style>
  <w:style w:type="paragraph" w:customStyle="1" w:styleId="CVHeading2">
    <w:name w:val="CV Heading 2"/>
    <w:basedOn w:val="CVHeading1"/>
    <w:rsid w:val="00FD095F"/>
    <w:pPr>
      <w:spacing w:before="0"/>
    </w:pPr>
    <w:rPr>
      <w:b w:val="0"/>
      <w:sz w:val="22"/>
    </w:rPr>
  </w:style>
  <w:style w:type="paragraph" w:customStyle="1" w:styleId="CVHeading2-FirstLine">
    <w:name w:val="CV Heading 2 - First Line"/>
    <w:basedOn w:val="CVHeading2"/>
    <w:rsid w:val="00FD095F"/>
    <w:pPr>
      <w:spacing w:before="74"/>
    </w:pPr>
  </w:style>
  <w:style w:type="paragraph" w:customStyle="1" w:styleId="CVHeading3">
    <w:name w:val="CV Heading 3"/>
    <w:basedOn w:val="a"/>
    <w:rsid w:val="00FD095F"/>
    <w:pPr>
      <w:ind w:left="113" w:right="113"/>
      <w:jc w:val="right"/>
    </w:pPr>
    <w:rPr>
      <w:rFonts w:ascii="Arial Narrow" w:hAnsi="Arial Narrow" w:cs="Arial Narrow"/>
    </w:rPr>
  </w:style>
  <w:style w:type="paragraph" w:customStyle="1" w:styleId="CVHeading3-FirstLine">
    <w:name w:val="CV Heading 3 - First Line"/>
    <w:basedOn w:val="CVHeading3"/>
    <w:rsid w:val="00FD095F"/>
    <w:pPr>
      <w:spacing w:before="74"/>
    </w:pPr>
  </w:style>
  <w:style w:type="paragraph" w:customStyle="1" w:styleId="CVHeadingLanguage">
    <w:name w:val="CV Heading Language"/>
    <w:basedOn w:val="CVHeading2"/>
    <w:rsid w:val="00FD095F"/>
    <w:rPr>
      <w:b/>
    </w:rPr>
  </w:style>
  <w:style w:type="paragraph" w:customStyle="1" w:styleId="LevelAssessment-Code">
    <w:name w:val="Level Assessment - Code"/>
    <w:basedOn w:val="a"/>
    <w:rsid w:val="00FD095F"/>
    <w:pPr>
      <w:ind w:left="28"/>
      <w:jc w:val="center"/>
    </w:pPr>
    <w:rPr>
      <w:rFonts w:ascii="Arial Narrow" w:hAnsi="Arial Narrow" w:cs="Arial Narrow"/>
      <w:sz w:val="18"/>
    </w:rPr>
  </w:style>
  <w:style w:type="paragraph" w:customStyle="1" w:styleId="LevelAssessment-Description">
    <w:name w:val="Level Assessment - Description"/>
    <w:basedOn w:val="LevelAssessment-Code"/>
    <w:rsid w:val="00FD095F"/>
  </w:style>
  <w:style w:type="paragraph" w:customStyle="1" w:styleId="CVHeadingLevel">
    <w:name w:val="CV Heading Level"/>
    <w:basedOn w:val="CVHeading3"/>
    <w:rsid w:val="00FD095F"/>
    <w:rPr>
      <w:i/>
    </w:rPr>
  </w:style>
  <w:style w:type="paragraph" w:customStyle="1" w:styleId="LevelAssessment-Heading1">
    <w:name w:val="Level Assessment - Heading 1"/>
    <w:basedOn w:val="LevelAssessment-Code"/>
    <w:rsid w:val="00FD095F"/>
    <w:pPr>
      <w:ind w:left="57" w:right="57"/>
    </w:pPr>
    <w:rPr>
      <w:b/>
      <w:sz w:val="22"/>
    </w:rPr>
  </w:style>
  <w:style w:type="paragraph" w:customStyle="1" w:styleId="LevelAssessment-Heading2">
    <w:name w:val="Level Assessment - Heading 2"/>
    <w:basedOn w:val="a"/>
    <w:rsid w:val="00FD095F"/>
    <w:pPr>
      <w:ind w:left="57" w:right="57"/>
      <w:jc w:val="center"/>
    </w:pPr>
    <w:rPr>
      <w:rFonts w:ascii="Arial Narrow" w:hAnsi="Arial Narrow" w:cs="Arial Narrow"/>
      <w:sz w:val="18"/>
      <w:lang w:val="en-US"/>
    </w:rPr>
  </w:style>
  <w:style w:type="paragraph" w:customStyle="1" w:styleId="LevelAssessment-Note">
    <w:name w:val="Level Assessment - Note"/>
    <w:basedOn w:val="LevelAssessment-Code"/>
    <w:rsid w:val="00FD095F"/>
    <w:pPr>
      <w:ind w:left="113"/>
      <w:jc w:val="left"/>
    </w:pPr>
    <w:rPr>
      <w:i/>
    </w:rPr>
  </w:style>
  <w:style w:type="paragraph" w:customStyle="1" w:styleId="CVMajor-FirstLine">
    <w:name w:val="CV Major - First Line"/>
    <w:basedOn w:val="a"/>
    <w:rsid w:val="00FD095F"/>
    <w:pPr>
      <w:spacing w:before="74"/>
      <w:ind w:left="113" w:right="113"/>
    </w:pPr>
    <w:rPr>
      <w:rFonts w:ascii="Arial Narrow" w:hAnsi="Arial Narrow" w:cs="Arial Narrow"/>
      <w:b/>
    </w:rPr>
  </w:style>
  <w:style w:type="paragraph" w:customStyle="1" w:styleId="CVMedium-FirstLine">
    <w:name w:val="CV Medium - First Line"/>
    <w:basedOn w:val="a"/>
    <w:rsid w:val="00FD095F"/>
    <w:pPr>
      <w:spacing w:before="74"/>
      <w:ind w:left="113" w:right="113"/>
    </w:pPr>
    <w:rPr>
      <w:rFonts w:ascii="Arial Narrow" w:hAnsi="Arial Narrow" w:cs="Arial Narrow"/>
      <w:b/>
      <w:sz w:val="22"/>
    </w:rPr>
  </w:style>
  <w:style w:type="paragraph" w:customStyle="1" w:styleId="CVNormal">
    <w:name w:val="CV Normal"/>
    <w:basedOn w:val="a"/>
    <w:rsid w:val="00FD095F"/>
    <w:pPr>
      <w:ind w:left="113" w:right="113"/>
    </w:pPr>
    <w:rPr>
      <w:rFonts w:ascii="Arial Narrow" w:hAnsi="Arial Narrow" w:cs="Arial Narrow"/>
    </w:rPr>
  </w:style>
  <w:style w:type="paragraph" w:customStyle="1" w:styleId="CVSpacer">
    <w:name w:val="CV Spacer"/>
    <w:basedOn w:val="CVNormal"/>
    <w:rsid w:val="00FD095F"/>
    <w:rPr>
      <w:sz w:val="4"/>
    </w:rPr>
  </w:style>
  <w:style w:type="paragraph" w:customStyle="1" w:styleId="CVNormal-FirstLine">
    <w:name w:val="CV Normal - First Line"/>
    <w:basedOn w:val="CVNormal"/>
    <w:rsid w:val="00FD095F"/>
    <w:pPr>
      <w:spacing w:before="74"/>
    </w:pPr>
  </w:style>
  <w:style w:type="paragraph" w:styleId="26">
    <w:name w:val="Body Text Indent 2"/>
    <w:basedOn w:val="a"/>
    <w:link w:val="27"/>
    <w:rsid w:val="00FD095F"/>
    <w:pPr>
      <w:spacing w:after="120" w:line="480" w:lineRule="auto"/>
      <w:ind w:left="283"/>
    </w:pPr>
    <w:rPr>
      <w:sz w:val="28"/>
      <w:lang w:val="en-US"/>
    </w:rPr>
  </w:style>
  <w:style w:type="character" w:customStyle="1" w:styleId="27">
    <w:name w:val="Основен текст с отстъп 2 Знак"/>
    <w:basedOn w:val="a1"/>
    <w:link w:val="26"/>
    <w:rsid w:val="00FD095F"/>
    <w:rPr>
      <w:rFonts w:eastAsia="Times New Roman"/>
      <w:sz w:val="28"/>
      <w:szCs w:val="20"/>
      <w:lang w:val="en-US" w:eastAsia="ar-SA"/>
    </w:rPr>
  </w:style>
  <w:style w:type="paragraph" w:customStyle="1" w:styleId="Style">
    <w:name w:val="Style"/>
    <w:rsid w:val="00FD095F"/>
    <w:pPr>
      <w:suppressAutoHyphens/>
      <w:spacing w:after="0" w:line="100" w:lineRule="atLeast"/>
      <w:ind w:left="140" w:right="140" w:firstLine="840"/>
      <w:jc w:val="both"/>
    </w:pPr>
    <w:rPr>
      <w:rFonts w:eastAsia="Times New Roman"/>
      <w:sz w:val="24"/>
      <w:szCs w:val="24"/>
      <w:lang w:eastAsia="ar-SA"/>
    </w:rPr>
  </w:style>
  <w:style w:type="paragraph" w:customStyle="1" w:styleId="FR2">
    <w:name w:val="FR2"/>
    <w:rsid w:val="00FD095F"/>
    <w:pPr>
      <w:widowControl w:val="0"/>
      <w:suppressAutoHyphens/>
      <w:spacing w:after="0" w:line="100" w:lineRule="atLeast"/>
      <w:jc w:val="right"/>
    </w:pPr>
    <w:rPr>
      <w:rFonts w:ascii="Arial" w:eastAsia="Times New Roman" w:hAnsi="Arial"/>
      <w:sz w:val="24"/>
      <w:szCs w:val="20"/>
      <w:lang w:eastAsia="ar-SA"/>
    </w:rPr>
  </w:style>
  <w:style w:type="paragraph" w:styleId="36">
    <w:name w:val="Body Text 3"/>
    <w:basedOn w:val="a"/>
    <w:link w:val="37"/>
    <w:rsid w:val="00FD095F"/>
    <w:pPr>
      <w:spacing w:after="120"/>
    </w:pPr>
    <w:rPr>
      <w:sz w:val="16"/>
      <w:szCs w:val="16"/>
      <w:lang w:val="en-GB"/>
    </w:rPr>
  </w:style>
  <w:style w:type="character" w:customStyle="1" w:styleId="37">
    <w:name w:val="Основен текст 3 Знак"/>
    <w:basedOn w:val="a1"/>
    <w:link w:val="36"/>
    <w:rsid w:val="00FD095F"/>
    <w:rPr>
      <w:rFonts w:eastAsia="Times New Roman"/>
      <w:sz w:val="16"/>
      <w:szCs w:val="16"/>
      <w:lang w:val="en-GB" w:eastAsia="ar-SA"/>
    </w:rPr>
  </w:style>
  <w:style w:type="paragraph" w:styleId="1d">
    <w:name w:val="toc 1"/>
    <w:basedOn w:val="a"/>
    <w:rsid w:val="00FD095F"/>
    <w:pPr>
      <w:tabs>
        <w:tab w:val="left" w:pos="360"/>
        <w:tab w:val="left" w:leader="dot" w:pos="9000"/>
      </w:tabs>
      <w:spacing w:before="240"/>
      <w:ind w:left="720" w:hanging="720"/>
    </w:pPr>
    <w:rPr>
      <w:lang w:val="en-US"/>
    </w:rPr>
  </w:style>
  <w:style w:type="paragraph" w:styleId="aff1">
    <w:name w:val="Block Text"/>
    <w:basedOn w:val="a"/>
    <w:rsid w:val="00FD095F"/>
    <w:pPr>
      <w:tabs>
        <w:tab w:val="left" w:pos="360"/>
      </w:tabs>
      <w:ind w:left="360" w:right="-72"/>
      <w:jc w:val="both"/>
    </w:pPr>
    <w:rPr>
      <w:sz w:val="22"/>
      <w:szCs w:val="22"/>
    </w:rPr>
  </w:style>
  <w:style w:type="paragraph" w:customStyle="1" w:styleId="aff2">
    <w:name w:val="Знак"/>
    <w:basedOn w:val="a"/>
    <w:rsid w:val="00FD095F"/>
    <w:pPr>
      <w:tabs>
        <w:tab w:val="left" w:pos="709"/>
      </w:tabs>
    </w:pPr>
    <w:rPr>
      <w:rFonts w:ascii="Tahoma" w:hAnsi="Tahoma" w:cs="Tahoma"/>
      <w:lang w:val="pl-PL"/>
    </w:rPr>
  </w:style>
  <w:style w:type="paragraph" w:customStyle="1" w:styleId="xl24">
    <w:name w:val="xl24"/>
    <w:basedOn w:val="a"/>
    <w:rsid w:val="00FD095F"/>
    <w:pPr>
      <w:pBdr>
        <w:top w:val="single" w:sz="8" w:space="0" w:color="000000"/>
        <w:right w:val="single" w:sz="8" w:space="0" w:color="000000"/>
      </w:pBdr>
      <w:spacing w:before="100" w:after="100"/>
      <w:jc w:val="center"/>
    </w:pPr>
    <w:rPr>
      <w:b/>
      <w:bCs/>
    </w:rPr>
  </w:style>
  <w:style w:type="paragraph" w:customStyle="1" w:styleId="xl25">
    <w:name w:val="xl25"/>
    <w:basedOn w:val="a"/>
    <w:rsid w:val="00FD095F"/>
    <w:pPr>
      <w:pBdr>
        <w:bottom w:val="single" w:sz="8" w:space="0" w:color="000000"/>
        <w:right w:val="single" w:sz="8" w:space="0" w:color="000000"/>
      </w:pBdr>
      <w:spacing w:before="100" w:after="100"/>
      <w:jc w:val="center"/>
    </w:pPr>
    <w:rPr>
      <w:b/>
      <w:bCs/>
    </w:rPr>
  </w:style>
  <w:style w:type="paragraph" w:customStyle="1" w:styleId="xl26">
    <w:name w:val="xl26"/>
    <w:basedOn w:val="a"/>
    <w:rsid w:val="00FD095F"/>
    <w:pPr>
      <w:pBdr>
        <w:top w:val="single" w:sz="8" w:space="0" w:color="000000"/>
        <w:right w:val="single" w:sz="8" w:space="0" w:color="000000"/>
      </w:pBdr>
      <w:spacing w:before="100" w:after="100"/>
      <w:jc w:val="center"/>
    </w:pPr>
    <w:rPr>
      <w:b/>
      <w:bCs/>
    </w:rPr>
  </w:style>
  <w:style w:type="paragraph" w:customStyle="1" w:styleId="xl27">
    <w:name w:val="xl27"/>
    <w:basedOn w:val="a"/>
    <w:rsid w:val="00FD095F"/>
    <w:pPr>
      <w:pBdr>
        <w:bottom w:val="single" w:sz="8" w:space="0" w:color="000000"/>
        <w:right w:val="single" w:sz="8" w:space="0" w:color="000000"/>
      </w:pBdr>
      <w:spacing w:before="100" w:after="100"/>
      <w:jc w:val="center"/>
    </w:pPr>
    <w:rPr>
      <w:b/>
      <w:bCs/>
    </w:rPr>
  </w:style>
  <w:style w:type="paragraph" w:customStyle="1" w:styleId="xl28">
    <w:name w:val="xl28"/>
    <w:basedOn w:val="a"/>
    <w:rsid w:val="00FD095F"/>
    <w:pPr>
      <w:pBdr>
        <w:bottom w:val="single" w:sz="8" w:space="0" w:color="000000"/>
        <w:right w:val="single" w:sz="8" w:space="0" w:color="000000"/>
      </w:pBdr>
      <w:spacing w:before="100" w:after="100"/>
      <w:jc w:val="center"/>
    </w:pPr>
    <w:rPr>
      <w:color w:val="FF0000"/>
    </w:rPr>
  </w:style>
  <w:style w:type="paragraph" w:customStyle="1" w:styleId="xl29">
    <w:name w:val="xl29"/>
    <w:basedOn w:val="a"/>
    <w:rsid w:val="00FD095F"/>
    <w:pPr>
      <w:pBdr>
        <w:top w:val="single" w:sz="8" w:space="0" w:color="000000"/>
        <w:bottom w:val="single" w:sz="8" w:space="0" w:color="000000"/>
        <w:right w:val="single" w:sz="8" w:space="0" w:color="000000"/>
      </w:pBdr>
      <w:spacing w:before="100" w:after="100"/>
      <w:jc w:val="center"/>
    </w:pPr>
    <w:rPr>
      <w:color w:val="FF0000"/>
    </w:rPr>
  </w:style>
  <w:style w:type="paragraph" w:customStyle="1" w:styleId="xl30">
    <w:name w:val="xl30"/>
    <w:basedOn w:val="a"/>
    <w:rsid w:val="00FD095F"/>
    <w:pPr>
      <w:pBdr>
        <w:top w:val="single" w:sz="8" w:space="0" w:color="000000"/>
        <w:left w:val="single" w:sz="8" w:space="0" w:color="000000"/>
        <w:bottom w:val="single" w:sz="8" w:space="0" w:color="000000"/>
        <w:right w:val="single" w:sz="8" w:space="0" w:color="000000"/>
      </w:pBdr>
      <w:spacing w:before="100" w:after="100"/>
      <w:jc w:val="center"/>
    </w:pPr>
    <w:rPr>
      <w:color w:val="FF0000"/>
    </w:rPr>
  </w:style>
  <w:style w:type="paragraph" w:customStyle="1" w:styleId="xl31">
    <w:name w:val="xl31"/>
    <w:basedOn w:val="a"/>
    <w:rsid w:val="00FD095F"/>
    <w:pPr>
      <w:pBdr>
        <w:left w:val="single" w:sz="8" w:space="0" w:color="000000"/>
        <w:bottom w:val="single" w:sz="8" w:space="0" w:color="000000"/>
        <w:right w:val="single" w:sz="8" w:space="0" w:color="000000"/>
      </w:pBdr>
      <w:spacing w:before="100" w:after="100"/>
      <w:jc w:val="center"/>
    </w:pPr>
    <w:rPr>
      <w:color w:val="FF0000"/>
    </w:rPr>
  </w:style>
  <w:style w:type="paragraph" w:customStyle="1" w:styleId="xl32">
    <w:name w:val="xl32"/>
    <w:basedOn w:val="a"/>
    <w:rsid w:val="00FD095F"/>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33">
    <w:name w:val="xl33"/>
    <w:basedOn w:val="a"/>
    <w:rsid w:val="00FD095F"/>
    <w:pPr>
      <w:pBdr>
        <w:top w:val="single" w:sz="8" w:space="0" w:color="000000"/>
        <w:bottom w:val="single" w:sz="8" w:space="0" w:color="000000"/>
        <w:right w:val="single" w:sz="8" w:space="0" w:color="000000"/>
      </w:pBdr>
      <w:spacing w:before="100" w:after="100"/>
    </w:pPr>
  </w:style>
  <w:style w:type="paragraph" w:customStyle="1" w:styleId="xl34">
    <w:name w:val="xl34"/>
    <w:basedOn w:val="a"/>
    <w:rsid w:val="00FD095F"/>
    <w:pPr>
      <w:pBdr>
        <w:top w:val="single" w:sz="8" w:space="0" w:color="000000"/>
        <w:bottom w:val="single" w:sz="8" w:space="0" w:color="000000"/>
        <w:right w:val="single" w:sz="8" w:space="0" w:color="000000"/>
      </w:pBdr>
      <w:spacing w:before="100" w:after="100"/>
      <w:jc w:val="center"/>
    </w:pPr>
  </w:style>
  <w:style w:type="paragraph" w:customStyle="1" w:styleId="xl35">
    <w:name w:val="xl35"/>
    <w:basedOn w:val="a"/>
    <w:rsid w:val="00FD095F"/>
    <w:pPr>
      <w:pBdr>
        <w:left w:val="single" w:sz="8" w:space="0" w:color="000000"/>
        <w:bottom w:val="single" w:sz="8" w:space="0" w:color="000000"/>
        <w:right w:val="single" w:sz="8" w:space="0" w:color="000000"/>
      </w:pBdr>
      <w:spacing w:before="100" w:after="100"/>
      <w:jc w:val="center"/>
    </w:pPr>
  </w:style>
  <w:style w:type="paragraph" w:customStyle="1" w:styleId="xl36">
    <w:name w:val="xl36"/>
    <w:basedOn w:val="a"/>
    <w:rsid w:val="00FD095F"/>
    <w:pPr>
      <w:pBdr>
        <w:bottom w:val="single" w:sz="8" w:space="0" w:color="000000"/>
        <w:right w:val="single" w:sz="8" w:space="0" w:color="000000"/>
      </w:pBdr>
      <w:spacing w:before="100" w:after="100"/>
    </w:pPr>
  </w:style>
  <w:style w:type="paragraph" w:customStyle="1" w:styleId="xl37">
    <w:name w:val="xl37"/>
    <w:basedOn w:val="a"/>
    <w:rsid w:val="00FD095F"/>
    <w:pPr>
      <w:pBdr>
        <w:bottom w:val="single" w:sz="8" w:space="0" w:color="000000"/>
        <w:right w:val="single" w:sz="8" w:space="0" w:color="000000"/>
      </w:pBdr>
      <w:spacing w:before="100" w:after="100"/>
      <w:jc w:val="center"/>
    </w:pPr>
  </w:style>
  <w:style w:type="paragraph" w:customStyle="1" w:styleId="xl38">
    <w:name w:val="xl38"/>
    <w:basedOn w:val="a"/>
    <w:rsid w:val="00FD095F"/>
    <w:pPr>
      <w:pBdr>
        <w:top w:val="single" w:sz="8" w:space="0" w:color="000000"/>
        <w:left w:val="single" w:sz="8" w:space="0" w:color="000000"/>
        <w:right w:val="single" w:sz="8" w:space="0" w:color="000000"/>
      </w:pBdr>
      <w:spacing w:before="100" w:after="100"/>
      <w:jc w:val="center"/>
    </w:pPr>
  </w:style>
  <w:style w:type="paragraph" w:customStyle="1" w:styleId="xl39">
    <w:name w:val="xl39"/>
    <w:basedOn w:val="a"/>
    <w:rsid w:val="00FD095F"/>
    <w:pPr>
      <w:spacing w:before="100" w:after="100"/>
    </w:pPr>
  </w:style>
  <w:style w:type="paragraph" w:customStyle="1" w:styleId="xl40">
    <w:name w:val="xl40"/>
    <w:basedOn w:val="a"/>
    <w:rsid w:val="00FD095F"/>
    <w:pPr>
      <w:pBdr>
        <w:top w:val="single" w:sz="8" w:space="0" w:color="000000"/>
        <w:right w:val="single" w:sz="8" w:space="0" w:color="000000"/>
      </w:pBdr>
      <w:spacing w:before="100" w:after="100"/>
      <w:jc w:val="center"/>
    </w:pPr>
    <w:rPr>
      <w:color w:val="FF0000"/>
    </w:rPr>
  </w:style>
  <w:style w:type="paragraph" w:customStyle="1" w:styleId="xl41">
    <w:name w:val="xl41"/>
    <w:basedOn w:val="a"/>
    <w:rsid w:val="00FD095F"/>
    <w:pPr>
      <w:pBdr>
        <w:top w:val="single" w:sz="8" w:space="0" w:color="000000"/>
        <w:left w:val="single" w:sz="8" w:space="0" w:color="000000"/>
        <w:right w:val="single" w:sz="8" w:space="0" w:color="000000"/>
      </w:pBdr>
      <w:spacing w:before="100" w:after="100"/>
      <w:jc w:val="center"/>
    </w:pPr>
  </w:style>
  <w:style w:type="paragraph" w:customStyle="1" w:styleId="xl42">
    <w:name w:val="xl42"/>
    <w:basedOn w:val="a"/>
    <w:rsid w:val="00FD095F"/>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43">
    <w:name w:val="xl43"/>
    <w:basedOn w:val="a"/>
    <w:rsid w:val="00FD095F"/>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44">
    <w:name w:val="xl44"/>
    <w:basedOn w:val="a"/>
    <w:rsid w:val="00FD095F"/>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45">
    <w:name w:val="xl45"/>
    <w:basedOn w:val="a"/>
    <w:rsid w:val="00FD095F"/>
    <w:pPr>
      <w:pBdr>
        <w:top w:val="single" w:sz="8" w:space="0" w:color="000000"/>
        <w:left w:val="single" w:sz="8" w:space="0" w:color="000000"/>
        <w:bottom w:val="single" w:sz="8" w:space="0" w:color="000000"/>
      </w:pBdr>
      <w:spacing w:before="100" w:after="100"/>
      <w:jc w:val="center"/>
    </w:pPr>
  </w:style>
  <w:style w:type="paragraph" w:customStyle="1" w:styleId="xl46">
    <w:name w:val="xl46"/>
    <w:basedOn w:val="a"/>
    <w:rsid w:val="00FD095F"/>
    <w:pPr>
      <w:pBdr>
        <w:top w:val="single" w:sz="8" w:space="0" w:color="000000"/>
        <w:left w:val="single" w:sz="8" w:space="0" w:color="000000"/>
        <w:bottom w:val="single" w:sz="8" w:space="0" w:color="000000"/>
        <w:right w:val="single" w:sz="4" w:space="0" w:color="000000"/>
      </w:pBdr>
      <w:spacing w:before="100" w:after="100"/>
    </w:pPr>
  </w:style>
  <w:style w:type="paragraph" w:customStyle="1" w:styleId="xl47">
    <w:name w:val="xl47"/>
    <w:basedOn w:val="a"/>
    <w:rsid w:val="00FD095F"/>
    <w:pPr>
      <w:pBdr>
        <w:top w:val="single" w:sz="8" w:space="0" w:color="000000"/>
        <w:left w:val="single" w:sz="8" w:space="0" w:color="000000"/>
        <w:bottom w:val="single" w:sz="8" w:space="0" w:color="000000"/>
        <w:right w:val="single" w:sz="8" w:space="0" w:color="000000"/>
      </w:pBdr>
      <w:spacing w:before="100" w:after="100"/>
      <w:jc w:val="center"/>
    </w:pPr>
    <w:rPr>
      <w:color w:val="FF0000"/>
    </w:rPr>
  </w:style>
  <w:style w:type="paragraph" w:customStyle="1" w:styleId="xl48">
    <w:name w:val="xl48"/>
    <w:basedOn w:val="a"/>
    <w:rsid w:val="00FD095F"/>
    <w:pPr>
      <w:pBdr>
        <w:left w:val="single" w:sz="8" w:space="0" w:color="000000"/>
      </w:pBdr>
      <w:spacing w:before="100" w:after="100"/>
      <w:jc w:val="center"/>
    </w:pPr>
  </w:style>
  <w:style w:type="paragraph" w:customStyle="1" w:styleId="xl49">
    <w:name w:val="xl49"/>
    <w:basedOn w:val="a"/>
    <w:rsid w:val="00FD095F"/>
    <w:pPr>
      <w:pBdr>
        <w:left w:val="single" w:sz="8" w:space="0" w:color="000000"/>
        <w:bottom w:val="single" w:sz="8" w:space="0" w:color="000000"/>
      </w:pBdr>
      <w:spacing w:before="100" w:after="100"/>
      <w:jc w:val="center"/>
    </w:pPr>
  </w:style>
  <w:style w:type="paragraph" w:customStyle="1" w:styleId="xl50">
    <w:name w:val="xl50"/>
    <w:basedOn w:val="a"/>
    <w:rsid w:val="00FD095F"/>
    <w:pPr>
      <w:pBdr>
        <w:top w:val="single" w:sz="8" w:space="0" w:color="000000"/>
        <w:left w:val="single" w:sz="8" w:space="0" w:color="000000"/>
      </w:pBdr>
      <w:spacing w:before="100" w:after="100"/>
      <w:jc w:val="center"/>
    </w:pPr>
  </w:style>
  <w:style w:type="paragraph" w:customStyle="1" w:styleId="xl51">
    <w:name w:val="xl51"/>
    <w:basedOn w:val="a"/>
    <w:rsid w:val="00FD095F"/>
    <w:pPr>
      <w:pBdr>
        <w:top w:val="single" w:sz="8" w:space="0" w:color="000000"/>
        <w:left w:val="single" w:sz="8" w:space="0" w:color="000000"/>
        <w:bottom w:val="single" w:sz="8" w:space="0" w:color="000000"/>
      </w:pBdr>
      <w:spacing w:before="100" w:after="100"/>
    </w:pPr>
  </w:style>
  <w:style w:type="paragraph" w:customStyle="1" w:styleId="xl52">
    <w:name w:val="xl52"/>
    <w:basedOn w:val="a"/>
    <w:rsid w:val="00FD095F"/>
    <w:pPr>
      <w:pBdr>
        <w:top w:val="single" w:sz="8" w:space="0" w:color="000000"/>
        <w:bottom w:val="single" w:sz="8" w:space="0" w:color="000000"/>
      </w:pBdr>
      <w:spacing w:before="100" w:after="100"/>
    </w:pPr>
  </w:style>
  <w:style w:type="paragraph" w:customStyle="1" w:styleId="xl53">
    <w:name w:val="xl53"/>
    <w:basedOn w:val="a"/>
    <w:rsid w:val="00FD095F"/>
    <w:pPr>
      <w:pBdr>
        <w:top w:val="single" w:sz="8" w:space="0" w:color="000000"/>
        <w:left w:val="single" w:sz="8" w:space="0" w:color="000000"/>
        <w:bottom w:val="single" w:sz="8" w:space="0" w:color="000000"/>
      </w:pBdr>
      <w:spacing w:before="100" w:after="100"/>
    </w:pPr>
  </w:style>
  <w:style w:type="paragraph" w:customStyle="1" w:styleId="xl54">
    <w:name w:val="xl54"/>
    <w:basedOn w:val="a"/>
    <w:rsid w:val="00FD095F"/>
    <w:pPr>
      <w:pBdr>
        <w:top w:val="single" w:sz="8" w:space="0" w:color="000000"/>
        <w:left w:val="single" w:sz="8" w:space="0" w:color="000000"/>
        <w:bottom w:val="single" w:sz="8" w:space="0" w:color="000000"/>
      </w:pBdr>
      <w:spacing w:before="100" w:after="100"/>
    </w:pPr>
  </w:style>
  <w:style w:type="paragraph" w:customStyle="1" w:styleId="xl55">
    <w:name w:val="xl55"/>
    <w:basedOn w:val="a"/>
    <w:rsid w:val="00FD095F"/>
    <w:pPr>
      <w:pBdr>
        <w:top w:val="single" w:sz="4" w:space="0" w:color="000000"/>
        <w:left w:val="single" w:sz="8" w:space="0" w:color="000000"/>
        <w:bottom w:val="single" w:sz="8" w:space="0" w:color="000000"/>
      </w:pBdr>
      <w:spacing w:before="100" w:after="100"/>
    </w:pPr>
  </w:style>
  <w:style w:type="paragraph" w:customStyle="1" w:styleId="xl56">
    <w:name w:val="xl56"/>
    <w:basedOn w:val="a"/>
    <w:rsid w:val="00FD095F"/>
    <w:pPr>
      <w:pBdr>
        <w:top w:val="single" w:sz="4" w:space="0" w:color="000000"/>
        <w:left w:val="single" w:sz="8" w:space="0" w:color="000000"/>
        <w:bottom w:val="single" w:sz="4" w:space="0" w:color="000000"/>
      </w:pBdr>
      <w:spacing w:before="100" w:after="100"/>
    </w:pPr>
  </w:style>
  <w:style w:type="paragraph" w:customStyle="1" w:styleId="xl57">
    <w:name w:val="xl57"/>
    <w:basedOn w:val="a"/>
    <w:rsid w:val="00FD095F"/>
    <w:pPr>
      <w:pBdr>
        <w:top w:val="single" w:sz="8" w:space="0" w:color="000000"/>
        <w:left w:val="single" w:sz="8" w:space="0" w:color="000000"/>
        <w:bottom w:val="single" w:sz="4" w:space="0" w:color="000000"/>
      </w:pBdr>
      <w:spacing w:before="100" w:after="100"/>
    </w:pPr>
  </w:style>
  <w:style w:type="paragraph" w:customStyle="1" w:styleId="xl58">
    <w:name w:val="xl58"/>
    <w:basedOn w:val="a"/>
    <w:rsid w:val="00FD095F"/>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59">
    <w:name w:val="xl59"/>
    <w:basedOn w:val="a"/>
    <w:rsid w:val="00FD095F"/>
    <w:pPr>
      <w:spacing w:before="100" w:after="100"/>
    </w:pPr>
  </w:style>
  <w:style w:type="paragraph" w:customStyle="1" w:styleId="xl60">
    <w:name w:val="xl60"/>
    <w:basedOn w:val="a"/>
    <w:rsid w:val="00FD095F"/>
    <w:pPr>
      <w:pBdr>
        <w:left w:val="single" w:sz="4" w:space="0" w:color="000000"/>
        <w:right w:val="single" w:sz="8" w:space="0" w:color="000000"/>
      </w:pBdr>
      <w:spacing w:before="100" w:after="100"/>
      <w:jc w:val="center"/>
    </w:pPr>
    <w:rPr>
      <w:color w:val="FF0000"/>
    </w:rPr>
  </w:style>
  <w:style w:type="paragraph" w:customStyle="1" w:styleId="xl61">
    <w:name w:val="xl61"/>
    <w:basedOn w:val="a"/>
    <w:rsid w:val="00FD095F"/>
    <w:pPr>
      <w:pBdr>
        <w:left w:val="single" w:sz="8" w:space="0" w:color="000000"/>
        <w:bottom w:val="single" w:sz="8" w:space="0" w:color="000000"/>
        <w:right w:val="single" w:sz="8" w:space="0" w:color="000000"/>
      </w:pBdr>
      <w:spacing w:before="100" w:after="100"/>
      <w:jc w:val="center"/>
    </w:pPr>
    <w:rPr>
      <w:color w:val="FF0000"/>
    </w:rPr>
  </w:style>
  <w:style w:type="paragraph" w:customStyle="1" w:styleId="xl62">
    <w:name w:val="xl62"/>
    <w:basedOn w:val="a"/>
    <w:rsid w:val="00FD095F"/>
    <w:pPr>
      <w:pBdr>
        <w:left w:val="single" w:sz="4" w:space="0" w:color="000000"/>
        <w:bottom w:val="single" w:sz="8" w:space="0" w:color="000000"/>
        <w:right w:val="single" w:sz="8" w:space="0" w:color="000000"/>
      </w:pBdr>
      <w:spacing w:before="100" w:after="100"/>
      <w:jc w:val="center"/>
    </w:pPr>
  </w:style>
  <w:style w:type="paragraph" w:customStyle="1" w:styleId="xl63">
    <w:name w:val="xl63"/>
    <w:basedOn w:val="a"/>
    <w:rsid w:val="00FD095F"/>
    <w:pPr>
      <w:pBdr>
        <w:top w:val="single" w:sz="8" w:space="0" w:color="000000"/>
        <w:left w:val="single" w:sz="4" w:space="0" w:color="000000"/>
        <w:bottom w:val="single" w:sz="8" w:space="0" w:color="000000"/>
        <w:right w:val="single" w:sz="8" w:space="0" w:color="000000"/>
      </w:pBdr>
      <w:spacing w:before="100" w:after="100"/>
      <w:jc w:val="center"/>
    </w:pPr>
  </w:style>
  <w:style w:type="paragraph" w:customStyle="1" w:styleId="xl64">
    <w:name w:val="xl64"/>
    <w:basedOn w:val="a"/>
    <w:rsid w:val="00FD095F"/>
    <w:pPr>
      <w:pBdr>
        <w:top w:val="single" w:sz="8" w:space="0" w:color="000000"/>
        <w:left w:val="single" w:sz="8" w:space="0" w:color="000000"/>
        <w:right w:val="single" w:sz="8" w:space="0" w:color="000000"/>
      </w:pBdr>
      <w:spacing w:before="100" w:after="100"/>
      <w:jc w:val="center"/>
    </w:pPr>
    <w:rPr>
      <w:color w:val="FF0000"/>
    </w:rPr>
  </w:style>
  <w:style w:type="paragraph" w:customStyle="1" w:styleId="xl65">
    <w:name w:val="xl65"/>
    <w:basedOn w:val="a"/>
    <w:rsid w:val="00FD095F"/>
    <w:pPr>
      <w:pBdr>
        <w:top w:val="single" w:sz="8" w:space="0" w:color="000000"/>
        <w:left w:val="single" w:sz="4" w:space="0" w:color="000000"/>
        <w:bottom w:val="single" w:sz="8" w:space="0" w:color="000000"/>
        <w:right w:val="single" w:sz="8" w:space="0" w:color="000000"/>
      </w:pBdr>
      <w:spacing w:before="100" w:after="100"/>
      <w:jc w:val="center"/>
    </w:pPr>
    <w:rPr>
      <w:color w:val="FF0000"/>
    </w:rPr>
  </w:style>
  <w:style w:type="paragraph" w:customStyle="1" w:styleId="xl66">
    <w:name w:val="xl66"/>
    <w:basedOn w:val="a"/>
    <w:rsid w:val="00FD095F"/>
    <w:pPr>
      <w:pBdr>
        <w:top w:val="single" w:sz="8" w:space="0" w:color="000000"/>
        <w:left w:val="single" w:sz="4" w:space="0" w:color="000000"/>
        <w:bottom w:val="single" w:sz="8" w:space="0" w:color="000000"/>
        <w:right w:val="single" w:sz="4" w:space="0" w:color="000000"/>
      </w:pBdr>
      <w:spacing w:before="100" w:after="100"/>
      <w:jc w:val="center"/>
    </w:pPr>
    <w:rPr>
      <w:color w:val="FF0000"/>
    </w:rPr>
  </w:style>
  <w:style w:type="paragraph" w:customStyle="1" w:styleId="xl67">
    <w:name w:val="xl67"/>
    <w:basedOn w:val="a"/>
    <w:rsid w:val="00FD095F"/>
    <w:pPr>
      <w:pBdr>
        <w:left w:val="single" w:sz="4" w:space="0" w:color="000000"/>
        <w:bottom w:val="single" w:sz="8" w:space="0" w:color="000000"/>
        <w:right w:val="single" w:sz="4" w:space="0" w:color="000000"/>
      </w:pBdr>
      <w:spacing w:before="100" w:after="100"/>
      <w:jc w:val="center"/>
    </w:pPr>
    <w:rPr>
      <w:color w:val="FF0000"/>
    </w:rPr>
  </w:style>
  <w:style w:type="paragraph" w:customStyle="1" w:styleId="xl68">
    <w:name w:val="xl68"/>
    <w:basedOn w:val="a"/>
    <w:rsid w:val="00FD095F"/>
    <w:pPr>
      <w:pBdr>
        <w:right w:val="single" w:sz="4" w:space="0" w:color="000000"/>
      </w:pBdr>
      <w:spacing w:before="100" w:after="100"/>
    </w:pPr>
  </w:style>
  <w:style w:type="paragraph" w:customStyle="1" w:styleId="xl69">
    <w:name w:val="xl69"/>
    <w:basedOn w:val="a"/>
    <w:rsid w:val="00FD095F"/>
    <w:pPr>
      <w:pBdr>
        <w:top w:val="single" w:sz="8" w:space="0" w:color="000000"/>
        <w:left w:val="single" w:sz="4" w:space="0" w:color="000000"/>
        <w:bottom w:val="single" w:sz="8" w:space="0" w:color="000000"/>
        <w:right w:val="single" w:sz="4" w:space="0" w:color="000000"/>
      </w:pBdr>
      <w:spacing w:before="100" w:after="100"/>
      <w:jc w:val="center"/>
    </w:pPr>
  </w:style>
  <w:style w:type="paragraph" w:customStyle="1" w:styleId="xl70">
    <w:name w:val="xl70"/>
    <w:basedOn w:val="a"/>
    <w:rsid w:val="00FD095F"/>
    <w:pPr>
      <w:pBdr>
        <w:top w:val="single" w:sz="8" w:space="0" w:color="000000"/>
        <w:left w:val="single" w:sz="8" w:space="0" w:color="000000"/>
        <w:right w:val="single" w:sz="8" w:space="0" w:color="000000"/>
      </w:pBdr>
      <w:spacing w:before="100" w:after="100"/>
      <w:jc w:val="center"/>
    </w:pPr>
    <w:rPr>
      <w:color w:val="FF0000"/>
    </w:rPr>
  </w:style>
  <w:style w:type="paragraph" w:customStyle="1" w:styleId="xl71">
    <w:name w:val="xl71"/>
    <w:basedOn w:val="a"/>
    <w:rsid w:val="00FD095F"/>
    <w:pPr>
      <w:pBdr>
        <w:left w:val="single" w:sz="8" w:space="0" w:color="000000"/>
        <w:bottom w:val="single" w:sz="8" w:space="0" w:color="000000"/>
        <w:right w:val="single" w:sz="8" w:space="0" w:color="000000"/>
      </w:pBdr>
      <w:spacing w:before="100" w:after="100"/>
      <w:jc w:val="center"/>
    </w:pPr>
  </w:style>
  <w:style w:type="paragraph" w:customStyle="1" w:styleId="xl72">
    <w:name w:val="xl72"/>
    <w:basedOn w:val="a"/>
    <w:rsid w:val="00FD095F"/>
    <w:pPr>
      <w:pBdr>
        <w:top w:val="single" w:sz="8" w:space="0" w:color="000000"/>
        <w:left w:val="single" w:sz="8" w:space="0" w:color="000000"/>
        <w:right w:val="single" w:sz="8" w:space="0" w:color="000000"/>
      </w:pBdr>
      <w:spacing w:before="100" w:after="100"/>
    </w:pPr>
  </w:style>
  <w:style w:type="paragraph" w:customStyle="1" w:styleId="xl73">
    <w:name w:val="xl73"/>
    <w:basedOn w:val="a"/>
    <w:rsid w:val="00FD095F"/>
    <w:pPr>
      <w:pBdr>
        <w:left w:val="single" w:sz="8" w:space="0" w:color="000000"/>
        <w:bottom w:val="single" w:sz="8" w:space="0" w:color="000000"/>
        <w:right w:val="single" w:sz="8" w:space="0" w:color="000000"/>
      </w:pBdr>
      <w:spacing w:before="100" w:after="100"/>
    </w:pPr>
  </w:style>
  <w:style w:type="paragraph" w:customStyle="1" w:styleId="xl74">
    <w:name w:val="xl74"/>
    <w:basedOn w:val="a"/>
    <w:rsid w:val="00FD095F"/>
    <w:pPr>
      <w:pBdr>
        <w:top w:val="single" w:sz="8" w:space="0" w:color="000000"/>
        <w:left w:val="single" w:sz="8" w:space="0" w:color="000000"/>
        <w:right w:val="single" w:sz="8" w:space="0" w:color="000000"/>
      </w:pBdr>
      <w:spacing w:before="100" w:after="100"/>
      <w:jc w:val="center"/>
    </w:pPr>
    <w:rPr>
      <w:b/>
      <w:bCs/>
    </w:rPr>
  </w:style>
  <w:style w:type="paragraph" w:customStyle="1" w:styleId="xl75">
    <w:name w:val="xl75"/>
    <w:basedOn w:val="a"/>
    <w:rsid w:val="00FD095F"/>
    <w:pPr>
      <w:pBdr>
        <w:left w:val="single" w:sz="8" w:space="0" w:color="000000"/>
        <w:bottom w:val="single" w:sz="8" w:space="0" w:color="000000"/>
        <w:right w:val="single" w:sz="8" w:space="0" w:color="000000"/>
      </w:pBdr>
      <w:spacing w:before="100" w:after="100"/>
      <w:jc w:val="center"/>
    </w:pPr>
    <w:rPr>
      <w:b/>
      <w:bCs/>
    </w:rPr>
  </w:style>
  <w:style w:type="paragraph" w:customStyle="1" w:styleId="xl76">
    <w:name w:val="xl76"/>
    <w:basedOn w:val="a"/>
    <w:rsid w:val="00FD095F"/>
    <w:pPr>
      <w:pBdr>
        <w:top w:val="single" w:sz="8" w:space="0" w:color="000000"/>
        <w:left w:val="single" w:sz="8" w:space="0" w:color="000000"/>
        <w:right w:val="single" w:sz="8" w:space="0" w:color="000000"/>
      </w:pBdr>
      <w:spacing w:before="100" w:after="100"/>
      <w:jc w:val="center"/>
    </w:pPr>
    <w:rPr>
      <w:b/>
      <w:bCs/>
    </w:rPr>
  </w:style>
  <w:style w:type="paragraph" w:customStyle="1" w:styleId="xl77">
    <w:name w:val="xl77"/>
    <w:basedOn w:val="a"/>
    <w:rsid w:val="00FD095F"/>
    <w:pPr>
      <w:pBdr>
        <w:left w:val="single" w:sz="8" w:space="0" w:color="000000"/>
        <w:bottom w:val="single" w:sz="8" w:space="0" w:color="000000"/>
        <w:right w:val="single" w:sz="8" w:space="0" w:color="000000"/>
      </w:pBdr>
      <w:spacing w:before="100" w:after="100"/>
      <w:jc w:val="center"/>
    </w:pPr>
    <w:rPr>
      <w:b/>
      <w:bCs/>
    </w:rPr>
  </w:style>
  <w:style w:type="paragraph" w:customStyle="1" w:styleId="aff3">
    <w:name w:val="Знак Знак Знак Знак"/>
    <w:basedOn w:val="a"/>
    <w:rsid w:val="00FD095F"/>
    <w:pPr>
      <w:tabs>
        <w:tab w:val="left" w:pos="709"/>
      </w:tabs>
    </w:pPr>
    <w:rPr>
      <w:rFonts w:ascii="Tahoma" w:hAnsi="Tahoma" w:cs="Tahoma"/>
      <w:lang w:val="pl-PL"/>
    </w:rPr>
  </w:style>
  <w:style w:type="paragraph" w:customStyle="1" w:styleId="xl22">
    <w:name w:val="xl22"/>
    <w:basedOn w:val="a"/>
    <w:rsid w:val="00FD095F"/>
    <w:pPr>
      <w:pBdr>
        <w:bottom w:val="single" w:sz="8" w:space="0" w:color="000000"/>
        <w:right w:val="single" w:sz="8" w:space="0" w:color="000000"/>
      </w:pBdr>
      <w:spacing w:before="100" w:after="100"/>
      <w:jc w:val="center"/>
    </w:pPr>
    <w:rPr>
      <w:color w:val="FF0000"/>
    </w:rPr>
  </w:style>
  <w:style w:type="paragraph" w:customStyle="1" w:styleId="xl23">
    <w:name w:val="xl23"/>
    <w:basedOn w:val="a"/>
    <w:rsid w:val="00FD095F"/>
    <w:pPr>
      <w:pBdr>
        <w:top w:val="single" w:sz="8" w:space="0" w:color="000000"/>
        <w:bottom w:val="single" w:sz="8" w:space="0" w:color="000000"/>
        <w:right w:val="single" w:sz="8" w:space="0" w:color="000000"/>
      </w:pBdr>
      <w:spacing w:before="100" w:after="100"/>
      <w:jc w:val="center"/>
    </w:pPr>
    <w:rPr>
      <w:color w:val="FF0000"/>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a"/>
    <w:rsid w:val="00FD095F"/>
    <w:pPr>
      <w:spacing w:after="120"/>
    </w:pPr>
    <w:rPr>
      <w:rFonts w:ascii="Futura Bk" w:hAnsi="Futura Bk" w:cs="Futura Bk"/>
      <w:lang w:val="en-US"/>
    </w:rPr>
  </w:style>
  <w:style w:type="paragraph" w:customStyle="1" w:styleId="CharChar0">
    <w:name w:val="Знак Знак Знак Char Char"/>
    <w:basedOn w:val="a"/>
    <w:rsid w:val="00FD095F"/>
    <w:pPr>
      <w:tabs>
        <w:tab w:val="left" w:pos="709"/>
      </w:tabs>
    </w:pPr>
    <w:rPr>
      <w:rFonts w:ascii="Tahoma" w:hAnsi="Tahoma" w:cs="Tahoma"/>
      <w:lang w:val="pl-PL"/>
    </w:rPr>
  </w:style>
  <w:style w:type="paragraph" w:customStyle="1" w:styleId="Char">
    <w:name w:val="Char"/>
    <w:basedOn w:val="a"/>
    <w:rsid w:val="00FD095F"/>
    <w:pPr>
      <w:tabs>
        <w:tab w:val="num" w:pos="720"/>
      </w:tabs>
      <w:ind w:left="357" w:firstLine="3"/>
      <w:jc w:val="both"/>
    </w:pPr>
    <w:rPr>
      <w:lang w:val="en-US"/>
    </w:rPr>
  </w:style>
  <w:style w:type="paragraph" w:customStyle="1" w:styleId="Default">
    <w:name w:val="Default"/>
    <w:rsid w:val="00FD095F"/>
    <w:pPr>
      <w:suppressAutoHyphens/>
      <w:spacing w:after="0" w:line="100" w:lineRule="atLeast"/>
    </w:pPr>
    <w:rPr>
      <w:rFonts w:eastAsia="Times New Roman"/>
      <w:color w:val="000000"/>
      <w:sz w:val="24"/>
      <w:szCs w:val="24"/>
      <w:lang w:eastAsia="ar-SA"/>
    </w:rPr>
  </w:style>
  <w:style w:type="paragraph" w:customStyle="1" w:styleId="CharCharCharCharCharChar">
    <w:name w:val="Char Char Знак Знак Char Char Знак Знак Char Char Знак"/>
    <w:basedOn w:val="a"/>
    <w:rsid w:val="00FD095F"/>
    <w:pPr>
      <w:tabs>
        <w:tab w:val="left" w:pos="709"/>
      </w:tabs>
    </w:pPr>
    <w:rPr>
      <w:rFonts w:ascii="Tahoma" w:hAnsi="Tahoma" w:cs="Tahoma"/>
      <w:lang w:val="pl-PL"/>
    </w:rPr>
  </w:style>
  <w:style w:type="paragraph" w:customStyle="1" w:styleId="CharCharCharCharCharChar0">
    <w:name w:val="Char Char Знак Char Char Знак Char Char"/>
    <w:basedOn w:val="a"/>
    <w:rsid w:val="00FD095F"/>
    <w:pPr>
      <w:tabs>
        <w:tab w:val="left" w:pos="709"/>
      </w:tabs>
    </w:pPr>
    <w:rPr>
      <w:rFonts w:ascii="Tahoma" w:hAnsi="Tahoma" w:cs="Tahoma"/>
      <w:lang w:val="pl-PL"/>
    </w:rPr>
  </w:style>
  <w:style w:type="paragraph" w:customStyle="1" w:styleId="Char1CharCharCharCharChar">
    <w:name w:val="Char1 Char Char Char Char Char"/>
    <w:basedOn w:val="a"/>
    <w:rsid w:val="00FD095F"/>
    <w:pPr>
      <w:tabs>
        <w:tab w:val="left" w:pos="709"/>
      </w:tabs>
    </w:pPr>
    <w:rPr>
      <w:rFonts w:ascii="Tahoma" w:hAnsi="Tahoma" w:cs="Tahoma"/>
      <w:lang w:val="pl-PL"/>
    </w:rPr>
  </w:style>
  <w:style w:type="paragraph" w:customStyle="1" w:styleId="Style2">
    <w:name w:val="Style2"/>
    <w:basedOn w:val="2"/>
    <w:rsid w:val="00FD095F"/>
    <w:pPr>
      <w:numPr>
        <w:ilvl w:val="0"/>
        <w:numId w:val="0"/>
      </w:numPr>
      <w:tabs>
        <w:tab w:val="left" w:pos="0"/>
      </w:tabs>
      <w:spacing w:before="480" w:after="120"/>
      <w:ind w:left="540"/>
      <w:jc w:val="both"/>
    </w:pPr>
    <w:rPr>
      <w:bCs w:val="0"/>
    </w:rPr>
  </w:style>
  <w:style w:type="paragraph" w:customStyle="1" w:styleId="Char1CharCharChar1CharCharCharCharCharCharCharCharCharCharCharCharChar">
    <w:name w:val="Char1 Char Char Char1 Char Char Char Char Char Char Char Char Char Char Char Char Char"/>
    <w:basedOn w:val="a"/>
    <w:rsid w:val="00FD095F"/>
    <w:pPr>
      <w:tabs>
        <w:tab w:val="left" w:pos="709"/>
      </w:tabs>
    </w:pPr>
    <w:rPr>
      <w:rFonts w:ascii="Tahoma" w:hAnsi="Tahoma" w:cs="Tahoma"/>
      <w:lang w:val="pl-PL"/>
    </w:rPr>
  </w:style>
  <w:style w:type="paragraph" w:customStyle="1" w:styleId="ListNumberLevel2">
    <w:name w:val="List Number (Level 2)"/>
    <w:basedOn w:val="a"/>
    <w:rsid w:val="00FD095F"/>
    <w:pPr>
      <w:spacing w:after="240"/>
      <w:jc w:val="both"/>
    </w:pPr>
    <w:rPr>
      <w:lang w:val="en-GB"/>
    </w:rPr>
  </w:style>
  <w:style w:type="paragraph" w:customStyle="1" w:styleId="Char1CharCharCharCharCharChar1CharChar">
    <w:name w:val="Char1 Char Char Char Char Char Char1 Char Char"/>
    <w:basedOn w:val="a"/>
    <w:rsid w:val="00FD095F"/>
    <w:pPr>
      <w:tabs>
        <w:tab w:val="left" w:pos="709"/>
      </w:tabs>
    </w:pPr>
    <w:rPr>
      <w:rFonts w:ascii="Tahoma" w:hAnsi="Tahoma" w:cs="Tahoma"/>
      <w:lang w:val="pl-PL"/>
    </w:rPr>
  </w:style>
  <w:style w:type="paragraph" w:customStyle="1" w:styleId="Char1CharCharChar1CharCharCharCharCharCharCharCharCharCharCharChar">
    <w:name w:val="Char1 Char Char Char1 Char Char Char Char Char Char Char Char Знак Знак Char Char Знак Знак Char Char Знак"/>
    <w:basedOn w:val="a"/>
    <w:rsid w:val="00FD095F"/>
    <w:pPr>
      <w:tabs>
        <w:tab w:val="left" w:pos="709"/>
      </w:tabs>
    </w:pPr>
    <w:rPr>
      <w:rFonts w:ascii="Tahoma" w:hAnsi="Tahoma" w:cs="Tahoma"/>
      <w:lang w:val="pl-PL"/>
    </w:rPr>
  </w:style>
  <w:style w:type="paragraph" w:customStyle="1" w:styleId="CharChar1">
    <w:name w:val="Char Char"/>
    <w:basedOn w:val="a"/>
    <w:rsid w:val="00FD095F"/>
    <w:pPr>
      <w:tabs>
        <w:tab w:val="left" w:pos="709"/>
      </w:tabs>
    </w:pPr>
    <w:rPr>
      <w:rFonts w:ascii="Tahoma" w:hAnsi="Tahoma" w:cs="Tahoma"/>
      <w:lang w:val="pl-PL"/>
    </w:rPr>
  </w:style>
  <w:style w:type="paragraph" w:customStyle="1" w:styleId="Char1CharCharChar1CharCharCharCharCharCharCharChar">
    <w:name w:val="Char1 Char Char Char1 Char Char Char Char Char Char Char Char Знак"/>
    <w:basedOn w:val="a"/>
    <w:rsid w:val="00FD095F"/>
    <w:pPr>
      <w:tabs>
        <w:tab w:val="left" w:pos="709"/>
      </w:tabs>
    </w:pPr>
    <w:rPr>
      <w:rFonts w:ascii="Tahoma" w:hAnsi="Tahoma" w:cs="Tahoma"/>
      <w:lang w:val="pl-PL"/>
    </w:rPr>
  </w:style>
  <w:style w:type="paragraph" w:customStyle="1" w:styleId="Char1CharCharChar1CharCharCharCharCharCharCharCharCharCharCharCharCharCharChar">
    <w:name w:val="Char1 Char Char Char1 Char Char Char Char Char Char Char Char Char Char Char Char Char Знак Знак Char Char"/>
    <w:basedOn w:val="a"/>
    <w:rsid w:val="00FD095F"/>
    <w:pPr>
      <w:tabs>
        <w:tab w:val="left" w:pos="709"/>
      </w:tabs>
    </w:pPr>
    <w:rPr>
      <w:rFonts w:ascii="Tahoma" w:hAnsi="Tahoma" w:cs="Tahoma"/>
      <w:lang w:val="pl-PL"/>
    </w:rPr>
  </w:style>
  <w:style w:type="paragraph" w:customStyle="1" w:styleId="1CharCharCharCharCharCharCharChar">
    <w:name w:val="Знак1 Char Char Знак Char Char Знак Char Char Знак Char Char"/>
    <w:basedOn w:val="a"/>
    <w:rsid w:val="00FD095F"/>
    <w:pPr>
      <w:tabs>
        <w:tab w:val="left" w:pos="709"/>
      </w:tabs>
    </w:pPr>
    <w:rPr>
      <w:rFonts w:ascii="Tahoma" w:hAnsi="Tahoma" w:cs="Tahoma"/>
      <w:lang w:val="pl-PL"/>
    </w:rPr>
  </w:style>
  <w:style w:type="paragraph" w:customStyle="1" w:styleId="CharCharCharCharCharCharCharCharChar">
    <w:name w:val="Char Char Знак Char Char Знак Char Char Char Char Char"/>
    <w:basedOn w:val="a"/>
    <w:rsid w:val="00FD095F"/>
    <w:pPr>
      <w:tabs>
        <w:tab w:val="left" w:pos="709"/>
      </w:tabs>
    </w:pPr>
    <w:rPr>
      <w:rFonts w:ascii="Tahoma" w:hAnsi="Tahoma" w:cs="Tahoma"/>
      <w:lang w:val="pl-PL"/>
    </w:rPr>
  </w:style>
  <w:style w:type="paragraph" w:customStyle="1" w:styleId="1CharChar">
    <w:name w:val="Знак Знак1 Char Char"/>
    <w:basedOn w:val="a"/>
    <w:rsid w:val="00FD095F"/>
    <w:pPr>
      <w:tabs>
        <w:tab w:val="left" w:pos="709"/>
      </w:tabs>
    </w:pPr>
    <w:rPr>
      <w:rFonts w:ascii="Tahoma" w:hAnsi="Tahoma" w:cs="Tahoma"/>
      <w:lang w:val="pl-PL"/>
    </w:rPr>
  </w:style>
  <w:style w:type="paragraph" w:customStyle="1" w:styleId="CharChar2">
    <w:name w:val="Char Char Знак Знак Знак Знак Знак Знак Знак"/>
    <w:basedOn w:val="a"/>
    <w:rsid w:val="00FD095F"/>
    <w:pPr>
      <w:tabs>
        <w:tab w:val="left" w:pos="709"/>
      </w:tabs>
    </w:pPr>
    <w:rPr>
      <w:rFonts w:ascii="Tahoma" w:hAnsi="Tahoma" w:cs="Tahoma"/>
      <w:lang w:val="pl-PL"/>
    </w:rPr>
  </w:style>
  <w:style w:type="paragraph" w:customStyle="1" w:styleId="NormalParagraph">
    <w:name w:val="Normal Paragraph"/>
    <w:basedOn w:val="a"/>
    <w:rsid w:val="00FD095F"/>
    <w:pPr>
      <w:widowControl w:val="0"/>
      <w:spacing w:after="120"/>
    </w:pPr>
    <w:rPr>
      <w:sz w:val="22"/>
      <w:szCs w:val="22"/>
      <w:lang w:val="en-GB"/>
    </w:rPr>
  </w:style>
  <w:style w:type="paragraph" w:customStyle="1" w:styleId="CharCharChar1CharCharCharCharCharChar">
    <w:name w:val="Char Char Char1 Char Char Char Char Char Char"/>
    <w:basedOn w:val="a"/>
    <w:rsid w:val="00FD095F"/>
    <w:pPr>
      <w:tabs>
        <w:tab w:val="left" w:pos="709"/>
      </w:tabs>
    </w:pPr>
    <w:rPr>
      <w:rFonts w:ascii="Tahoma" w:hAnsi="Tahoma" w:cs="Tahoma"/>
      <w:lang w:val="pl-PL"/>
    </w:rPr>
  </w:style>
  <w:style w:type="paragraph" w:customStyle="1" w:styleId="CharCharCharCharCharChar1">
    <w:name w:val="Char Char Char Char Char Char1"/>
    <w:basedOn w:val="a"/>
    <w:rsid w:val="00FD095F"/>
    <w:pPr>
      <w:tabs>
        <w:tab w:val="left" w:pos="709"/>
      </w:tabs>
    </w:pPr>
    <w:rPr>
      <w:rFonts w:ascii="Tahoma" w:hAnsi="Tahoma" w:cs="Tahoma"/>
      <w:lang w:val="pl-PL"/>
    </w:rPr>
  </w:style>
  <w:style w:type="paragraph" w:customStyle="1" w:styleId="firstline">
    <w:name w:val="firstline"/>
    <w:basedOn w:val="a"/>
    <w:rsid w:val="00FD095F"/>
    <w:pPr>
      <w:spacing w:line="240" w:lineRule="atLeast"/>
      <w:ind w:firstLine="640"/>
      <w:jc w:val="both"/>
    </w:pPr>
    <w:rPr>
      <w:color w:val="000000"/>
    </w:rPr>
  </w:style>
  <w:style w:type="paragraph" w:customStyle="1" w:styleId="28">
    <w:name w:val="Надпис2"/>
    <w:basedOn w:val="a"/>
    <w:rsid w:val="00FD095F"/>
    <w:rPr>
      <w:b/>
      <w:bCs/>
      <w:lang w:val="en-US"/>
    </w:rPr>
  </w:style>
  <w:style w:type="paragraph" w:customStyle="1" w:styleId="BodyText21">
    <w:name w:val="Body Text 21"/>
    <w:basedOn w:val="a"/>
    <w:rsid w:val="00FD095F"/>
    <w:pPr>
      <w:widowControl w:val="0"/>
      <w:jc w:val="center"/>
    </w:pPr>
    <w:rPr>
      <w:b/>
      <w:lang w:val="en-US"/>
    </w:rPr>
  </w:style>
  <w:style w:type="paragraph" w:customStyle="1" w:styleId="1e">
    <w:name w:val="Списък на абзаци1"/>
    <w:aliases w:val="Гл точки,List Paragraph"/>
    <w:basedOn w:val="a"/>
    <w:link w:val="ListParagraphChar"/>
    <w:qFormat/>
    <w:rsid w:val="00FD095F"/>
    <w:pPr>
      <w:ind w:left="720"/>
    </w:pPr>
  </w:style>
  <w:style w:type="paragraph" w:customStyle="1" w:styleId="1f">
    <w:name w:val="Без разредка1"/>
    <w:rsid w:val="00FD095F"/>
    <w:pPr>
      <w:suppressAutoHyphens/>
      <w:spacing w:after="0" w:line="100" w:lineRule="atLeast"/>
    </w:pPr>
    <w:rPr>
      <w:rFonts w:eastAsia="Times New Roman"/>
      <w:sz w:val="24"/>
      <w:szCs w:val="20"/>
      <w:lang w:val="en-US" w:eastAsia="ar-SA"/>
    </w:rPr>
  </w:style>
  <w:style w:type="paragraph" w:customStyle="1" w:styleId="29">
    <w:name w:val="Основен текст (2)"/>
    <w:basedOn w:val="a"/>
    <w:rsid w:val="00FD095F"/>
    <w:pPr>
      <w:shd w:val="clear" w:color="auto" w:fill="FFFFFF"/>
      <w:spacing w:line="0" w:lineRule="atLeast"/>
    </w:pPr>
    <w:rPr>
      <w:rFonts w:ascii="Arial Narrow" w:eastAsia="Arial Narrow" w:hAnsi="Arial Narrow" w:cs="font299"/>
      <w:sz w:val="19"/>
      <w:szCs w:val="19"/>
    </w:rPr>
  </w:style>
  <w:style w:type="paragraph" w:customStyle="1" w:styleId="38">
    <w:name w:val="Основен текст (3)"/>
    <w:basedOn w:val="a"/>
    <w:rsid w:val="00FD095F"/>
    <w:pPr>
      <w:shd w:val="clear" w:color="auto" w:fill="FFFFFF"/>
      <w:spacing w:line="0" w:lineRule="atLeast"/>
    </w:pPr>
    <w:rPr>
      <w:rFonts w:ascii="Arial Narrow" w:eastAsia="Arial Narrow" w:hAnsi="Arial Narrow" w:cs="font299"/>
      <w:sz w:val="19"/>
      <w:szCs w:val="19"/>
    </w:rPr>
  </w:style>
  <w:style w:type="paragraph" w:customStyle="1" w:styleId="1f0">
    <w:name w:val="Заглавие #1"/>
    <w:basedOn w:val="a"/>
    <w:rsid w:val="00FD095F"/>
    <w:pPr>
      <w:shd w:val="clear" w:color="auto" w:fill="FFFFFF"/>
      <w:spacing w:before="300" w:line="298" w:lineRule="exact"/>
      <w:ind w:firstLine="360"/>
      <w:jc w:val="both"/>
    </w:pPr>
    <w:rPr>
      <w:rFonts w:ascii="Arial Narrow" w:eastAsia="Arial Narrow" w:hAnsi="Arial Narrow" w:cs="font299"/>
      <w:sz w:val="23"/>
      <w:szCs w:val="23"/>
    </w:rPr>
  </w:style>
  <w:style w:type="paragraph" w:customStyle="1" w:styleId="52">
    <w:name w:val="Основен текст (5)"/>
    <w:basedOn w:val="a"/>
    <w:rsid w:val="00FD095F"/>
    <w:pPr>
      <w:shd w:val="clear" w:color="auto" w:fill="FFFFFF"/>
      <w:spacing w:line="302" w:lineRule="exact"/>
      <w:ind w:firstLine="360"/>
      <w:jc w:val="both"/>
    </w:pPr>
    <w:rPr>
      <w:rFonts w:ascii="Arial Narrow" w:eastAsia="Arial Narrow" w:hAnsi="Arial Narrow" w:cs="font299"/>
      <w:sz w:val="23"/>
      <w:szCs w:val="23"/>
    </w:rPr>
  </w:style>
  <w:style w:type="paragraph" w:customStyle="1" w:styleId="2a">
    <w:name w:val="Заглавие на изображение (2)"/>
    <w:basedOn w:val="a"/>
    <w:rsid w:val="00FD095F"/>
    <w:pPr>
      <w:shd w:val="clear" w:color="auto" w:fill="FFFFFF"/>
      <w:spacing w:line="0" w:lineRule="atLeast"/>
    </w:pPr>
    <w:rPr>
      <w:rFonts w:ascii="Arial Narrow" w:eastAsia="Arial Narrow" w:hAnsi="Arial Narrow" w:cs="font299"/>
      <w:sz w:val="19"/>
      <w:szCs w:val="19"/>
    </w:rPr>
  </w:style>
  <w:style w:type="paragraph" w:customStyle="1" w:styleId="39">
    <w:name w:val="Заглавие на изображение (3)"/>
    <w:basedOn w:val="a"/>
    <w:rsid w:val="00FD095F"/>
    <w:pPr>
      <w:shd w:val="clear" w:color="auto" w:fill="FFFFFF"/>
      <w:spacing w:line="0" w:lineRule="atLeast"/>
    </w:pPr>
    <w:rPr>
      <w:rFonts w:ascii="Arial Narrow" w:eastAsia="Arial Narrow" w:hAnsi="Arial Narrow" w:cs="font299"/>
      <w:sz w:val="19"/>
      <w:szCs w:val="19"/>
    </w:rPr>
  </w:style>
  <w:style w:type="paragraph" w:customStyle="1" w:styleId="3a">
    <w:name w:val="Заглавие #3"/>
    <w:basedOn w:val="a"/>
    <w:rsid w:val="00FD095F"/>
    <w:pPr>
      <w:shd w:val="clear" w:color="auto" w:fill="FFFFFF"/>
      <w:spacing w:before="540" w:after="120" w:line="0" w:lineRule="atLeast"/>
      <w:jc w:val="both"/>
    </w:pPr>
    <w:rPr>
      <w:rFonts w:ascii="Arial Narrow" w:eastAsia="Arial Narrow" w:hAnsi="Arial Narrow" w:cs="font299"/>
      <w:sz w:val="21"/>
      <w:szCs w:val="21"/>
    </w:rPr>
  </w:style>
  <w:style w:type="paragraph" w:customStyle="1" w:styleId="92">
    <w:name w:val="Основен текст (9)"/>
    <w:basedOn w:val="a"/>
    <w:rsid w:val="00FD095F"/>
    <w:pPr>
      <w:shd w:val="clear" w:color="auto" w:fill="FFFFFF"/>
      <w:spacing w:before="120" w:after="540" w:line="0" w:lineRule="atLeast"/>
    </w:pPr>
    <w:rPr>
      <w:rFonts w:ascii="Arial Narrow" w:eastAsia="Arial Narrow" w:hAnsi="Arial Narrow" w:cs="font299"/>
      <w:sz w:val="21"/>
      <w:szCs w:val="21"/>
    </w:rPr>
  </w:style>
  <w:style w:type="paragraph" w:customStyle="1" w:styleId="101">
    <w:name w:val="Основен текст (10)"/>
    <w:basedOn w:val="a"/>
    <w:rsid w:val="00FD095F"/>
    <w:pPr>
      <w:shd w:val="clear" w:color="auto" w:fill="FFFFFF"/>
      <w:spacing w:before="240" w:after="60" w:line="0" w:lineRule="atLeast"/>
      <w:jc w:val="both"/>
    </w:pPr>
    <w:rPr>
      <w:rFonts w:ascii="Arial Narrow" w:eastAsia="Arial Narrow" w:hAnsi="Arial Narrow" w:cs="font299"/>
      <w:sz w:val="21"/>
      <w:szCs w:val="21"/>
    </w:rPr>
  </w:style>
  <w:style w:type="paragraph" w:customStyle="1" w:styleId="Char0">
    <w:name w:val="Char Знак Знак"/>
    <w:basedOn w:val="a"/>
    <w:rsid w:val="00FD095F"/>
    <w:pPr>
      <w:tabs>
        <w:tab w:val="left" w:pos="709"/>
      </w:tabs>
    </w:pPr>
    <w:rPr>
      <w:rFonts w:ascii="Tahoma" w:hAnsi="Tahoma" w:cs="Tahoma"/>
      <w:lang w:val="pl-PL"/>
    </w:rPr>
  </w:style>
  <w:style w:type="paragraph" w:customStyle="1" w:styleId="14CharChar">
    <w:name w:val="Знак Знак14 Char Char Знак Знак"/>
    <w:basedOn w:val="a"/>
    <w:rsid w:val="00FD095F"/>
    <w:pPr>
      <w:tabs>
        <w:tab w:val="left" w:pos="709"/>
      </w:tabs>
    </w:pPr>
    <w:rPr>
      <w:rFonts w:ascii="Tahoma" w:hAnsi="Tahoma" w:cs="Tahoma"/>
      <w:lang w:val="pl-PL"/>
    </w:rPr>
  </w:style>
  <w:style w:type="paragraph" w:customStyle="1" w:styleId="NoSpacing1">
    <w:name w:val="No Spacing1"/>
    <w:rsid w:val="00FD095F"/>
    <w:pPr>
      <w:suppressAutoHyphens/>
      <w:spacing w:after="0" w:line="100" w:lineRule="atLeast"/>
    </w:pPr>
    <w:rPr>
      <w:rFonts w:eastAsia="Batang"/>
      <w:sz w:val="24"/>
      <w:szCs w:val="24"/>
      <w:lang w:val="en-US" w:eastAsia="ar-SA"/>
    </w:rPr>
  </w:style>
  <w:style w:type="paragraph" w:customStyle="1" w:styleId="CharChar10CharCharCharChar">
    <w:name w:val="Char Char10 Char Char Char Char"/>
    <w:basedOn w:val="a"/>
    <w:rsid w:val="00FD095F"/>
    <w:pPr>
      <w:tabs>
        <w:tab w:val="left" w:pos="709"/>
      </w:tabs>
    </w:pPr>
    <w:rPr>
      <w:rFonts w:ascii="Tahoma" w:hAnsi="Tahoma" w:cs="Tahoma"/>
      <w:lang w:val="pl-PL"/>
    </w:rPr>
  </w:style>
  <w:style w:type="paragraph" w:customStyle="1" w:styleId="tigrseq">
    <w:name w:val="tigrseq"/>
    <w:basedOn w:val="a"/>
    <w:rsid w:val="00FD095F"/>
    <w:pPr>
      <w:spacing w:before="100" w:after="100"/>
    </w:pPr>
  </w:style>
  <w:style w:type="paragraph" w:customStyle="1" w:styleId="1f1">
    <w:name w:val="Заглавие1"/>
    <w:basedOn w:val="a"/>
    <w:rsid w:val="00FD095F"/>
    <w:pPr>
      <w:spacing w:before="100" w:after="100"/>
    </w:pPr>
  </w:style>
  <w:style w:type="paragraph" w:customStyle="1" w:styleId="Style1">
    <w:name w:val="Style1"/>
    <w:basedOn w:val="a"/>
    <w:rsid w:val="00FD095F"/>
    <w:pPr>
      <w:shd w:val="clear" w:color="auto" w:fill="FFFFFF"/>
      <w:spacing w:after="120" w:line="360" w:lineRule="auto"/>
      <w:jc w:val="center"/>
    </w:pPr>
    <w:rPr>
      <w:b/>
      <w:bCs/>
      <w:kern w:val="1"/>
      <w:u w:val="single"/>
    </w:rPr>
  </w:style>
  <w:style w:type="paragraph" w:customStyle="1" w:styleId="title1">
    <w:name w:val="title1"/>
    <w:basedOn w:val="a"/>
    <w:rsid w:val="00FD095F"/>
    <w:pPr>
      <w:spacing w:before="100" w:after="100"/>
      <w:jc w:val="center"/>
    </w:pPr>
    <w:rPr>
      <w:b/>
      <w:bCs/>
      <w:sz w:val="30"/>
      <w:szCs w:val="30"/>
    </w:rPr>
  </w:style>
  <w:style w:type="paragraph" w:customStyle="1" w:styleId="Style5">
    <w:name w:val="Style5"/>
    <w:basedOn w:val="a"/>
    <w:rsid w:val="00FD095F"/>
    <w:pPr>
      <w:widowControl w:val="0"/>
    </w:pPr>
  </w:style>
  <w:style w:type="paragraph" w:customStyle="1" w:styleId="Style8">
    <w:name w:val="Style8"/>
    <w:basedOn w:val="a"/>
    <w:rsid w:val="00FD095F"/>
    <w:pPr>
      <w:widowControl w:val="0"/>
      <w:spacing w:line="250" w:lineRule="exact"/>
      <w:ind w:firstLine="365"/>
      <w:jc w:val="both"/>
    </w:pPr>
  </w:style>
  <w:style w:type="paragraph" w:customStyle="1" w:styleId="Style13">
    <w:name w:val="Style13"/>
    <w:basedOn w:val="a"/>
    <w:rsid w:val="00FD095F"/>
    <w:pPr>
      <w:widowControl w:val="0"/>
      <w:spacing w:line="250" w:lineRule="exact"/>
      <w:ind w:firstLine="360"/>
      <w:jc w:val="both"/>
    </w:pPr>
  </w:style>
  <w:style w:type="paragraph" w:customStyle="1" w:styleId="Style16">
    <w:name w:val="Style16"/>
    <w:basedOn w:val="a"/>
    <w:rsid w:val="00FD095F"/>
    <w:pPr>
      <w:widowControl w:val="0"/>
      <w:spacing w:line="254" w:lineRule="exact"/>
      <w:ind w:firstLine="365"/>
    </w:pPr>
  </w:style>
  <w:style w:type="paragraph" w:styleId="HTML0">
    <w:name w:val="HTML Preformatted"/>
    <w:basedOn w:val="a"/>
    <w:link w:val="HTML1"/>
    <w:rsid w:val="00FD0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HTML стандартен Знак"/>
    <w:basedOn w:val="a1"/>
    <w:link w:val="HTML0"/>
    <w:rsid w:val="00FD095F"/>
    <w:rPr>
      <w:rFonts w:ascii="Courier New" w:eastAsia="Times New Roman" w:hAnsi="Courier New" w:cs="Courier New"/>
      <w:sz w:val="20"/>
      <w:szCs w:val="20"/>
      <w:lang w:eastAsia="ar-SA"/>
    </w:rPr>
  </w:style>
  <w:style w:type="paragraph" w:styleId="aff4">
    <w:name w:val="List Paragraph"/>
    <w:basedOn w:val="a"/>
    <w:link w:val="aff5"/>
    <w:uiPriority w:val="34"/>
    <w:qFormat/>
    <w:rsid w:val="00FD095F"/>
    <w:pPr>
      <w:ind w:left="720"/>
    </w:pPr>
    <w:rPr>
      <w:lang w:val="x-none"/>
    </w:rPr>
  </w:style>
  <w:style w:type="paragraph" w:customStyle="1" w:styleId="WW-BodyTextIndent3">
    <w:name w:val="WW-Body Text Indent 3"/>
    <w:basedOn w:val="a"/>
    <w:rsid w:val="00FD095F"/>
    <w:pPr>
      <w:spacing w:after="120"/>
      <w:ind w:left="283"/>
    </w:pPr>
    <w:rPr>
      <w:sz w:val="16"/>
      <w:szCs w:val="16"/>
    </w:rPr>
  </w:style>
  <w:style w:type="paragraph" w:customStyle="1" w:styleId="-">
    <w:name w:val="Таблица - съдържание"/>
    <w:basedOn w:val="a"/>
    <w:rsid w:val="00FD095F"/>
    <w:pPr>
      <w:suppressLineNumbers/>
    </w:pPr>
  </w:style>
  <w:style w:type="paragraph" w:customStyle="1" w:styleId="-0">
    <w:name w:val="Таблица - заглавие"/>
    <w:basedOn w:val="-"/>
    <w:rsid w:val="00FD095F"/>
    <w:pPr>
      <w:jc w:val="center"/>
    </w:pPr>
    <w:rPr>
      <w:b/>
      <w:bCs/>
    </w:rPr>
  </w:style>
  <w:style w:type="paragraph" w:styleId="a6">
    <w:name w:val="Title"/>
    <w:basedOn w:val="a"/>
    <w:link w:val="a5"/>
    <w:qFormat/>
    <w:rsid w:val="00FD095F"/>
    <w:pPr>
      <w:jc w:val="center"/>
    </w:pPr>
    <w:rPr>
      <w:b/>
      <w:sz w:val="28"/>
      <w:lang w:eastAsia="en-US"/>
    </w:rPr>
  </w:style>
  <w:style w:type="character" w:customStyle="1" w:styleId="1f2">
    <w:name w:val="Заглавие Знак1"/>
    <w:basedOn w:val="a1"/>
    <w:uiPriority w:val="10"/>
    <w:rsid w:val="00FD095F"/>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TitleChar1">
    <w:name w:val="Title Char1"/>
    <w:uiPriority w:val="10"/>
    <w:rsid w:val="00FD095F"/>
    <w:rPr>
      <w:rFonts w:ascii="Calibri Light" w:eastAsia="Times New Roman" w:hAnsi="Calibri Light" w:cs="Times New Roman"/>
      <w:b/>
      <w:bCs/>
      <w:kern w:val="28"/>
      <w:sz w:val="32"/>
      <w:szCs w:val="32"/>
      <w:lang w:eastAsia="ar-SA"/>
    </w:rPr>
  </w:style>
  <w:style w:type="paragraph" w:customStyle="1" w:styleId="CharCharCharCharCharCharCharCharCharCharCharCharCharCharCharCharChar">
    <w:name w:val="Char Char Char Char Char Char Char Char Char Char Char Char Char Char Char Char Char Знак Знак Знак Знак Знак Знак Знак Знак Знак Знак Знак Знак"/>
    <w:basedOn w:val="a"/>
    <w:rsid w:val="00FD095F"/>
    <w:pPr>
      <w:tabs>
        <w:tab w:val="left" w:pos="709"/>
      </w:tabs>
    </w:pPr>
    <w:rPr>
      <w:rFonts w:ascii="Tahoma" w:hAnsi="Tahoma"/>
      <w:lang w:val="pl-PL" w:eastAsia="pl-PL"/>
    </w:rPr>
  </w:style>
  <w:style w:type="paragraph" w:customStyle="1" w:styleId="2b">
    <w:name w:val="Основен текст2"/>
    <w:basedOn w:val="a"/>
    <w:rsid w:val="00FD095F"/>
    <w:pPr>
      <w:widowControl w:val="0"/>
      <w:shd w:val="clear" w:color="auto" w:fill="FFFFFF"/>
      <w:spacing w:before="300" w:line="413" w:lineRule="exact"/>
      <w:jc w:val="both"/>
    </w:pPr>
    <w:rPr>
      <w:spacing w:val="-3"/>
      <w:sz w:val="23"/>
      <w:szCs w:val="23"/>
    </w:rPr>
  </w:style>
  <w:style w:type="paragraph" w:styleId="aff6">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ff7"/>
    <w:uiPriority w:val="99"/>
    <w:unhideWhenUsed/>
    <w:rsid w:val="00FD095F"/>
    <w:rPr>
      <w:lang w:val="x-none"/>
    </w:rPr>
  </w:style>
  <w:style w:type="character" w:customStyle="1" w:styleId="aff7">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f6"/>
    <w:uiPriority w:val="99"/>
    <w:rsid w:val="00FD095F"/>
    <w:rPr>
      <w:rFonts w:eastAsia="Times New Roman"/>
      <w:sz w:val="20"/>
      <w:szCs w:val="20"/>
      <w:lang w:val="x-none" w:eastAsia="ar-SA"/>
    </w:rPr>
  </w:style>
  <w:style w:type="character" w:styleId="aff8">
    <w:name w:val="footnote reference"/>
    <w:aliases w:val="Footnote symbol,-E Fußnotenzeichen,Footnote Reference Superscript"/>
    <w:uiPriority w:val="99"/>
    <w:rsid w:val="00FD095F"/>
    <w:rPr>
      <w:rFonts w:ascii="Times New Roman" w:hAnsi="Times New Roman" w:cs="Times New Roman"/>
      <w:sz w:val="27"/>
      <w:vertAlign w:val="superscript"/>
      <w:lang w:val="en-US"/>
    </w:rPr>
  </w:style>
  <w:style w:type="table" w:customStyle="1" w:styleId="TableGrid1">
    <w:name w:val="Table Grid1"/>
    <w:basedOn w:val="a2"/>
    <w:next w:val="aff9"/>
    <w:uiPriority w:val="59"/>
    <w:rsid w:val="00FD095F"/>
    <w:pPr>
      <w:spacing w:after="0" w:line="240" w:lineRule="auto"/>
    </w:pPr>
    <w:rPr>
      <w:rFonts w:ascii="Calibri" w:eastAsia="PMingLiU" w:hAnsi="Calibr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9">
    <w:name w:val="Table Grid"/>
    <w:basedOn w:val="a2"/>
    <w:uiPriority w:val="59"/>
    <w:rsid w:val="00FD095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2"/>
    <w:next w:val="aff9"/>
    <w:uiPriority w:val="59"/>
    <w:rsid w:val="00FD095F"/>
    <w:pPr>
      <w:spacing w:after="0" w:line="240" w:lineRule="auto"/>
    </w:pPr>
    <w:rPr>
      <w:rFonts w:ascii="Calibri" w:eastAsia="PMingLiU" w:hAnsi="Calibr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2"/>
    <w:next w:val="aff9"/>
    <w:uiPriority w:val="59"/>
    <w:rsid w:val="00FD095F"/>
    <w:pPr>
      <w:spacing w:after="0" w:line="240" w:lineRule="auto"/>
    </w:pPr>
    <w:rPr>
      <w:rFonts w:ascii="Calibri" w:eastAsia="PMingLiU" w:hAnsi="Calibr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a2"/>
    <w:next w:val="aff9"/>
    <w:uiPriority w:val="59"/>
    <w:rsid w:val="00FD095F"/>
    <w:pPr>
      <w:spacing w:after="0" w:line="240" w:lineRule="auto"/>
    </w:pPr>
    <w:rPr>
      <w:rFonts w:ascii="Calibri" w:eastAsia="PMingLiU" w:hAnsi="Calibr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locked/>
    <w:rsid w:val="00FD095F"/>
    <w:rPr>
      <w:rFonts w:ascii="Verdana" w:eastAsia="Verdana" w:hAnsi="Verdana" w:cs="Verdana"/>
      <w:i/>
      <w:iCs/>
      <w:shd w:val="clear" w:color="auto" w:fill="FFFFFF"/>
    </w:rPr>
  </w:style>
  <w:style w:type="paragraph" w:customStyle="1" w:styleId="Bodytext20">
    <w:name w:val="Body text (2)"/>
    <w:basedOn w:val="a"/>
    <w:link w:val="Bodytext2"/>
    <w:rsid w:val="00FD095F"/>
    <w:pPr>
      <w:widowControl w:val="0"/>
      <w:shd w:val="clear" w:color="auto" w:fill="FFFFFF"/>
      <w:spacing w:line="299" w:lineRule="exact"/>
      <w:jc w:val="both"/>
    </w:pPr>
    <w:rPr>
      <w:rFonts w:ascii="Verdana" w:eastAsia="Verdana" w:hAnsi="Verdana" w:cs="Verdana"/>
      <w:i/>
      <w:iCs/>
      <w:sz w:val="22"/>
      <w:szCs w:val="22"/>
      <w:lang w:eastAsia="en-US"/>
    </w:rPr>
  </w:style>
  <w:style w:type="character" w:customStyle="1" w:styleId="Heading4">
    <w:name w:val="Heading #4_"/>
    <w:link w:val="Heading40"/>
    <w:locked/>
    <w:rsid w:val="00FD095F"/>
    <w:rPr>
      <w:rFonts w:ascii="Verdana" w:eastAsia="Verdana" w:hAnsi="Verdana" w:cs="Verdana"/>
      <w:b/>
      <w:bCs/>
      <w:i/>
      <w:iCs/>
      <w:shd w:val="clear" w:color="auto" w:fill="FFFFFF"/>
    </w:rPr>
  </w:style>
  <w:style w:type="paragraph" w:customStyle="1" w:styleId="Heading40">
    <w:name w:val="Heading #4"/>
    <w:basedOn w:val="a"/>
    <w:link w:val="Heading4"/>
    <w:rsid w:val="00FD095F"/>
    <w:pPr>
      <w:widowControl w:val="0"/>
      <w:shd w:val="clear" w:color="auto" w:fill="FFFFFF"/>
      <w:spacing w:before="300" w:after="120" w:line="346" w:lineRule="exact"/>
      <w:jc w:val="both"/>
      <w:outlineLvl w:val="3"/>
    </w:pPr>
    <w:rPr>
      <w:rFonts w:ascii="Verdana" w:eastAsia="Verdana" w:hAnsi="Verdana" w:cs="Verdana"/>
      <w:b/>
      <w:bCs/>
      <w:i/>
      <w:iCs/>
      <w:sz w:val="22"/>
      <w:szCs w:val="22"/>
      <w:lang w:eastAsia="en-US"/>
    </w:rPr>
  </w:style>
  <w:style w:type="character" w:customStyle="1" w:styleId="Bodytext29pt">
    <w:name w:val="Body text (2) + 9 pt"/>
    <w:aliases w:val="Not Italic"/>
    <w:rsid w:val="00FD095F"/>
    <w:rPr>
      <w:rFonts w:ascii="Verdana" w:eastAsia="Verdana" w:hAnsi="Verdana" w:cs="Verdana"/>
      <w:i/>
      <w:iCs/>
      <w:color w:val="000000"/>
      <w:spacing w:val="0"/>
      <w:w w:val="100"/>
      <w:position w:val="0"/>
      <w:sz w:val="11"/>
      <w:szCs w:val="11"/>
      <w:shd w:val="clear" w:color="auto" w:fill="FFFFFF"/>
      <w:lang w:val="bg-BG" w:eastAsia="bg-BG" w:bidi="bg-BG"/>
    </w:rPr>
  </w:style>
  <w:style w:type="character" w:customStyle="1" w:styleId="Bodytext2Bold">
    <w:name w:val="Body text (2) + Bold"/>
    <w:rsid w:val="00FD095F"/>
    <w:rPr>
      <w:rFonts w:ascii="Verdana" w:eastAsia="Verdana" w:hAnsi="Verdana" w:cs="Verdana"/>
      <w:b/>
      <w:bCs/>
      <w:i/>
      <w:iCs/>
      <w:color w:val="000000"/>
      <w:spacing w:val="0"/>
      <w:w w:val="100"/>
      <w:position w:val="0"/>
      <w:sz w:val="20"/>
      <w:szCs w:val="20"/>
      <w:shd w:val="clear" w:color="auto" w:fill="FFFFFF"/>
      <w:lang w:val="bg-BG" w:eastAsia="bg-BG" w:bidi="bg-BG"/>
    </w:rPr>
  </w:style>
  <w:style w:type="paragraph" w:customStyle="1" w:styleId="CharCharCharCharCharCharCharCharCharCharCharCharCharCharCharCharChar0">
    <w:name w:val="Char Char Char Char Char Char Char Char Char Char Char Char Char Char Char Char Char Знак Знак Знак Знак Знак Знак Знак Знак Знак Знак"/>
    <w:basedOn w:val="a"/>
    <w:rsid w:val="00FD095F"/>
    <w:pPr>
      <w:tabs>
        <w:tab w:val="left" w:pos="709"/>
      </w:tabs>
    </w:pPr>
    <w:rPr>
      <w:rFonts w:ascii="Tahoma" w:hAnsi="Tahoma"/>
      <w:lang w:val="pl-PL" w:eastAsia="pl-PL"/>
    </w:rPr>
  </w:style>
  <w:style w:type="paragraph" w:customStyle="1" w:styleId="CharCharCharCharCharCharCharCharCharCharCharCharCharCharCharCharChar1">
    <w:name w:val="Char Char Char Char Char Char Char Char Char Char Char Char Char Char Char Char Char Знак Знак Знак Знак Знак Знак Знак Знак Знак Знак Знак Знак Знак Знак Знак Знак Знак Знак"/>
    <w:basedOn w:val="a"/>
    <w:rsid w:val="00FD095F"/>
    <w:pPr>
      <w:tabs>
        <w:tab w:val="left" w:pos="709"/>
      </w:tabs>
    </w:pPr>
    <w:rPr>
      <w:rFonts w:ascii="Tahoma" w:hAnsi="Tahoma"/>
      <w:lang w:val="pl-PL" w:eastAsia="pl-PL"/>
    </w:rPr>
  </w:style>
  <w:style w:type="character" w:customStyle="1" w:styleId="insertedtext1">
    <w:name w:val="insertedtext1"/>
    <w:rsid w:val="00FD095F"/>
    <w:rPr>
      <w:color w:val="1057D8"/>
    </w:rPr>
  </w:style>
  <w:style w:type="character" w:customStyle="1" w:styleId="FontStyle17">
    <w:name w:val="Font Style17"/>
    <w:rsid w:val="00FD095F"/>
    <w:rPr>
      <w:rFonts w:ascii="Times New Roman" w:hAnsi="Times New Roman" w:cs="Times New Roman"/>
      <w:i/>
      <w:iCs/>
      <w:sz w:val="16"/>
      <w:szCs w:val="16"/>
    </w:rPr>
  </w:style>
  <w:style w:type="table" w:customStyle="1" w:styleId="TableGrid19111">
    <w:name w:val="Table Grid19111"/>
    <w:basedOn w:val="a2"/>
    <w:next w:val="aff9"/>
    <w:uiPriority w:val="59"/>
    <w:rsid w:val="00FD095F"/>
    <w:pPr>
      <w:spacing w:after="0" w:line="240" w:lineRule="auto"/>
    </w:pPr>
    <w:rPr>
      <w:rFonts w:ascii="Calibri" w:eastAsia="PMingLiU" w:hAnsi="Calibr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annotation reference"/>
    <w:uiPriority w:val="99"/>
    <w:semiHidden/>
    <w:unhideWhenUsed/>
    <w:rsid w:val="00FD095F"/>
    <w:rPr>
      <w:sz w:val="16"/>
      <w:szCs w:val="16"/>
    </w:rPr>
  </w:style>
  <w:style w:type="paragraph" w:styleId="affb">
    <w:name w:val="annotation text"/>
    <w:basedOn w:val="a"/>
    <w:link w:val="affc"/>
    <w:uiPriority w:val="99"/>
    <w:semiHidden/>
    <w:unhideWhenUsed/>
    <w:rsid w:val="00FD095F"/>
  </w:style>
  <w:style w:type="character" w:customStyle="1" w:styleId="affc">
    <w:name w:val="Текст на коментар Знак"/>
    <w:basedOn w:val="a1"/>
    <w:link w:val="affb"/>
    <w:uiPriority w:val="99"/>
    <w:semiHidden/>
    <w:rsid w:val="00FD095F"/>
    <w:rPr>
      <w:rFonts w:eastAsia="Times New Roman"/>
      <w:sz w:val="20"/>
      <w:szCs w:val="20"/>
      <w:lang w:eastAsia="ar-SA"/>
    </w:rPr>
  </w:style>
  <w:style w:type="paragraph" w:styleId="affd">
    <w:name w:val="annotation subject"/>
    <w:basedOn w:val="affb"/>
    <w:next w:val="affb"/>
    <w:link w:val="affe"/>
    <w:uiPriority w:val="99"/>
    <w:semiHidden/>
    <w:unhideWhenUsed/>
    <w:rsid w:val="00FD095F"/>
    <w:rPr>
      <w:b/>
      <w:bCs/>
    </w:rPr>
  </w:style>
  <w:style w:type="character" w:customStyle="1" w:styleId="affe">
    <w:name w:val="Предмет на коментар Знак"/>
    <w:basedOn w:val="affc"/>
    <w:link w:val="affd"/>
    <w:uiPriority w:val="99"/>
    <w:semiHidden/>
    <w:rsid w:val="00FD095F"/>
    <w:rPr>
      <w:rFonts w:eastAsia="Times New Roman"/>
      <w:b/>
      <w:bCs/>
      <w:sz w:val="20"/>
      <w:szCs w:val="20"/>
      <w:lang w:eastAsia="ar-SA"/>
    </w:rPr>
  </w:style>
  <w:style w:type="character" w:customStyle="1" w:styleId="DeltaViewInsertion">
    <w:name w:val="DeltaView Insertion"/>
    <w:rsid w:val="00FD095F"/>
    <w:rPr>
      <w:b/>
      <w:i/>
      <w:spacing w:val="0"/>
      <w:lang w:val="bg-BG" w:eastAsia="bg-BG"/>
    </w:rPr>
  </w:style>
  <w:style w:type="paragraph" w:customStyle="1" w:styleId="Tiret0">
    <w:name w:val="Tiret 0"/>
    <w:basedOn w:val="a"/>
    <w:rsid w:val="00FD095F"/>
    <w:pPr>
      <w:numPr>
        <w:numId w:val="5"/>
      </w:numPr>
      <w:spacing w:before="120" w:after="120"/>
      <w:jc w:val="both"/>
    </w:pPr>
    <w:rPr>
      <w:szCs w:val="22"/>
    </w:rPr>
  </w:style>
  <w:style w:type="paragraph" w:customStyle="1" w:styleId="Tiret1">
    <w:name w:val="Tiret 1"/>
    <w:basedOn w:val="a"/>
    <w:rsid w:val="00FD095F"/>
    <w:pPr>
      <w:numPr>
        <w:numId w:val="6"/>
      </w:numPr>
      <w:spacing w:before="120" w:after="120"/>
      <w:jc w:val="both"/>
    </w:pPr>
    <w:rPr>
      <w:szCs w:val="22"/>
    </w:rPr>
  </w:style>
  <w:style w:type="paragraph" w:customStyle="1" w:styleId="NumPar1">
    <w:name w:val="NumPar 1"/>
    <w:basedOn w:val="a"/>
    <w:next w:val="a"/>
    <w:uiPriority w:val="99"/>
    <w:rsid w:val="00FD095F"/>
    <w:pPr>
      <w:numPr>
        <w:numId w:val="9"/>
      </w:numPr>
      <w:spacing w:before="120" w:after="120"/>
      <w:jc w:val="both"/>
    </w:pPr>
    <w:rPr>
      <w:szCs w:val="22"/>
    </w:rPr>
  </w:style>
  <w:style w:type="paragraph" w:customStyle="1" w:styleId="NumPar2">
    <w:name w:val="NumPar 2"/>
    <w:basedOn w:val="a"/>
    <w:next w:val="a"/>
    <w:uiPriority w:val="99"/>
    <w:rsid w:val="00FD095F"/>
    <w:pPr>
      <w:numPr>
        <w:ilvl w:val="1"/>
        <w:numId w:val="9"/>
      </w:numPr>
      <w:spacing w:before="120" w:after="120"/>
      <w:jc w:val="both"/>
    </w:pPr>
    <w:rPr>
      <w:szCs w:val="22"/>
    </w:rPr>
  </w:style>
  <w:style w:type="paragraph" w:customStyle="1" w:styleId="NumPar3">
    <w:name w:val="NumPar 3"/>
    <w:basedOn w:val="a"/>
    <w:next w:val="a"/>
    <w:uiPriority w:val="99"/>
    <w:rsid w:val="00FD095F"/>
    <w:pPr>
      <w:numPr>
        <w:ilvl w:val="2"/>
        <w:numId w:val="9"/>
      </w:numPr>
      <w:spacing w:before="120" w:after="120"/>
      <w:jc w:val="both"/>
    </w:pPr>
    <w:rPr>
      <w:szCs w:val="22"/>
    </w:rPr>
  </w:style>
  <w:style w:type="paragraph" w:customStyle="1" w:styleId="NumPar4">
    <w:name w:val="NumPar 4"/>
    <w:basedOn w:val="a"/>
    <w:next w:val="a"/>
    <w:uiPriority w:val="99"/>
    <w:rsid w:val="00FD095F"/>
    <w:pPr>
      <w:numPr>
        <w:ilvl w:val="3"/>
        <w:numId w:val="9"/>
      </w:numPr>
      <w:spacing w:before="120" w:after="120"/>
      <w:jc w:val="both"/>
    </w:pPr>
    <w:rPr>
      <w:szCs w:val="22"/>
    </w:rPr>
  </w:style>
  <w:style w:type="character" w:customStyle="1" w:styleId="newdocreference1">
    <w:name w:val="newdocreference1"/>
    <w:rsid w:val="00FD095F"/>
    <w:rPr>
      <w:i w:val="0"/>
      <w:iCs w:val="0"/>
      <w:color w:val="0000FF"/>
      <w:u w:val="single"/>
    </w:rPr>
  </w:style>
  <w:style w:type="character" w:customStyle="1" w:styleId="inputvalue">
    <w:name w:val="input_value"/>
    <w:rsid w:val="00FD095F"/>
  </w:style>
  <w:style w:type="character" w:customStyle="1" w:styleId="apple-converted-space">
    <w:name w:val="apple-converted-space"/>
    <w:rsid w:val="00FD095F"/>
  </w:style>
  <w:style w:type="character" w:customStyle="1" w:styleId="aff5">
    <w:name w:val="Списък на абзаци Знак"/>
    <w:link w:val="aff4"/>
    <w:locked/>
    <w:rsid w:val="00FD095F"/>
    <w:rPr>
      <w:rFonts w:eastAsia="Times New Roman"/>
      <w:sz w:val="24"/>
      <w:szCs w:val="24"/>
      <w:lang w:val="x-none" w:eastAsia="ar-SA"/>
    </w:rPr>
  </w:style>
  <w:style w:type="character" w:styleId="afff">
    <w:name w:val="Strong"/>
    <w:qFormat/>
    <w:rsid w:val="00FD095F"/>
    <w:rPr>
      <w:b/>
      <w:bCs/>
    </w:rPr>
  </w:style>
  <w:style w:type="character" w:customStyle="1" w:styleId="greenlight">
    <w:name w:val="greenlight"/>
    <w:rsid w:val="00FD095F"/>
  </w:style>
  <w:style w:type="character" w:styleId="afff0">
    <w:name w:val="line number"/>
    <w:basedOn w:val="a1"/>
    <w:uiPriority w:val="99"/>
    <w:semiHidden/>
    <w:unhideWhenUsed/>
    <w:rsid w:val="00FD095F"/>
  </w:style>
  <w:style w:type="character" w:customStyle="1" w:styleId="Bodytext5">
    <w:name w:val="Body text (5)"/>
    <w:rsid w:val="00FD095F"/>
    <w:rPr>
      <w:rFonts w:ascii="Times New Roman" w:eastAsia="Times New Roman" w:hAnsi="Times New Roman" w:cs="Times New Roman"/>
      <w:b/>
      <w:bCs/>
      <w:i w:val="0"/>
      <w:iCs w:val="0"/>
      <w:smallCaps w:val="0"/>
      <w:strike w:val="0"/>
      <w:color w:val="505051"/>
      <w:spacing w:val="0"/>
      <w:w w:val="100"/>
      <w:position w:val="0"/>
      <w:sz w:val="21"/>
      <w:szCs w:val="21"/>
      <w:u w:val="none"/>
      <w:lang w:val="bg-BG" w:eastAsia="bg-BG" w:bidi="bg-BG"/>
    </w:rPr>
  </w:style>
  <w:style w:type="character" w:customStyle="1" w:styleId="Bodytext4">
    <w:name w:val="Body text (4)"/>
    <w:rsid w:val="00FD095F"/>
    <w:rPr>
      <w:rFonts w:ascii="Times New Roman" w:eastAsia="Times New Roman" w:hAnsi="Times New Roman" w:cs="Times New Roman"/>
      <w:b/>
      <w:bCs/>
      <w:i w:val="0"/>
      <w:iCs w:val="0"/>
      <w:smallCaps w:val="0"/>
      <w:strike w:val="0"/>
      <w:color w:val="3A3B3C"/>
      <w:spacing w:val="10"/>
      <w:w w:val="100"/>
      <w:position w:val="0"/>
      <w:sz w:val="22"/>
      <w:szCs w:val="22"/>
      <w:u w:val="none"/>
      <w:lang w:val="en-US" w:eastAsia="en-US" w:bidi="en-US"/>
    </w:rPr>
  </w:style>
  <w:style w:type="paragraph" w:styleId="afff1">
    <w:name w:val="Revision"/>
    <w:hidden/>
    <w:uiPriority w:val="99"/>
    <w:semiHidden/>
    <w:rsid w:val="00FD095F"/>
    <w:pPr>
      <w:spacing w:after="0" w:line="240" w:lineRule="auto"/>
    </w:pPr>
    <w:rPr>
      <w:rFonts w:eastAsia="Times New Roman"/>
      <w:sz w:val="24"/>
      <w:szCs w:val="24"/>
      <w:lang w:eastAsia="ar-SA"/>
    </w:rPr>
  </w:style>
  <w:style w:type="paragraph" w:customStyle="1" w:styleId="CharCharCharCharCharCharCharCharCharCharCharChar1Char">
    <w:name w:val="Char Char Char Char Char Char Char Char Char Char Char Char1 Char"/>
    <w:basedOn w:val="a"/>
    <w:rsid w:val="00FD095F"/>
    <w:pPr>
      <w:tabs>
        <w:tab w:val="left" w:pos="709"/>
      </w:tabs>
    </w:pPr>
    <w:rPr>
      <w:rFonts w:ascii="Tahoma" w:hAnsi="Tahoma" w:cs="Tahoma"/>
      <w:lang w:val="pl-PL" w:eastAsia="pl-PL"/>
    </w:rPr>
  </w:style>
  <w:style w:type="character" w:customStyle="1" w:styleId="Bodytext3">
    <w:name w:val="Body text (3)"/>
    <w:rsid w:val="00FD095F"/>
    <w:rPr>
      <w:rFonts w:ascii="Arial" w:eastAsia="Arial" w:hAnsi="Arial" w:cs="Arial"/>
      <w:b/>
      <w:bCs/>
      <w:i w:val="0"/>
      <w:iCs w:val="0"/>
      <w:smallCaps w:val="0"/>
      <w:strike w:val="0"/>
      <w:color w:val="242524"/>
      <w:spacing w:val="0"/>
      <w:w w:val="100"/>
      <w:position w:val="0"/>
      <w:sz w:val="24"/>
      <w:szCs w:val="24"/>
      <w:u w:val="none"/>
      <w:lang w:val="bg-BG" w:eastAsia="bg-BG" w:bidi="bg-BG"/>
    </w:rPr>
  </w:style>
  <w:style w:type="character" w:customStyle="1" w:styleId="Bodytext30">
    <w:name w:val="Body text (3)_"/>
    <w:rsid w:val="00FD095F"/>
    <w:rPr>
      <w:rFonts w:ascii="Times New Roman" w:eastAsia="Times New Roman" w:hAnsi="Times New Roman" w:cs="Times New Roman"/>
      <w:b/>
      <w:bCs/>
      <w:shd w:val="clear" w:color="auto" w:fill="FFFFFF"/>
    </w:rPr>
  </w:style>
  <w:style w:type="character" w:customStyle="1" w:styleId="Heading1">
    <w:name w:val="Heading #1_"/>
    <w:link w:val="Heading10"/>
    <w:rsid w:val="00FD095F"/>
    <w:rPr>
      <w:b/>
      <w:bCs/>
      <w:shd w:val="clear" w:color="auto" w:fill="FFFFFF"/>
    </w:rPr>
  </w:style>
  <w:style w:type="character" w:customStyle="1" w:styleId="Bodytext40">
    <w:name w:val="Body text (4)_"/>
    <w:rsid w:val="00FD095F"/>
    <w:rPr>
      <w:rFonts w:ascii="Times New Roman" w:eastAsia="Times New Roman" w:hAnsi="Times New Roman" w:cs="Times New Roman"/>
      <w:b/>
      <w:bCs/>
      <w:i/>
      <w:iCs/>
      <w:shd w:val="clear" w:color="auto" w:fill="FFFFFF"/>
    </w:rPr>
  </w:style>
  <w:style w:type="character" w:customStyle="1" w:styleId="Bodytext50">
    <w:name w:val="Body text (5)_"/>
    <w:rsid w:val="00FD095F"/>
    <w:rPr>
      <w:rFonts w:ascii="Times New Roman" w:eastAsia="Times New Roman" w:hAnsi="Times New Roman" w:cs="Times New Roman"/>
      <w:i/>
      <w:iCs/>
      <w:shd w:val="clear" w:color="auto" w:fill="FFFFFF"/>
    </w:rPr>
  </w:style>
  <w:style w:type="paragraph" w:customStyle="1" w:styleId="Heading10">
    <w:name w:val="Heading #1"/>
    <w:basedOn w:val="a"/>
    <w:link w:val="Heading1"/>
    <w:rsid w:val="00FD095F"/>
    <w:pPr>
      <w:widowControl w:val="0"/>
      <w:shd w:val="clear" w:color="auto" w:fill="FFFFFF"/>
      <w:spacing w:after="500" w:line="312" w:lineRule="exact"/>
      <w:jc w:val="both"/>
      <w:outlineLvl w:val="0"/>
    </w:pPr>
    <w:rPr>
      <w:rFonts w:eastAsiaTheme="minorHAnsi"/>
      <w:b/>
      <w:bCs/>
      <w:sz w:val="22"/>
      <w:szCs w:val="22"/>
      <w:lang w:eastAsia="en-US"/>
    </w:rPr>
  </w:style>
  <w:style w:type="character" w:customStyle="1" w:styleId="Heading1NotBold">
    <w:name w:val="Heading #1 + Not Bold"/>
    <w:rsid w:val="00FD095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TablecaptionBold">
    <w:name w:val="Table caption + Bold"/>
    <w:rsid w:val="00FD095F"/>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Tablecaption">
    <w:name w:val="Table caption"/>
    <w:rsid w:val="00FD095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bg-BG" w:eastAsia="bg-BG" w:bidi="bg-BG"/>
    </w:rPr>
  </w:style>
  <w:style w:type="character" w:customStyle="1" w:styleId="Bodytext54ptNotItalic">
    <w:name w:val="Body text (5) + 4 pt;Not Italic"/>
    <w:rsid w:val="00FD095F"/>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bg-BG" w:eastAsia="bg-BG" w:bidi="bg-BG"/>
    </w:rPr>
  </w:style>
  <w:style w:type="character" w:customStyle="1" w:styleId="Bodytext5Bold">
    <w:name w:val="Body text (5) + Bold"/>
    <w:rsid w:val="00FD095F"/>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bg-BG" w:eastAsia="bg-BG" w:bidi="bg-BG"/>
    </w:rPr>
  </w:style>
  <w:style w:type="character" w:customStyle="1" w:styleId="il">
    <w:name w:val="il"/>
    <w:rsid w:val="00FD095F"/>
  </w:style>
  <w:style w:type="character" w:customStyle="1" w:styleId="ListParagraphChar">
    <w:name w:val="List Paragraph Char"/>
    <w:link w:val="1e"/>
    <w:locked/>
    <w:rsid w:val="00EE66A7"/>
    <w:rPr>
      <w:rFonts w:eastAsia="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53930">
      <w:bodyDiv w:val="1"/>
      <w:marLeft w:val="0"/>
      <w:marRight w:val="0"/>
      <w:marTop w:val="0"/>
      <w:marBottom w:val="0"/>
      <w:divBdr>
        <w:top w:val="none" w:sz="0" w:space="0" w:color="auto"/>
        <w:left w:val="none" w:sz="0" w:space="0" w:color="auto"/>
        <w:bottom w:val="none" w:sz="0" w:space="0" w:color="auto"/>
        <w:right w:val="none" w:sz="0" w:space="0" w:color="auto"/>
      </w:divBdr>
    </w:div>
    <w:div w:id="315384591">
      <w:bodyDiv w:val="1"/>
      <w:marLeft w:val="0"/>
      <w:marRight w:val="0"/>
      <w:marTop w:val="0"/>
      <w:marBottom w:val="0"/>
      <w:divBdr>
        <w:top w:val="none" w:sz="0" w:space="0" w:color="auto"/>
        <w:left w:val="none" w:sz="0" w:space="0" w:color="auto"/>
        <w:bottom w:val="none" w:sz="0" w:space="0" w:color="auto"/>
        <w:right w:val="none" w:sz="0" w:space="0" w:color="auto"/>
      </w:divBdr>
    </w:div>
    <w:div w:id="431126490">
      <w:bodyDiv w:val="1"/>
      <w:marLeft w:val="0"/>
      <w:marRight w:val="0"/>
      <w:marTop w:val="0"/>
      <w:marBottom w:val="0"/>
      <w:divBdr>
        <w:top w:val="none" w:sz="0" w:space="0" w:color="auto"/>
        <w:left w:val="none" w:sz="0" w:space="0" w:color="auto"/>
        <w:bottom w:val="none" w:sz="0" w:space="0" w:color="auto"/>
        <w:right w:val="none" w:sz="0" w:space="0" w:color="auto"/>
      </w:divBdr>
    </w:div>
    <w:div w:id="704529068">
      <w:bodyDiv w:val="1"/>
      <w:marLeft w:val="0"/>
      <w:marRight w:val="0"/>
      <w:marTop w:val="0"/>
      <w:marBottom w:val="0"/>
      <w:divBdr>
        <w:top w:val="none" w:sz="0" w:space="0" w:color="auto"/>
        <w:left w:val="none" w:sz="0" w:space="0" w:color="auto"/>
        <w:bottom w:val="none" w:sz="0" w:space="0" w:color="auto"/>
        <w:right w:val="none" w:sz="0" w:space="0" w:color="auto"/>
      </w:divBdr>
    </w:div>
    <w:div w:id="727843989">
      <w:bodyDiv w:val="1"/>
      <w:marLeft w:val="0"/>
      <w:marRight w:val="0"/>
      <w:marTop w:val="0"/>
      <w:marBottom w:val="0"/>
      <w:divBdr>
        <w:top w:val="none" w:sz="0" w:space="0" w:color="auto"/>
        <w:left w:val="none" w:sz="0" w:space="0" w:color="auto"/>
        <w:bottom w:val="none" w:sz="0" w:space="0" w:color="auto"/>
        <w:right w:val="none" w:sz="0" w:space="0" w:color="auto"/>
      </w:divBdr>
    </w:div>
    <w:div w:id="776175340">
      <w:bodyDiv w:val="1"/>
      <w:marLeft w:val="0"/>
      <w:marRight w:val="0"/>
      <w:marTop w:val="0"/>
      <w:marBottom w:val="0"/>
      <w:divBdr>
        <w:top w:val="none" w:sz="0" w:space="0" w:color="auto"/>
        <w:left w:val="none" w:sz="0" w:space="0" w:color="auto"/>
        <w:bottom w:val="none" w:sz="0" w:space="0" w:color="auto"/>
        <w:right w:val="none" w:sz="0" w:space="0" w:color="auto"/>
      </w:divBdr>
    </w:div>
    <w:div w:id="854880208">
      <w:bodyDiv w:val="1"/>
      <w:marLeft w:val="0"/>
      <w:marRight w:val="0"/>
      <w:marTop w:val="0"/>
      <w:marBottom w:val="0"/>
      <w:divBdr>
        <w:top w:val="none" w:sz="0" w:space="0" w:color="auto"/>
        <w:left w:val="none" w:sz="0" w:space="0" w:color="auto"/>
        <w:bottom w:val="none" w:sz="0" w:space="0" w:color="auto"/>
        <w:right w:val="none" w:sz="0" w:space="0" w:color="auto"/>
      </w:divBdr>
    </w:div>
    <w:div w:id="881943372">
      <w:bodyDiv w:val="1"/>
      <w:marLeft w:val="0"/>
      <w:marRight w:val="0"/>
      <w:marTop w:val="0"/>
      <w:marBottom w:val="0"/>
      <w:divBdr>
        <w:top w:val="none" w:sz="0" w:space="0" w:color="auto"/>
        <w:left w:val="none" w:sz="0" w:space="0" w:color="auto"/>
        <w:bottom w:val="none" w:sz="0" w:space="0" w:color="auto"/>
        <w:right w:val="none" w:sz="0" w:space="0" w:color="auto"/>
      </w:divBdr>
    </w:div>
    <w:div w:id="1042169634">
      <w:bodyDiv w:val="1"/>
      <w:marLeft w:val="0"/>
      <w:marRight w:val="0"/>
      <w:marTop w:val="0"/>
      <w:marBottom w:val="0"/>
      <w:divBdr>
        <w:top w:val="none" w:sz="0" w:space="0" w:color="auto"/>
        <w:left w:val="none" w:sz="0" w:space="0" w:color="auto"/>
        <w:bottom w:val="none" w:sz="0" w:space="0" w:color="auto"/>
        <w:right w:val="none" w:sz="0" w:space="0" w:color="auto"/>
      </w:divBdr>
    </w:div>
    <w:div w:id="1136332616">
      <w:bodyDiv w:val="1"/>
      <w:marLeft w:val="0"/>
      <w:marRight w:val="0"/>
      <w:marTop w:val="0"/>
      <w:marBottom w:val="0"/>
      <w:divBdr>
        <w:top w:val="none" w:sz="0" w:space="0" w:color="auto"/>
        <w:left w:val="none" w:sz="0" w:space="0" w:color="auto"/>
        <w:bottom w:val="none" w:sz="0" w:space="0" w:color="auto"/>
        <w:right w:val="none" w:sz="0" w:space="0" w:color="auto"/>
      </w:divBdr>
    </w:div>
    <w:div w:id="1321276604">
      <w:bodyDiv w:val="1"/>
      <w:marLeft w:val="0"/>
      <w:marRight w:val="0"/>
      <w:marTop w:val="0"/>
      <w:marBottom w:val="0"/>
      <w:divBdr>
        <w:top w:val="none" w:sz="0" w:space="0" w:color="auto"/>
        <w:left w:val="none" w:sz="0" w:space="0" w:color="auto"/>
        <w:bottom w:val="none" w:sz="0" w:space="0" w:color="auto"/>
        <w:right w:val="none" w:sz="0" w:space="0" w:color="auto"/>
      </w:divBdr>
    </w:div>
    <w:div w:id="1431857661">
      <w:bodyDiv w:val="1"/>
      <w:marLeft w:val="0"/>
      <w:marRight w:val="0"/>
      <w:marTop w:val="0"/>
      <w:marBottom w:val="0"/>
      <w:divBdr>
        <w:top w:val="none" w:sz="0" w:space="0" w:color="auto"/>
        <w:left w:val="none" w:sz="0" w:space="0" w:color="auto"/>
        <w:bottom w:val="none" w:sz="0" w:space="0" w:color="auto"/>
        <w:right w:val="none" w:sz="0" w:space="0" w:color="auto"/>
      </w:divBdr>
    </w:div>
    <w:div w:id="1480225172">
      <w:bodyDiv w:val="1"/>
      <w:marLeft w:val="0"/>
      <w:marRight w:val="0"/>
      <w:marTop w:val="0"/>
      <w:marBottom w:val="0"/>
      <w:divBdr>
        <w:top w:val="none" w:sz="0" w:space="0" w:color="auto"/>
        <w:left w:val="none" w:sz="0" w:space="0" w:color="auto"/>
        <w:bottom w:val="none" w:sz="0" w:space="0" w:color="auto"/>
        <w:right w:val="none" w:sz="0" w:space="0" w:color="auto"/>
      </w:divBdr>
    </w:div>
    <w:div w:id="1694263489">
      <w:bodyDiv w:val="1"/>
      <w:marLeft w:val="0"/>
      <w:marRight w:val="0"/>
      <w:marTop w:val="0"/>
      <w:marBottom w:val="0"/>
      <w:divBdr>
        <w:top w:val="none" w:sz="0" w:space="0" w:color="auto"/>
        <w:left w:val="none" w:sz="0" w:space="0" w:color="auto"/>
        <w:bottom w:val="none" w:sz="0" w:space="0" w:color="auto"/>
        <w:right w:val="none" w:sz="0" w:space="0" w:color="auto"/>
      </w:divBdr>
    </w:div>
    <w:div w:id="1757166059">
      <w:bodyDiv w:val="1"/>
      <w:marLeft w:val="0"/>
      <w:marRight w:val="0"/>
      <w:marTop w:val="0"/>
      <w:marBottom w:val="0"/>
      <w:divBdr>
        <w:top w:val="none" w:sz="0" w:space="0" w:color="auto"/>
        <w:left w:val="none" w:sz="0" w:space="0" w:color="auto"/>
        <w:bottom w:val="none" w:sz="0" w:space="0" w:color="auto"/>
        <w:right w:val="none" w:sz="0" w:space="0" w:color="auto"/>
      </w:divBdr>
    </w:div>
    <w:div w:id="2076076525">
      <w:bodyDiv w:val="1"/>
      <w:marLeft w:val="390"/>
      <w:marRight w:val="390"/>
      <w:marTop w:val="0"/>
      <w:marBottom w:val="0"/>
      <w:divBdr>
        <w:top w:val="none" w:sz="0" w:space="0" w:color="auto"/>
        <w:left w:val="none" w:sz="0" w:space="0" w:color="auto"/>
        <w:bottom w:val="none" w:sz="0" w:space="0" w:color="auto"/>
        <w:right w:val="none" w:sz="0" w:space="0" w:color="auto"/>
      </w:divBdr>
      <w:divsChild>
        <w:div w:id="1394427528">
          <w:marLeft w:val="0"/>
          <w:marRight w:val="0"/>
          <w:marTop w:val="0"/>
          <w:marBottom w:val="120"/>
          <w:divBdr>
            <w:top w:val="none" w:sz="0" w:space="0" w:color="auto"/>
            <w:left w:val="none" w:sz="0" w:space="0" w:color="auto"/>
            <w:bottom w:val="none" w:sz="0" w:space="0" w:color="auto"/>
            <w:right w:val="none" w:sz="0" w:space="0" w:color="auto"/>
          </w:divBdr>
          <w:divsChild>
            <w:div w:id="1047294682">
              <w:marLeft w:val="0"/>
              <w:marRight w:val="0"/>
              <w:marTop w:val="0"/>
              <w:marBottom w:val="0"/>
              <w:divBdr>
                <w:top w:val="none" w:sz="0" w:space="0" w:color="auto"/>
                <w:left w:val="none" w:sz="0" w:space="0" w:color="auto"/>
                <w:bottom w:val="none" w:sz="0" w:space="0" w:color="auto"/>
                <w:right w:val="none" w:sz="0" w:space="0" w:color="auto"/>
              </w:divBdr>
            </w:div>
            <w:div w:id="1276598889">
              <w:marLeft w:val="0"/>
              <w:marRight w:val="0"/>
              <w:marTop w:val="0"/>
              <w:marBottom w:val="0"/>
              <w:divBdr>
                <w:top w:val="none" w:sz="0" w:space="0" w:color="auto"/>
                <w:left w:val="none" w:sz="0" w:space="0" w:color="auto"/>
                <w:bottom w:val="none" w:sz="0" w:space="0" w:color="auto"/>
                <w:right w:val="none" w:sz="0" w:space="0" w:color="auto"/>
              </w:divBdr>
            </w:div>
            <w:div w:id="404299478">
              <w:marLeft w:val="0"/>
              <w:marRight w:val="0"/>
              <w:marTop w:val="0"/>
              <w:marBottom w:val="0"/>
              <w:divBdr>
                <w:top w:val="none" w:sz="0" w:space="0" w:color="auto"/>
                <w:left w:val="none" w:sz="0" w:space="0" w:color="auto"/>
                <w:bottom w:val="none" w:sz="0" w:space="0" w:color="auto"/>
                <w:right w:val="none" w:sz="0" w:space="0" w:color="auto"/>
              </w:divBdr>
            </w:div>
            <w:div w:id="311563986">
              <w:marLeft w:val="0"/>
              <w:marRight w:val="0"/>
              <w:marTop w:val="0"/>
              <w:marBottom w:val="0"/>
              <w:divBdr>
                <w:top w:val="none" w:sz="0" w:space="0" w:color="auto"/>
                <w:left w:val="none" w:sz="0" w:space="0" w:color="auto"/>
                <w:bottom w:val="none" w:sz="0" w:space="0" w:color="auto"/>
                <w:right w:val="none" w:sz="0" w:space="0" w:color="auto"/>
              </w:divBdr>
            </w:div>
            <w:div w:id="44375011">
              <w:marLeft w:val="0"/>
              <w:marRight w:val="0"/>
              <w:marTop w:val="0"/>
              <w:marBottom w:val="0"/>
              <w:divBdr>
                <w:top w:val="none" w:sz="0" w:space="0" w:color="auto"/>
                <w:left w:val="none" w:sz="0" w:space="0" w:color="auto"/>
                <w:bottom w:val="none" w:sz="0" w:space="0" w:color="auto"/>
                <w:right w:val="none" w:sz="0" w:space="0" w:color="auto"/>
              </w:divBdr>
            </w:div>
            <w:div w:id="1437140955">
              <w:marLeft w:val="0"/>
              <w:marRight w:val="0"/>
              <w:marTop w:val="0"/>
              <w:marBottom w:val="0"/>
              <w:divBdr>
                <w:top w:val="none" w:sz="0" w:space="0" w:color="auto"/>
                <w:left w:val="none" w:sz="0" w:space="0" w:color="auto"/>
                <w:bottom w:val="none" w:sz="0" w:space="0" w:color="auto"/>
                <w:right w:val="none" w:sz="0" w:space="0" w:color="auto"/>
              </w:divBdr>
            </w:div>
            <w:div w:id="1715807077">
              <w:marLeft w:val="0"/>
              <w:marRight w:val="0"/>
              <w:marTop w:val="0"/>
              <w:marBottom w:val="0"/>
              <w:divBdr>
                <w:top w:val="none" w:sz="0" w:space="0" w:color="auto"/>
                <w:left w:val="none" w:sz="0" w:space="0" w:color="auto"/>
                <w:bottom w:val="none" w:sz="0" w:space="0" w:color="auto"/>
                <w:right w:val="none" w:sz="0" w:space="0" w:color="auto"/>
              </w:divBdr>
            </w:div>
            <w:div w:id="1616791671">
              <w:marLeft w:val="0"/>
              <w:marRight w:val="0"/>
              <w:marTop w:val="0"/>
              <w:marBottom w:val="0"/>
              <w:divBdr>
                <w:top w:val="none" w:sz="0" w:space="0" w:color="auto"/>
                <w:left w:val="none" w:sz="0" w:space="0" w:color="auto"/>
                <w:bottom w:val="none" w:sz="0" w:space="0" w:color="auto"/>
                <w:right w:val="none" w:sz="0" w:space="0" w:color="auto"/>
              </w:divBdr>
            </w:div>
            <w:div w:id="6763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A1D52-B429-40A9-9387-63F82218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2740</TotalTime>
  <Pages>9</Pages>
  <Words>1996</Words>
  <Characters>11378</Characters>
  <Application>Microsoft Office Word</Application>
  <DocSecurity>0</DocSecurity>
  <Lines>94</Lines>
  <Paragraphs>26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13348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Asq</dc:creator>
  <cp:lastModifiedBy>Pehlivanova</cp:lastModifiedBy>
  <cp:revision>137</cp:revision>
  <cp:lastPrinted>2018-03-23T07:51:00Z</cp:lastPrinted>
  <dcterms:created xsi:type="dcterms:W3CDTF">2018-02-27T06:56:00Z</dcterms:created>
  <dcterms:modified xsi:type="dcterms:W3CDTF">2019-02-15T11:18:00Z</dcterms:modified>
</cp:coreProperties>
</file>